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9AB77" w14:textId="28B720BF" w:rsidR="00561C09" w:rsidRPr="008D68C2" w:rsidRDefault="00561C09" w:rsidP="00D0583B">
      <w:pPr>
        <w:ind w:right="50"/>
        <w:jc w:val="center"/>
        <w:rPr>
          <w:rFonts w:ascii="Arial" w:hAnsi="Arial" w:cs="Arial"/>
          <w:b/>
          <w:color w:val="000000"/>
        </w:rPr>
      </w:pPr>
      <w:r w:rsidRPr="008D68C2">
        <w:rPr>
          <w:rFonts w:ascii="Arial" w:hAnsi="Arial" w:cs="Arial"/>
          <w:b/>
          <w:color w:val="000000"/>
        </w:rPr>
        <w:t>CLAUSULADO</w:t>
      </w:r>
      <w:r w:rsidR="006D7D6B" w:rsidRPr="008D68C2">
        <w:rPr>
          <w:rFonts w:ascii="Arial" w:hAnsi="Arial" w:cs="Arial"/>
          <w:b/>
          <w:color w:val="000000"/>
        </w:rPr>
        <w:t xml:space="preserve"> </w:t>
      </w:r>
      <w:r w:rsidRPr="008D68C2">
        <w:rPr>
          <w:rFonts w:ascii="Arial" w:hAnsi="Arial" w:cs="Arial"/>
          <w:b/>
          <w:color w:val="000000"/>
        </w:rPr>
        <w:t>COMPLEMENTARIO</w:t>
      </w:r>
      <w:r w:rsidRPr="008D68C2">
        <w:rPr>
          <w:rFonts w:ascii="Arial" w:hAnsi="Arial" w:cs="Arial"/>
          <w:b/>
          <w:color w:val="000000"/>
        </w:rPr>
        <w:cr/>
        <w:t>SECRETARIA</w:t>
      </w:r>
      <w:r w:rsidR="006D7D6B" w:rsidRPr="008D68C2">
        <w:rPr>
          <w:rFonts w:ascii="Arial" w:hAnsi="Arial" w:cs="Arial"/>
          <w:b/>
          <w:color w:val="000000"/>
          <w:spacing w:val="-5"/>
        </w:rPr>
        <w:t xml:space="preserve"> </w:t>
      </w:r>
      <w:r w:rsidRPr="008D68C2">
        <w:rPr>
          <w:rFonts w:ascii="Arial" w:hAnsi="Arial" w:cs="Arial"/>
          <w:b/>
          <w:color w:val="000000"/>
        </w:rPr>
        <w:t>GENERAL</w:t>
      </w:r>
    </w:p>
    <w:p w14:paraId="7E23E658" w14:textId="155D37C2" w:rsidR="00561C09" w:rsidRPr="008D68C2" w:rsidRDefault="00561C09" w:rsidP="00D0583B">
      <w:pPr>
        <w:ind w:right="50"/>
        <w:jc w:val="center"/>
        <w:rPr>
          <w:rFonts w:ascii="Arial" w:hAnsi="Arial" w:cs="Arial"/>
          <w:b/>
          <w:color w:val="000000"/>
        </w:rPr>
      </w:pPr>
      <w:r w:rsidRPr="008D68C2">
        <w:rPr>
          <w:rFonts w:ascii="Arial" w:hAnsi="Arial" w:cs="Arial"/>
          <w:b/>
          <w:color w:val="000000"/>
        </w:rPr>
        <w:t>CONTRATO</w:t>
      </w:r>
      <w:r w:rsidR="006D7D6B" w:rsidRPr="008D68C2">
        <w:rPr>
          <w:rFonts w:ascii="Arial" w:hAnsi="Arial" w:cs="Arial"/>
          <w:b/>
          <w:color w:val="000000"/>
          <w:spacing w:val="1"/>
        </w:rPr>
        <w:t xml:space="preserve"> </w:t>
      </w:r>
      <w:r w:rsidRPr="008D68C2">
        <w:rPr>
          <w:rFonts w:ascii="Arial" w:hAnsi="Arial" w:cs="Arial"/>
          <w:b/>
          <w:color w:val="000000"/>
        </w:rPr>
        <w:t>ELECTRÓNICO</w:t>
      </w:r>
      <w:r w:rsidR="006D7D6B" w:rsidRPr="008D68C2">
        <w:rPr>
          <w:rFonts w:ascii="Arial" w:hAnsi="Arial" w:cs="Arial"/>
          <w:b/>
          <w:color w:val="000000"/>
          <w:spacing w:val="3"/>
        </w:rPr>
        <w:t xml:space="preserve"> </w:t>
      </w:r>
      <w:r w:rsidR="00BA562B" w:rsidRPr="008D68C2">
        <w:rPr>
          <w:rFonts w:ascii="Arial" w:hAnsi="Arial" w:cs="Arial"/>
          <w:b/>
          <w:color w:val="000000"/>
          <w:spacing w:val="-2"/>
        </w:rPr>
        <w:t>N°</w:t>
      </w:r>
      <w:r w:rsidR="006D7D6B" w:rsidRPr="008D68C2">
        <w:rPr>
          <w:rFonts w:ascii="Arial" w:hAnsi="Arial" w:cs="Arial"/>
          <w:b/>
          <w:color w:val="000000"/>
          <w:spacing w:val="2"/>
        </w:rPr>
        <w:t xml:space="preserve"> </w:t>
      </w:r>
      <w:r w:rsidRPr="008D68C2">
        <w:rPr>
          <w:rFonts w:ascii="Arial" w:hAnsi="Arial" w:cs="Arial"/>
          <w:b/>
          <w:color w:val="000000"/>
        </w:rPr>
        <w:t>0117-SG-2024</w:t>
      </w:r>
    </w:p>
    <w:p w14:paraId="2412AA2F" w14:textId="77777777" w:rsidR="00561C09" w:rsidRPr="00967722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1E77928" w14:textId="77777777" w:rsidR="00561C09" w:rsidRPr="00967722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248B062" w14:textId="76D794A5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establecidas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anexan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cláusulas,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integral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mismo:</w:t>
      </w:r>
    </w:p>
    <w:p w14:paraId="001E2DDE" w14:textId="77777777" w:rsidR="008124AF" w:rsidRPr="00967722" w:rsidRDefault="008124AF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79A38786" w14:textId="76395F03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PRIMERA.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OBJETO.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estudios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previos,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5"/>
          <w:sz w:val="20"/>
          <w:szCs w:val="20"/>
        </w:rPr>
        <w:t>pliegos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justificación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(1)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Identificación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contrato.</w:t>
      </w:r>
    </w:p>
    <w:p w14:paraId="3D62A29D" w14:textId="77777777" w:rsidR="008124AF" w:rsidRPr="00967722" w:rsidRDefault="008124AF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11931D6A" w14:textId="4A23EC7A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SEGUNDA.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ESPECIFICACIONES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TÉCNICAS.</w:t>
      </w:r>
      <w:r w:rsidR="006D7D6B"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obligan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mismo,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especificaciones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="002C3667" w:rsidRPr="00967722">
        <w:rPr>
          <w:rFonts w:ascii="Arial" w:hAnsi="Arial" w:cs="Arial"/>
          <w:color w:val="000000"/>
          <w:sz w:val="20"/>
          <w:szCs w:val="20"/>
        </w:rPr>
        <w:t>t</w:t>
      </w:r>
      <w:r w:rsidRPr="00967722">
        <w:rPr>
          <w:rFonts w:ascii="Arial" w:hAnsi="Arial" w:cs="Arial"/>
          <w:color w:val="000000"/>
          <w:sz w:val="20"/>
          <w:szCs w:val="20"/>
        </w:rPr>
        <w:t>écnicas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establecidas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previos,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análisis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sector,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pliego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oferta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publicados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-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(3)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Bienes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servicios.</w:t>
      </w:r>
    </w:p>
    <w:p w14:paraId="3D26D246" w14:textId="77777777" w:rsidR="008124AF" w:rsidRPr="00967722" w:rsidRDefault="008124AF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53DC1731" w14:textId="114D3FEF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TERCERA.</w:t>
      </w:r>
      <w:r w:rsidR="006D7D6B" w:rsidRPr="00967722">
        <w:rPr>
          <w:rFonts w:ascii="Arial" w:hAnsi="Arial" w:cs="Arial"/>
          <w:b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>VALOR.</w:t>
      </w:r>
      <w:r w:rsidR="006D7D6B" w:rsidRPr="00967722">
        <w:rPr>
          <w:rFonts w:ascii="Arial" w:hAnsi="Arial" w:cs="Arial"/>
          <w:b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(1)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(3)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Bienes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servicios.</w:t>
      </w:r>
    </w:p>
    <w:p w14:paraId="45879426" w14:textId="77777777" w:rsidR="008124AF" w:rsidRPr="00967722" w:rsidRDefault="008124AF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3D7288AB" w14:textId="4C31AE39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CUARTA.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IMPUTACIÓN</w:t>
      </w:r>
      <w:r w:rsidR="006D7D6B" w:rsidRPr="00967722">
        <w:rPr>
          <w:rFonts w:ascii="Arial" w:hAnsi="Arial" w:cs="Arial"/>
          <w:b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PRESUPUESTAL</w:t>
      </w:r>
      <w:r w:rsidR="006D7D6B" w:rsidRPr="00967722">
        <w:rPr>
          <w:rFonts w:ascii="Arial" w:hAnsi="Arial" w:cs="Arial"/>
          <w:b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b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SUJECIÓN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LOS</w:t>
      </w:r>
      <w:r w:rsidR="006D7D6B" w:rsidRPr="00967722">
        <w:rPr>
          <w:rFonts w:ascii="Arial" w:hAnsi="Arial" w:cs="Arial"/>
          <w:b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PAGOS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APROPIACIÓN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PRESUPUESTAL.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Cuando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recursos,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pagará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ocasionare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disponibilidades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presupuestales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presupuesto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vigencia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fiscal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disposiciones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materia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armonización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presupuestal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han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sido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adoptadas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efectos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datos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relacionan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“CONFIGURACIÓN”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“DOCUMENTOS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PROCESO”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pliego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(6)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“INFORMACIÓN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PRESUPUESTAL”</w:t>
      </w:r>
      <w:r w:rsidR="006D7D6B" w:rsidRPr="00967722">
        <w:rPr>
          <w:rFonts w:ascii="Arial" w:hAnsi="Arial" w:cs="Arial"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aplique).</w:t>
      </w:r>
    </w:p>
    <w:p w14:paraId="4F68E586" w14:textId="77777777" w:rsidR="008124AF" w:rsidRPr="00967722" w:rsidRDefault="008124AF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7FB27928" w14:textId="33073A08" w:rsidR="008124AF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QUINTA.</w:t>
      </w:r>
      <w:r w:rsidR="006D7D6B" w:rsidRPr="00967722">
        <w:rPr>
          <w:rFonts w:ascii="Arial" w:hAnsi="Arial" w:cs="Arial"/>
          <w:b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FORMA</w:t>
      </w:r>
      <w:r w:rsidR="006D7D6B" w:rsidRPr="00967722">
        <w:rPr>
          <w:rFonts w:ascii="Arial" w:hAnsi="Arial" w:cs="Arial"/>
          <w:b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PAGO.</w:t>
      </w:r>
      <w:r w:rsidR="006D7D6B" w:rsidRPr="00967722">
        <w:rPr>
          <w:rFonts w:ascii="Arial" w:hAnsi="Arial" w:cs="Arial"/>
          <w:b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Cuando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requiera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pagos/desembolsos,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realizarán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pagos/desembolsos,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previos,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pliego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1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1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(</w:t>
      </w:r>
      <w:r w:rsidRPr="00967722">
        <w:rPr>
          <w:rFonts w:ascii="Arial" w:hAnsi="Arial" w:cs="Arial"/>
          <w:color w:val="000000"/>
          <w:sz w:val="20"/>
          <w:szCs w:val="20"/>
        </w:rPr>
        <w:t>7)</w:t>
      </w:r>
      <w:r w:rsidR="006D7D6B" w:rsidRPr="00967722">
        <w:rPr>
          <w:rFonts w:ascii="Arial" w:hAnsi="Arial" w:cs="Arial"/>
          <w:color w:val="000000"/>
          <w:spacing w:val="1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Plan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pagos.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1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cosas,</w:t>
      </w:r>
      <w:r w:rsidR="006D7D6B" w:rsidRPr="00967722">
        <w:rPr>
          <w:rFonts w:ascii="Arial" w:hAnsi="Arial" w:cs="Arial"/>
          <w:color w:val="000000"/>
          <w:spacing w:val="1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comprometen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plataforma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cada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facturas/cuentas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cobro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(previa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aprobación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="008124AF"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="008124AF"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="008124AF"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indicado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lineamientos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internos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Instituto.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358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2020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Resolución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0042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2020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DIAN: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Factura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Venta,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encuentren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vigentes.</w:t>
      </w:r>
      <w:r w:rsidR="0096772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0AA2126" w14:textId="77777777" w:rsidR="00967722" w:rsidRPr="00967722" w:rsidRDefault="00967722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48A2861B" w14:textId="262877D0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SEXTA.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LUGAR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EJECUCIÓN.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realizará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lugar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previos,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-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(2)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Municipio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contrato.</w:t>
      </w:r>
      <w:r w:rsidR="0096772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45CF33F" w14:textId="5CB3CE06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br2"/>
      <w:bookmarkEnd w:id="0"/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SÉPTIMA:</w:t>
      </w:r>
      <w:r w:rsidR="006D7D6B" w:rsidRPr="00967722">
        <w:rPr>
          <w:rFonts w:ascii="Arial" w:hAnsi="Arial" w:cs="Arial"/>
          <w:b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PLAZO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b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b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DURACIÓN</w:t>
      </w:r>
      <w:r w:rsidR="006D7D6B" w:rsidRPr="00967722">
        <w:rPr>
          <w:rFonts w:ascii="Arial" w:hAnsi="Arial" w:cs="Arial"/>
          <w:b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CONTRATO/CONVENIO.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estudios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previos,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-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(1)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Identificación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contrato.</w:t>
      </w:r>
    </w:p>
    <w:p w14:paraId="758314CB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0CECA4C3" w14:textId="134DAEBC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OCTAVA: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GARANTÍAS.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presentará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avalará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suya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surgidas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mantendrá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durante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término</w:t>
      </w:r>
      <w:r w:rsidR="006D7D6B" w:rsidRPr="00967722">
        <w:rPr>
          <w:rFonts w:ascii="Arial" w:hAnsi="Arial" w:cs="Arial"/>
          <w:color w:val="000000"/>
          <w:spacing w:val="-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ajustará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límites,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extensión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riesgo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amparado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7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2007,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2.2.1.2.3.1.7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1082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2015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adicionan,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sustituyen.</w:t>
      </w:r>
    </w:p>
    <w:p w14:paraId="61906EB6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6D797D64" w14:textId="350F77A6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2.2.1.2.3.1.2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Decreto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1082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2015,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asegurar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derive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contractuales,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plazos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establecidos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Cronograma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-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Entrega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pliegos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compromete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constituir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favor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NACIONAL</w:t>
      </w:r>
      <w:r w:rsidR="006D7D6B" w:rsidRPr="00967722">
        <w:rPr>
          <w:rFonts w:ascii="Arial" w:hAnsi="Arial" w:cs="Arial"/>
          <w:b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MEDICINA</w:t>
      </w:r>
      <w:r w:rsidR="006D7D6B" w:rsidRPr="00967722">
        <w:rPr>
          <w:rFonts w:ascii="Arial" w:hAnsi="Arial" w:cs="Arial"/>
          <w:b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LEGAL</w:t>
      </w:r>
      <w:r w:rsidR="006D7D6B" w:rsidRPr="00967722">
        <w:rPr>
          <w:rFonts w:ascii="Arial" w:hAnsi="Arial" w:cs="Arial"/>
          <w:b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CIENCIAS</w:t>
      </w:r>
      <w:r w:rsidR="006D7D6B" w:rsidRPr="00967722">
        <w:rPr>
          <w:rFonts w:ascii="Arial" w:hAnsi="Arial" w:cs="Arial"/>
          <w:b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FORENSES,</w:t>
      </w:r>
      <w:r w:rsidR="006D7D6B" w:rsidRPr="00967722">
        <w:rPr>
          <w:rFonts w:ascii="Arial" w:hAnsi="Arial" w:cs="Arial"/>
          <w:b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proofErr w:type="spellStart"/>
      <w:r w:rsidRPr="00967722">
        <w:rPr>
          <w:rFonts w:ascii="Arial" w:hAnsi="Arial" w:cs="Arial"/>
          <w:color w:val="000000"/>
          <w:spacing w:val="-1"/>
          <w:sz w:val="20"/>
          <w:szCs w:val="20"/>
        </w:rPr>
        <w:t>Nit</w:t>
      </w:r>
      <w:proofErr w:type="spellEnd"/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800.150.861-1,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única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consistente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seguro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contenido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póliza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patrimonio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autónomo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bancaria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seguros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responsabilidad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civil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extracontractual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amparos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determinados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previos,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pliegos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(2)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Configuración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Garantías.</w:t>
      </w:r>
    </w:p>
    <w:p w14:paraId="3B2647BD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68CC5A24" w14:textId="49AB2D48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PRIMERO.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La(s)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garantía(s)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refiere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enviada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través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II.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Asimismo,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iniciar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electrónico,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requiere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aprobación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área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competente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</w:p>
    <w:p w14:paraId="3E83A44C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02AAF7D1" w14:textId="3AE91160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SEGUNDO.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presentar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anexos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modificatorios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cuantas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veces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requiera.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caso,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entenderá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indicado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ajustará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límites,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extensión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riesgos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amparados,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expirará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falta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prima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revocatoria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unilateral.</w:t>
      </w:r>
    </w:p>
    <w:p w14:paraId="2E44709F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73F1AD24" w14:textId="0F797B3C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TERCERO.</w:t>
      </w:r>
      <w:r w:rsidR="006D7D6B"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incurrir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concepto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pago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seguro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contenido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póliza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patrimonio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autónomo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bancaria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correrán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cuenta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él.</w:t>
      </w:r>
    </w:p>
    <w:p w14:paraId="528DFA41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198C4255" w14:textId="48EDFDAE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CUARTO.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aquellos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cuales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este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tipo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garantía,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justificación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estará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plenamente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determinada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>de</w:t>
      </w:r>
      <w:r w:rsidR="00FA3D43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FA3D43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>con 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previo.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Estatal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contempla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exigir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indicarán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proceso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previo.</w:t>
      </w:r>
    </w:p>
    <w:p w14:paraId="5E6EF837" w14:textId="77777777" w:rsidR="006D7D6B" w:rsidRPr="00967722" w:rsidRDefault="006D7D6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5D6F35E4" w14:textId="77777777" w:rsidR="00967722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QUINTO.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mantener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amparo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hasta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bilateral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>de acuerdo</w:t>
      </w:r>
      <w:r w:rsidR="00FA3D43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determinado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2.2.1.2.3.1.12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1082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2015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norma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veces.</w:t>
      </w:r>
      <w:bookmarkStart w:id="1" w:name="br3"/>
      <w:bookmarkEnd w:id="1"/>
    </w:p>
    <w:p w14:paraId="76BD68DE" w14:textId="77777777" w:rsidR="00967722" w:rsidRPr="00967722" w:rsidRDefault="00967722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79A6E333" w14:textId="0E734226" w:rsidR="00561C09" w:rsidRPr="00967722" w:rsidRDefault="00561C09" w:rsidP="00D0583B">
      <w:pPr>
        <w:ind w:right="50"/>
        <w:jc w:val="both"/>
        <w:rPr>
          <w:rFonts w:ascii="Arial" w:hAnsi="Arial" w:cs="Arial"/>
          <w:color w:val="FF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NOVENA.</w:t>
      </w:r>
      <w:r w:rsidR="006D7D6B" w:rsidRPr="00967722">
        <w:rPr>
          <w:rFonts w:ascii="Arial" w:hAnsi="Arial" w:cs="Arial"/>
          <w:b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GENERALES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ESPECÍFICAS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establecidas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análisis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sector,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pliego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electrónicos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oferta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presentada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aplique);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forman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integral</w:t>
      </w:r>
      <w:r w:rsidR="00FA3D43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7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II.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FA3D43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compromete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cumplir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todas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aquellas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deriven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FA3D43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mencionados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naturaleza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consideren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imprescindibles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correcta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ejecución.</w:t>
      </w:r>
    </w:p>
    <w:p w14:paraId="4820C529" w14:textId="77777777" w:rsidR="00FA3D43" w:rsidRPr="00967722" w:rsidRDefault="00FA3D43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2670B40" w14:textId="2038ECC7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DÉCIMA.</w:t>
      </w:r>
      <w:r w:rsidR="006D7D6B" w:rsidRPr="00967722">
        <w:rPr>
          <w:rFonts w:ascii="Arial" w:hAnsi="Arial" w:cs="Arial"/>
          <w:b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b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INSTITUTO.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cumplir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2F78F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pliego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FA3D4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aplique);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forman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integral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Contratación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II.</w:t>
      </w:r>
    </w:p>
    <w:p w14:paraId="295812FA" w14:textId="77777777" w:rsidR="00FA3D43" w:rsidRPr="00967722" w:rsidRDefault="00FA3D43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255470DE" w14:textId="2A530FA0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PRIMERA.</w:t>
      </w:r>
      <w:r w:rsidR="006D7D6B" w:rsidRPr="00967722">
        <w:rPr>
          <w:rFonts w:ascii="Arial" w:hAnsi="Arial" w:cs="Arial"/>
          <w:b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SUPERVISIÓN.</w:t>
      </w:r>
      <w:r w:rsidR="006D7D6B" w:rsidRPr="00967722">
        <w:rPr>
          <w:rFonts w:ascii="Arial" w:hAnsi="Arial" w:cs="Arial"/>
          <w:b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ejercida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quién(es)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señaló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55200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veces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designe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552003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Entidades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(en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aplique).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Asimismo,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suscribirá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informe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incluirá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recibo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satisfacción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bienes/obras/servicios;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igualmente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suscribirá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través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-el</w:t>
      </w:r>
      <w:r w:rsidR="006C677C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vez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comunicaciones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sean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necesarias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durante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9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9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coordinará</w:t>
      </w:r>
      <w:r w:rsidR="006D7D6B" w:rsidRPr="00967722">
        <w:rPr>
          <w:rFonts w:ascii="Arial" w:hAnsi="Arial" w:cs="Arial"/>
          <w:color w:val="000000"/>
          <w:spacing w:val="9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aspectos</w:t>
      </w:r>
      <w:r w:rsidR="006D7D6B" w:rsidRPr="00967722">
        <w:rPr>
          <w:rFonts w:ascii="Arial" w:hAnsi="Arial" w:cs="Arial"/>
          <w:color w:val="000000"/>
          <w:spacing w:val="9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relacionados</w:t>
      </w:r>
      <w:r w:rsidR="006D7D6B" w:rsidRPr="00967722">
        <w:rPr>
          <w:rFonts w:ascii="Arial" w:hAnsi="Arial" w:cs="Arial"/>
          <w:color w:val="000000"/>
          <w:spacing w:val="9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9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informará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oportunamente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cualquier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anomalía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instancias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(las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anteriores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actividades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descritas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realizadas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únicamente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líder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haya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designado).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señalado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83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1474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2011,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armonía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dispuesto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Manual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7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vigente,</w:t>
      </w:r>
      <w:r w:rsidR="006D7D6B" w:rsidRPr="00967722">
        <w:rPr>
          <w:rFonts w:ascii="Arial" w:hAnsi="Arial" w:cs="Arial"/>
          <w:color w:val="000000"/>
          <w:spacing w:val="7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velarán</w:t>
      </w:r>
      <w:r w:rsidR="006D7D6B" w:rsidRPr="00967722">
        <w:rPr>
          <w:rFonts w:ascii="Arial" w:hAnsi="Arial" w:cs="Arial"/>
          <w:color w:val="000000"/>
          <w:spacing w:val="7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cumpla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7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relacionadas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especial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función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certificar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mismo,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pago/desembolso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tendrá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obligación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oportunamente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cualquier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irregularidad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ejecución,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9"/>
          <w:sz w:val="20"/>
          <w:szCs w:val="20"/>
        </w:rPr>
        <w:t>al</w:t>
      </w:r>
      <w:r w:rsidR="006C677C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copia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veces),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Manual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b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Dicha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deberá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cumplir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otras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acciones: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1)</w:t>
      </w:r>
      <w:r w:rsidR="006C677C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Verificar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pleno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contenidas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contrato/convenio.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2)</w:t>
      </w:r>
      <w:r w:rsidR="006D7D6B" w:rsidRPr="00967722">
        <w:rPr>
          <w:rFonts w:ascii="Arial" w:hAnsi="Arial" w:cs="Arial"/>
          <w:b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Recibir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bienes/obras/servicios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C677C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especificaciones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técnicas.</w:t>
      </w:r>
      <w:r w:rsidR="006D7D6B" w:rsidRPr="00967722">
        <w:rPr>
          <w:rFonts w:ascii="Arial" w:hAnsi="Arial" w:cs="Arial"/>
          <w:color w:val="000000"/>
          <w:spacing w:val="1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3)</w:t>
      </w:r>
      <w:r w:rsidR="006D7D6B" w:rsidRPr="00967722">
        <w:rPr>
          <w:rFonts w:ascii="Arial" w:hAnsi="Arial" w:cs="Arial"/>
          <w:b/>
          <w:color w:val="000000"/>
          <w:spacing w:val="1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Suscribir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recibo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satisfacción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C677C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bienes/obras/servicios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="00CE10C1"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CE10C1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="00CE10C1"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CE10C1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="00CE10C1"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especificaciones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técnicas.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4)</w:t>
      </w:r>
      <w:r w:rsidR="006C677C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Informar</w:t>
      </w:r>
      <w:r w:rsidR="006D7D6B" w:rsidRPr="00967722">
        <w:rPr>
          <w:rFonts w:ascii="Arial" w:hAnsi="Arial" w:cs="Arial"/>
          <w:color w:val="000000"/>
          <w:spacing w:val="10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0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copia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actos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hechos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constitutivos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dar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ella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todas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actuaciones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proofErr w:type="gramStart"/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</w:t>
      </w:r>
      <w:proofErr w:type="gramEnd"/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constitutivas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sanción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multa.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5)</w:t>
      </w:r>
      <w:r w:rsidR="006D7D6B" w:rsidRPr="00967722">
        <w:rPr>
          <w:rFonts w:ascii="Arial" w:hAnsi="Arial" w:cs="Arial"/>
          <w:b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Entregar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C677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observaciones,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recomendaciones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sugerencias,</w:t>
      </w:r>
      <w:r w:rsidR="006D7D6B" w:rsidRPr="00967722">
        <w:rPr>
          <w:rFonts w:ascii="Arial" w:hAnsi="Arial" w:cs="Arial"/>
          <w:color w:val="000000"/>
          <w:spacing w:val="1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enmarcadas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términos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C677C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siempre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sean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pertinentes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correcta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proofErr w:type="gramStart"/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</w:t>
      </w:r>
      <w:proofErr w:type="gramEnd"/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  <w:r w:rsidR="00855065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6)</w:t>
      </w:r>
      <w:r w:rsidR="006D7D6B"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Solicitar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855065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requieran.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7)</w:t>
      </w:r>
      <w:r w:rsidR="006D7D6B" w:rsidRPr="00967722">
        <w:rPr>
          <w:rFonts w:ascii="Arial" w:hAnsi="Arial" w:cs="Arial"/>
          <w:b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Certificar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855065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constituye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requisito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pago/desembolso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855065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8)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Sugerir,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necesario,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suspensión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temporal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855065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razones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fuerza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mayor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fortuito,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aquellas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impidan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cabal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855065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contractual.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9)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Identificar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eventualidades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puedan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afectar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trabajo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855065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corregirlas;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Impartir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instrucciones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relativas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855065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instrumentos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10)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Elaborar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evaluación,</w:t>
      </w:r>
      <w:r w:rsidR="00855065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bookmarkStart w:id="2" w:name="br4"/>
      <w:bookmarkEnd w:id="2"/>
      <w:r w:rsidRPr="00967722">
        <w:rPr>
          <w:rFonts w:ascii="Arial" w:hAnsi="Arial" w:cs="Arial"/>
          <w:color w:val="000000"/>
          <w:sz w:val="20"/>
          <w:szCs w:val="20"/>
        </w:rPr>
        <w:t>respecto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documentar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razones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incurra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adopte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medidas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pertinentes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base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allí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establecido.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11)</w:t>
      </w:r>
      <w:r w:rsidR="006D7D6B" w:rsidRPr="00967722">
        <w:rPr>
          <w:rFonts w:ascii="Arial" w:hAnsi="Arial" w:cs="Arial"/>
          <w:b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Hacer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seguimiento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organización,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cargue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archivo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0C386C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relacionados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cargo.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12)</w:t>
      </w:r>
      <w:r w:rsidR="006D7D6B" w:rsidRPr="00967722">
        <w:rPr>
          <w:rFonts w:ascii="Arial" w:hAnsi="Arial" w:cs="Arial"/>
          <w:b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Promover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conciliación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conflictos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0C386C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eventualidad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presenten.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13)</w:t>
      </w:r>
      <w:r w:rsidR="006D7D6B"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Velar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permanezcan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vigentes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suficientes,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durante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vigencia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hasta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aplique.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14)</w:t>
      </w:r>
      <w:r w:rsidR="006D7D6B" w:rsidRPr="00967722">
        <w:rPr>
          <w:rFonts w:ascii="Arial" w:hAnsi="Arial" w:cs="Arial"/>
          <w:b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Verificar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dejar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constancia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parafiscales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50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789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2002,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</w:t>
      </w:r>
      <w:r w:rsidR="000C386C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apliquen.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15)</w:t>
      </w:r>
      <w:r w:rsidR="006D7D6B" w:rsidRPr="00967722">
        <w:rPr>
          <w:rFonts w:ascii="Arial" w:hAnsi="Arial" w:cs="Arial"/>
          <w:b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Participar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activamente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contrato/convenio.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16)</w:t>
      </w:r>
      <w:r w:rsidR="006D7D6B" w:rsidRPr="00967722">
        <w:rPr>
          <w:rFonts w:ascii="Arial" w:hAnsi="Arial" w:cs="Arial"/>
          <w:b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Elaborar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suscribir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junto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cronograma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entregas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parciales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3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0C386C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estudio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sino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determina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deberá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5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días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hábiles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62B59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requisitos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perfeccionamiento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(en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AE782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aplique).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17)</w:t>
      </w:r>
      <w:r w:rsidR="006D7D6B" w:rsidRPr="00967722">
        <w:rPr>
          <w:rFonts w:ascii="Arial" w:hAnsi="Arial" w:cs="Arial"/>
          <w:b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Vencido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contrato,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diez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(10)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días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siguientes,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AE7828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deberá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informar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inicien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3D52D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3D52D8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terminación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plataforma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proofErr w:type="spellStart"/>
      <w:r w:rsidRPr="00967722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18)</w:t>
      </w:r>
      <w:r w:rsidR="006D7D6B" w:rsidRPr="00967722">
        <w:rPr>
          <w:rFonts w:ascii="Arial" w:hAnsi="Arial" w:cs="Arial"/>
          <w:b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Todas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atribuciones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3D52D8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contemplen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sean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asignadas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3D52D8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Gasto.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</w:p>
    <w:p w14:paraId="08115171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09A5BF1D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</w:t>
      </w:r>
      <w:r w:rsidRPr="00967722">
        <w:rPr>
          <w:rFonts w:ascii="Arial" w:hAnsi="Arial" w:cs="Arial"/>
          <w:color w:val="000000"/>
          <w:sz w:val="20"/>
          <w:szCs w:val="20"/>
        </w:rPr>
        <w:t>: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supervisores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estarán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facultados,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ningún</w:t>
      </w:r>
      <w:r w:rsidR="003D52D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momento,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adoptar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decisiones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impliquen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modificación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términos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3D52D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previstos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cuales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únicamente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podrán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adoptadas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3D52D8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1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1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suscripción</w:t>
      </w:r>
      <w:r w:rsidR="006D7D6B" w:rsidRPr="00967722">
        <w:rPr>
          <w:rFonts w:ascii="Arial" w:hAnsi="Arial" w:cs="Arial"/>
          <w:color w:val="000000"/>
          <w:spacing w:val="1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pacing w:val="1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contrato/convenio.</w:t>
      </w:r>
      <w:r w:rsidR="003D52D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6AD07063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65859A5D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-8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SEGUNDO</w:t>
      </w:r>
      <w:r w:rsidRPr="00967722">
        <w:rPr>
          <w:rFonts w:ascii="Arial" w:hAnsi="Arial" w:cs="Arial"/>
          <w:color w:val="000000"/>
          <w:sz w:val="20"/>
          <w:szCs w:val="20"/>
        </w:rPr>
        <w:t>: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supervisores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tendrán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obligación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advertir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sobre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posibles</w:t>
      </w:r>
      <w:r w:rsidR="003D52D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PARTE/ASOCIADO,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ordenadores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cada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3D52D8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partes.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igual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manera,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informar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sobre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necesidad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ocho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4"/>
          <w:sz w:val="20"/>
          <w:szCs w:val="20"/>
        </w:rPr>
        <w:t>días</w:t>
      </w:r>
      <w:r w:rsidR="003D52D8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hábiles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anterioridad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vencimiento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proofErr w:type="gramStart"/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</w:t>
      </w:r>
      <w:proofErr w:type="gramEnd"/>
      <w:r w:rsidRPr="00967722">
        <w:rPr>
          <w:rFonts w:ascii="Arial" w:hAnsi="Arial" w:cs="Arial"/>
          <w:color w:val="000000"/>
          <w:spacing w:val="1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</w:p>
    <w:p w14:paraId="30B1A83B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-8"/>
          <w:sz w:val="20"/>
          <w:szCs w:val="20"/>
        </w:rPr>
      </w:pPr>
    </w:p>
    <w:p w14:paraId="122A98A6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86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TERCERO.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evento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cambio</w:t>
      </w:r>
      <w:r w:rsidR="003D52D8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supervisor,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necesario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modificar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contrato/convenio;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designación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011FFE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efectuará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comunicación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escrita</w:t>
      </w:r>
      <w:r w:rsidR="006D7D6B" w:rsidRPr="00967722">
        <w:rPr>
          <w:rFonts w:ascii="Arial" w:hAnsi="Arial" w:cs="Arial"/>
          <w:color w:val="000000"/>
          <w:spacing w:val="8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3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respetivo</w:t>
      </w:r>
      <w:r w:rsidR="006D7D6B" w:rsidRPr="00967722">
        <w:rPr>
          <w:rFonts w:ascii="Arial" w:hAnsi="Arial" w:cs="Arial"/>
          <w:color w:val="000000"/>
          <w:spacing w:val="8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8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gasto.</w:t>
      </w:r>
      <w:r w:rsidR="006D7D6B" w:rsidRPr="00967722">
        <w:rPr>
          <w:rFonts w:ascii="Arial" w:hAnsi="Arial" w:cs="Arial"/>
          <w:color w:val="000000"/>
          <w:spacing w:val="86"/>
          <w:sz w:val="20"/>
          <w:szCs w:val="20"/>
        </w:rPr>
        <w:t xml:space="preserve"> </w:t>
      </w:r>
    </w:p>
    <w:p w14:paraId="2A521D90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86"/>
          <w:sz w:val="20"/>
          <w:szCs w:val="20"/>
        </w:rPr>
      </w:pPr>
    </w:p>
    <w:p w14:paraId="298457AA" w14:textId="072ED29A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011FFE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CUARTO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designaciones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="00040A30"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cargarán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responsable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proceso</w:t>
      </w:r>
      <w:r w:rsidR="00011FFE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contractual,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011FFE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(7)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contrato;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igualmente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realizará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011FFE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ajuste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actualización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(6)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presupuestal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Asignaciones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seguimiento.</w:t>
      </w:r>
    </w:p>
    <w:p w14:paraId="4491FDAC" w14:textId="77777777" w:rsidR="00011FFE" w:rsidRPr="00967722" w:rsidRDefault="00011FFE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678AF39A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19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SEGUNDA.</w:t>
      </w:r>
      <w:r w:rsidR="006D7D6B" w:rsidRPr="00967722">
        <w:rPr>
          <w:rFonts w:ascii="Arial" w:hAnsi="Arial" w:cs="Arial"/>
          <w:b/>
          <w:color w:val="000000"/>
          <w:spacing w:val="20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SUSPENSIÓN</w:t>
      </w:r>
      <w:r w:rsidR="006D7D6B" w:rsidRPr="00967722">
        <w:rPr>
          <w:rFonts w:ascii="Arial" w:hAnsi="Arial" w:cs="Arial"/>
          <w:b/>
          <w:color w:val="000000"/>
          <w:spacing w:val="20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TEMPORAL</w:t>
      </w:r>
      <w:r w:rsidR="006D7D6B" w:rsidRPr="00967722">
        <w:rPr>
          <w:rFonts w:ascii="Arial" w:hAnsi="Arial" w:cs="Arial"/>
          <w:b/>
          <w:color w:val="000000"/>
          <w:spacing w:val="20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b/>
          <w:color w:val="000000"/>
          <w:spacing w:val="20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CONTRATO/CONVENIO.</w:t>
      </w:r>
      <w:r w:rsidR="006D7D6B" w:rsidRPr="00967722">
        <w:rPr>
          <w:rFonts w:ascii="Arial" w:hAnsi="Arial" w:cs="Arial"/>
          <w:b/>
          <w:color w:val="000000"/>
          <w:spacing w:val="20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040A30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circunstancias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fuerza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mayor,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fortuito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debida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justificación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imposibilite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040A30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común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acuerdo,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contratantes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consideran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pertinente</w:t>
      </w:r>
      <w:r w:rsidR="00040A30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podrán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suspender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temporalmente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suscripción</w:t>
      </w:r>
      <w:r w:rsidR="00040A30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otrosí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conste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evento,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sin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efectos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término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duración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040A30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compute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tiempo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suspensión.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anterior,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4B430A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dará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aviso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aplique).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</w:p>
    <w:p w14:paraId="0043D6E1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p w14:paraId="51040C73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49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PRIMERO.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entienden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fuerza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mayor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4B430A" w:rsidRPr="00967722">
        <w:rPr>
          <w:rFonts w:ascii="Arial" w:hAnsi="Arial" w:cs="Arial"/>
          <w:color w:val="000000"/>
          <w:sz w:val="20"/>
          <w:szCs w:val="20"/>
        </w:rPr>
        <w:t xml:space="preserve"> c</w:t>
      </w:r>
      <w:r w:rsidRPr="00967722">
        <w:rPr>
          <w:rFonts w:ascii="Arial" w:hAnsi="Arial" w:cs="Arial"/>
          <w:color w:val="000000"/>
          <w:sz w:val="20"/>
          <w:szCs w:val="20"/>
        </w:rPr>
        <w:t>aso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fortuito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situaciones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contempladas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definidas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Ley.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</w:p>
    <w:p w14:paraId="79F74388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49"/>
          <w:sz w:val="20"/>
          <w:szCs w:val="20"/>
        </w:rPr>
      </w:pPr>
    </w:p>
    <w:p w14:paraId="55AC8600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88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SEGUNDO.</w:t>
      </w:r>
      <w:r w:rsidR="006D7D6B" w:rsidRPr="00967722">
        <w:rPr>
          <w:rFonts w:ascii="Arial" w:hAnsi="Arial" w:cs="Arial"/>
          <w:b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4B430A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indemnizará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daños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perjuicios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sufra</w:t>
      </w:r>
      <w:r w:rsidR="006D7D6B" w:rsidRPr="00967722">
        <w:rPr>
          <w:rFonts w:ascii="Arial" w:hAnsi="Arial" w:cs="Arial"/>
          <w:color w:val="000000"/>
          <w:spacing w:val="7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4B430A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consecuencia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fuerza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mayor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fortuito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debidamente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comprobado.</w:t>
      </w:r>
      <w:r w:rsidR="006D7D6B" w:rsidRPr="00967722">
        <w:rPr>
          <w:rFonts w:ascii="Arial" w:hAnsi="Arial" w:cs="Arial"/>
          <w:color w:val="000000"/>
          <w:spacing w:val="88"/>
          <w:sz w:val="20"/>
          <w:szCs w:val="20"/>
        </w:rPr>
        <w:t xml:space="preserve"> </w:t>
      </w:r>
    </w:p>
    <w:p w14:paraId="74D5B03F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88"/>
          <w:sz w:val="20"/>
          <w:szCs w:val="20"/>
        </w:rPr>
      </w:pPr>
    </w:p>
    <w:p w14:paraId="0F2B7C59" w14:textId="77777777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78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4B430A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TERCERO.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Reiniciado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través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4B430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deberá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remitir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4B430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veces),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4B430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certificado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modificación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ajustándola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aprobación</w:t>
      </w:r>
      <w:r w:rsidR="004B430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(en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aplique).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</w:p>
    <w:p w14:paraId="57F26004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78"/>
          <w:sz w:val="20"/>
          <w:szCs w:val="20"/>
        </w:rPr>
      </w:pPr>
    </w:p>
    <w:p w14:paraId="19426581" w14:textId="124E1117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CUARTO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suspensión,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4B430A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soportan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solicitud,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justificación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otorgada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supervisión,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efectuará</w:t>
      </w:r>
      <w:r w:rsidR="004B430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aprobación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y,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publicación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bookmarkStart w:id="3" w:name="br5"/>
      <w:bookmarkEnd w:id="3"/>
      <w:r w:rsidR="00771C3B" w:rsidRPr="00967722">
        <w:rPr>
          <w:rFonts w:ascii="Arial" w:hAnsi="Arial" w:cs="Arial"/>
          <w:color w:val="FF0000"/>
          <w:sz w:val="20"/>
          <w:szCs w:val="20"/>
        </w:rPr>
        <w:t xml:space="preserve"> 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AA2172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recordando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vez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vencido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suspensión,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deberá</w:t>
      </w:r>
      <w:r w:rsidR="00AA217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realizarse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nueva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reactivación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electrónico.</w:t>
      </w:r>
    </w:p>
    <w:p w14:paraId="74D491CD" w14:textId="77777777" w:rsidR="00AA2172" w:rsidRPr="00967722" w:rsidRDefault="00AA2172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34246B8F" w14:textId="77777777" w:rsidR="00114488" w:rsidRDefault="00561C09" w:rsidP="00D0583B">
      <w:pPr>
        <w:ind w:right="50"/>
        <w:jc w:val="both"/>
        <w:rPr>
          <w:rFonts w:ascii="Arial" w:hAnsi="Arial" w:cs="Arial"/>
          <w:b/>
          <w:color w:val="000000"/>
          <w:spacing w:val="-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TERCERA.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CESIÓN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inciso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3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41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AA217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80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1993,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ceder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persona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natural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jurídica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alguna,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AA217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derechos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emanados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autorización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expresa</w:t>
      </w:r>
      <w:r w:rsidR="00AA217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INSTITUTO.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</w:p>
    <w:p w14:paraId="3316BAB5" w14:textId="77777777" w:rsidR="00114488" w:rsidRDefault="00114488" w:rsidP="00D0583B">
      <w:pPr>
        <w:ind w:right="50"/>
        <w:jc w:val="both"/>
        <w:rPr>
          <w:rFonts w:ascii="Arial" w:hAnsi="Arial" w:cs="Arial"/>
          <w:b/>
          <w:color w:val="000000"/>
          <w:spacing w:val="-1"/>
          <w:sz w:val="20"/>
          <w:szCs w:val="20"/>
        </w:rPr>
      </w:pPr>
    </w:p>
    <w:p w14:paraId="4C70CBDD" w14:textId="743F1508" w:rsidR="00114488" w:rsidRDefault="00561C09" w:rsidP="00D0583B">
      <w:pPr>
        <w:ind w:right="50"/>
        <w:jc w:val="both"/>
        <w:rPr>
          <w:rFonts w:ascii="Arial" w:hAnsi="Arial" w:cs="Arial"/>
          <w:color w:val="000000"/>
          <w:spacing w:val="49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PRIMERO: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SUBCONTRATACIÓN.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CONTRATISTA</w:t>
      </w:r>
      <w:r w:rsidR="006D7D6B" w:rsidRPr="00967722">
        <w:rPr>
          <w:rFonts w:ascii="Arial" w:hAnsi="Arial" w:cs="Arial"/>
          <w:b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único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responsable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celebración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subcontratos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adquiere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vínculo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alguno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subcontratistas.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</w:p>
    <w:p w14:paraId="0BEC44D8" w14:textId="77777777" w:rsidR="00114488" w:rsidRDefault="00114488" w:rsidP="00D0583B">
      <w:pPr>
        <w:ind w:right="50"/>
        <w:jc w:val="both"/>
        <w:rPr>
          <w:rFonts w:ascii="Arial" w:hAnsi="Arial" w:cs="Arial"/>
          <w:color w:val="000000"/>
          <w:spacing w:val="49"/>
          <w:sz w:val="20"/>
          <w:szCs w:val="20"/>
        </w:rPr>
      </w:pPr>
    </w:p>
    <w:p w14:paraId="233CC6E7" w14:textId="1E49AFDC" w:rsidR="00561C09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cesión,</w:t>
      </w:r>
      <w:r w:rsidR="006D7D6B" w:rsidRPr="00967722">
        <w:rPr>
          <w:rFonts w:ascii="Arial" w:hAnsi="Arial" w:cs="Arial"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7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7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7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7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soportan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solicitud,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4B07C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justificación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otorgada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efectuará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aprobación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4B07C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y,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publicación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II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31808EC1" w14:textId="77777777" w:rsidR="00114488" w:rsidRPr="00967722" w:rsidRDefault="00114488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DA758DE" w14:textId="7ABECB97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CUARTA.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MODIFICACIÓN.</w:t>
      </w:r>
      <w:r w:rsidR="006D7D6B"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modificado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mutuo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proofErr w:type="spellStart"/>
      <w:r w:rsidRPr="00967722">
        <w:rPr>
          <w:rFonts w:ascii="Arial" w:hAnsi="Arial" w:cs="Arial"/>
          <w:color w:val="000000"/>
          <w:sz w:val="20"/>
          <w:szCs w:val="20"/>
        </w:rPr>
        <w:t>OTROSI</w:t>
      </w:r>
      <w:proofErr w:type="spellEnd"/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hará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integral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electrónico,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cargado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veces),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soportan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solicitud,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4B07C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justificación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otorgada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efectuará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aprobación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4B07C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y,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publicación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II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72CF22F8" w14:textId="77777777" w:rsidR="004B07C2" w:rsidRPr="00967722" w:rsidRDefault="004B07C2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2512549E" w14:textId="77777777" w:rsidR="00A211E3" w:rsidRDefault="00561C09" w:rsidP="00D0583B">
      <w:pPr>
        <w:ind w:right="50"/>
        <w:jc w:val="both"/>
        <w:rPr>
          <w:rFonts w:ascii="Arial" w:hAnsi="Arial" w:cs="Arial"/>
          <w:color w:val="000000"/>
          <w:spacing w:val="-1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QUINTA.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MULTAS.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durante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cualquiera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adquiridas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podrá</w:t>
      </w:r>
      <w:r w:rsidR="004B07C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imponer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hacer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multas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diarias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sucesivas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equivalentes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hasta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uno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ciento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(1%)</w:t>
      </w:r>
      <w:r w:rsidR="006D7D6B" w:rsidRPr="00967722">
        <w:rPr>
          <w:rFonts w:ascii="Arial" w:hAnsi="Arial" w:cs="Arial"/>
          <w:b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valor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contrato,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sin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totalidad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exceda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="00A211E3">
        <w:rPr>
          <w:rFonts w:ascii="Arial" w:hAnsi="Arial" w:cs="Arial"/>
          <w:b/>
          <w:color w:val="000000"/>
          <w:sz w:val="20"/>
          <w:szCs w:val="20"/>
        </w:rPr>
        <w:t>veinte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ciento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(</w:t>
      </w:r>
      <w:r w:rsidR="00A211E3">
        <w:rPr>
          <w:rFonts w:ascii="Arial" w:hAnsi="Arial" w:cs="Arial"/>
          <w:b/>
          <w:color w:val="000000"/>
          <w:sz w:val="20"/>
          <w:szCs w:val="20"/>
        </w:rPr>
        <w:t>2</w:t>
      </w:r>
      <w:r w:rsidRPr="00967722">
        <w:rPr>
          <w:rFonts w:ascii="Arial" w:hAnsi="Arial" w:cs="Arial"/>
          <w:b/>
          <w:color w:val="000000"/>
          <w:sz w:val="20"/>
          <w:szCs w:val="20"/>
        </w:rPr>
        <w:t>0%)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mismo.</w:t>
      </w:r>
    </w:p>
    <w:p w14:paraId="56002DA9" w14:textId="4B44E699" w:rsidR="00A211E3" w:rsidRDefault="00561C09" w:rsidP="00D0583B">
      <w:pPr>
        <w:ind w:right="50"/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PARÁGRAFO</w:t>
      </w:r>
      <w:r w:rsidR="004B07C2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PRIMERO: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aquí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pactadas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impondrán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señalado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2007,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86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1474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2011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indicado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IMPOSICIÓN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MULTAS,</w:t>
      </w:r>
      <w:r w:rsidR="006D7D6B" w:rsidRPr="00967722">
        <w:rPr>
          <w:rFonts w:ascii="Arial" w:hAnsi="Arial" w:cs="Arial"/>
          <w:b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SANCIONES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DECLARATORIAS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4B07C2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INCUMPLIMIENTO.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</w:p>
    <w:p w14:paraId="5D6E986C" w14:textId="77777777" w:rsidR="00A211E3" w:rsidRDefault="00A211E3" w:rsidP="00D0583B">
      <w:pPr>
        <w:ind w:right="50"/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14:paraId="2BEFF15E" w14:textId="77777777" w:rsidR="00A211E3" w:rsidRDefault="00561C09" w:rsidP="00D0583B">
      <w:pPr>
        <w:ind w:right="50"/>
        <w:jc w:val="both"/>
        <w:rPr>
          <w:rFonts w:ascii="Arial" w:hAnsi="Arial" w:cs="Arial"/>
          <w:color w:val="000000"/>
          <w:spacing w:val="63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SEGUNDO: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acuerdan</w:t>
      </w:r>
      <w:r w:rsidR="004B07C2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valor</w:t>
      </w:r>
      <w:r w:rsidR="006D7D6B" w:rsidRPr="00967722">
        <w:rPr>
          <w:rFonts w:ascii="Arial" w:hAnsi="Arial" w:cs="Arial"/>
          <w:color w:val="000000"/>
          <w:spacing w:val="9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9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multas</w:t>
      </w:r>
      <w:r w:rsidR="006D7D6B" w:rsidRPr="00967722">
        <w:rPr>
          <w:rFonts w:ascii="Arial" w:hAnsi="Arial" w:cs="Arial"/>
          <w:color w:val="000000"/>
          <w:spacing w:val="9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9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descontará</w:t>
      </w:r>
      <w:r w:rsidR="006D7D6B" w:rsidRPr="00967722">
        <w:rPr>
          <w:rFonts w:ascii="Arial" w:hAnsi="Arial" w:cs="Arial"/>
          <w:color w:val="000000"/>
          <w:spacing w:val="1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9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9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saldo</w:t>
      </w:r>
      <w:r w:rsidR="006D7D6B" w:rsidRPr="00967722">
        <w:rPr>
          <w:rFonts w:ascii="Arial" w:hAnsi="Arial" w:cs="Arial"/>
          <w:color w:val="000000"/>
          <w:spacing w:val="9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9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favor</w:t>
      </w:r>
      <w:r w:rsidR="006D7D6B" w:rsidRPr="00967722">
        <w:rPr>
          <w:rFonts w:ascii="Arial" w:hAnsi="Arial" w:cs="Arial"/>
          <w:color w:val="000000"/>
          <w:spacing w:val="9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4B07C2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hubiere,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hay</w:t>
      </w:r>
      <w:r w:rsidR="004B07C2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tal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saldo,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efectuará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reclamación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(Compañía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Seguros)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expidió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4B07C2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términos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establecidos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Código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Comercio</w:t>
      </w:r>
      <w:r w:rsidR="004B07C2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modifiquen.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ocurrencia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siniestro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determinación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valor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pagar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3"/>
          <w:sz w:val="20"/>
          <w:szCs w:val="20"/>
        </w:rPr>
        <w:t>se</w:t>
      </w:r>
      <w:r w:rsidR="004B07C2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acreditarán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Garante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comunicación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suscrita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gasto,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</w:t>
      </w:r>
      <w:r w:rsidR="009A0E3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agotamiento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imposición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multas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adoptado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9A0E3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bancaria,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realizará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comunicación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bancaria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cobro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atendiendo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dicha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primer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requerimiento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primera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demanda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Estatal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patrimonio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autónomo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el</w:t>
      </w:r>
      <w:r w:rsidR="00A211E3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seguirse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cobro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consignado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fiducia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mercantil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medio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crea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patrimonio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autónomo.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</w:p>
    <w:p w14:paraId="65CCB2D5" w14:textId="77777777" w:rsidR="00A211E3" w:rsidRDefault="00A211E3" w:rsidP="00D0583B">
      <w:pPr>
        <w:ind w:right="50"/>
        <w:jc w:val="both"/>
        <w:rPr>
          <w:rFonts w:ascii="Arial" w:hAnsi="Arial" w:cs="Arial"/>
          <w:color w:val="000000"/>
          <w:spacing w:val="63"/>
          <w:sz w:val="20"/>
          <w:szCs w:val="20"/>
        </w:rPr>
      </w:pPr>
    </w:p>
    <w:p w14:paraId="6CAFCCFC" w14:textId="77777777" w:rsidR="00A211E3" w:rsidRDefault="00561C09" w:rsidP="00D0583B">
      <w:pPr>
        <w:ind w:right="50"/>
        <w:jc w:val="both"/>
        <w:rPr>
          <w:rFonts w:ascii="Arial" w:hAnsi="Arial" w:cs="Arial"/>
          <w:color w:val="000000"/>
          <w:spacing w:val="9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TERCERO:</w:t>
      </w:r>
      <w:r w:rsidR="006D7D6B" w:rsidRPr="00967722">
        <w:rPr>
          <w:rFonts w:ascii="Arial" w:hAnsi="Arial" w:cs="Arial"/>
          <w:b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Sin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perjuicio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anterior,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adelantará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acciones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pertinentes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jurisdicción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competente,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incluida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coactiva,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cuando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requiera.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</w:p>
    <w:p w14:paraId="55DFA092" w14:textId="77777777" w:rsidR="00A211E3" w:rsidRDefault="00A211E3" w:rsidP="00D0583B">
      <w:pPr>
        <w:ind w:right="50"/>
        <w:jc w:val="both"/>
        <w:rPr>
          <w:rFonts w:ascii="Arial" w:hAnsi="Arial" w:cs="Arial"/>
          <w:color w:val="000000"/>
          <w:spacing w:val="9"/>
          <w:sz w:val="20"/>
          <w:szCs w:val="20"/>
        </w:rPr>
      </w:pPr>
    </w:p>
    <w:p w14:paraId="0A92C0FE" w14:textId="77777777" w:rsidR="00A211E3" w:rsidRDefault="00561C09" w:rsidP="00D0583B">
      <w:pPr>
        <w:ind w:right="50"/>
        <w:jc w:val="both"/>
        <w:rPr>
          <w:rFonts w:ascii="Arial" w:hAnsi="Arial" w:cs="Arial"/>
          <w:color w:val="000000"/>
          <w:spacing w:val="12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CUARTO.</w:t>
      </w:r>
      <w:r w:rsidR="006D7D6B" w:rsidRPr="00967722">
        <w:rPr>
          <w:rFonts w:ascii="Arial" w:hAnsi="Arial" w:cs="Arial"/>
          <w:b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aplicará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contratos/convenios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gratuitos.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</w:p>
    <w:p w14:paraId="69295E11" w14:textId="77777777" w:rsidR="00A211E3" w:rsidRDefault="00A211E3" w:rsidP="00D0583B">
      <w:pPr>
        <w:ind w:right="50"/>
        <w:jc w:val="both"/>
        <w:rPr>
          <w:rFonts w:ascii="Arial" w:hAnsi="Arial" w:cs="Arial"/>
          <w:color w:val="000000"/>
          <w:spacing w:val="12"/>
          <w:sz w:val="20"/>
          <w:szCs w:val="20"/>
        </w:rPr>
      </w:pPr>
    </w:p>
    <w:p w14:paraId="2923874E" w14:textId="3B027AAF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QUINTO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A211E3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debidamente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motivado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ejecutoriado,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A211E3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A211E3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(9)</w:t>
      </w:r>
      <w:bookmarkStart w:id="4" w:name="br6"/>
      <w:bookmarkEnd w:id="4"/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3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comunicará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A211E3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Procuraduría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Nación,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Cámara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Comercio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domicilio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8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(según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</w:t>
      </w:r>
      <w:r w:rsidR="006D7D6B" w:rsidRPr="00967722">
        <w:rPr>
          <w:rFonts w:ascii="Arial" w:hAnsi="Arial" w:cs="Arial"/>
          <w:color w:val="000000"/>
          <w:spacing w:val="8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ya</w:t>
      </w:r>
      <w:r w:rsidR="006D7D6B" w:rsidRPr="00967722">
        <w:rPr>
          <w:rFonts w:ascii="Arial" w:hAnsi="Arial" w:cs="Arial"/>
          <w:color w:val="000000"/>
          <w:spacing w:val="8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aquellas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están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inscritos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Registro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Proponentes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RUP,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dicha</w:t>
      </w:r>
      <w:r w:rsidR="00A211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cargar).</w:t>
      </w:r>
    </w:p>
    <w:p w14:paraId="01DD5F65" w14:textId="77777777" w:rsidR="009A0E3A" w:rsidRPr="00967722" w:rsidRDefault="009A0E3A" w:rsidP="00D0583B">
      <w:pPr>
        <w:ind w:right="50"/>
        <w:jc w:val="both"/>
        <w:rPr>
          <w:rFonts w:ascii="Arial" w:hAnsi="Arial" w:cs="Arial"/>
          <w:color w:val="FF0000"/>
          <w:sz w:val="20"/>
          <w:szCs w:val="20"/>
        </w:rPr>
      </w:pPr>
    </w:p>
    <w:p w14:paraId="2F97679A" w14:textId="77777777" w:rsidR="009051AB" w:rsidRDefault="00561C09" w:rsidP="00D0583B">
      <w:pPr>
        <w:ind w:right="50"/>
        <w:jc w:val="both"/>
        <w:rPr>
          <w:rFonts w:ascii="Arial" w:hAnsi="Arial" w:cs="Arial"/>
          <w:color w:val="000000"/>
          <w:spacing w:val="-5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SEXTA.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PENAL</w:t>
      </w:r>
      <w:r w:rsidR="006D7D6B"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PECUNIARIA.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reconocerá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título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penal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pecuniaria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estimación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anticipada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perjuicios,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suma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equivalente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z w:val="20"/>
          <w:szCs w:val="20"/>
        </w:rPr>
        <w:t>veinte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ciento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(20%)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valor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suma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dispuesto</w:t>
      </w:r>
      <w:r w:rsidRPr="00967722">
        <w:rPr>
          <w:rFonts w:ascii="Arial" w:hAnsi="Arial" w:cs="Arial"/>
          <w:color w:val="000000"/>
          <w:sz w:val="20"/>
          <w:szCs w:val="20"/>
        </w:rPr>
        <w:cr/>
        <w:t>en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2007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hará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efectiva,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declaratoria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incumplimiento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directamente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hacerla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compensación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saldos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adeude</w:t>
      </w:r>
      <w:r w:rsidRPr="00967722">
        <w:rPr>
          <w:rFonts w:ascii="Arial" w:hAnsi="Arial" w:cs="Arial"/>
          <w:color w:val="000000"/>
          <w:sz w:val="20"/>
          <w:szCs w:val="20"/>
        </w:rPr>
        <w:cr/>
        <w:t>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hubiere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cobro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garantía,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3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esto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fuere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posible,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acudir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jurisdicción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competente,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incluida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coactiva.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</w:p>
    <w:p w14:paraId="4B22BF40" w14:textId="77777777" w:rsidR="009051AB" w:rsidRDefault="009051AB" w:rsidP="00D0583B">
      <w:pPr>
        <w:ind w:right="50"/>
        <w:jc w:val="both"/>
        <w:rPr>
          <w:rFonts w:ascii="Arial" w:hAnsi="Arial" w:cs="Arial"/>
          <w:color w:val="000000"/>
          <w:spacing w:val="-5"/>
          <w:sz w:val="20"/>
          <w:szCs w:val="20"/>
        </w:rPr>
      </w:pPr>
    </w:p>
    <w:p w14:paraId="07A144F7" w14:textId="2582890A" w:rsidR="009051AB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PRIMERO: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905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penal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excluye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indemnización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perjuicios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cubiertos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aplicación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dicha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sanción.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</w:p>
    <w:p w14:paraId="3C2A81CA" w14:textId="289C1A14" w:rsidR="009051AB" w:rsidRDefault="00561C09" w:rsidP="00D0583B">
      <w:pPr>
        <w:ind w:right="50"/>
        <w:jc w:val="both"/>
        <w:rPr>
          <w:rFonts w:ascii="Arial" w:hAnsi="Arial" w:cs="Arial"/>
          <w:b/>
          <w:color w:val="000000"/>
          <w:spacing w:val="3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SEGUNDO: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penal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pecuniaria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aquí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pactada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impondrán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señalado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2007,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86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1474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2011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indicado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PARA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IMPOSICIÓN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MULTAS,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SANCIONES</w:t>
      </w:r>
      <w:r w:rsidRPr="00967722">
        <w:rPr>
          <w:rFonts w:ascii="Arial" w:hAnsi="Arial" w:cs="Arial"/>
          <w:b/>
          <w:color w:val="000000"/>
          <w:sz w:val="20"/>
          <w:szCs w:val="20"/>
        </w:rPr>
        <w:cr/>
        <w:t>Y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DECLARATORIAS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INCUMPLIMIENTO.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</w:p>
    <w:p w14:paraId="06070EE2" w14:textId="77777777" w:rsidR="0074557B" w:rsidRDefault="00561C09" w:rsidP="00D0583B">
      <w:pPr>
        <w:ind w:right="50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TERCERO.</w:t>
      </w:r>
      <w:r w:rsidR="006D7D6B" w:rsidRPr="00967722">
        <w:rPr>
          <w:rFonts w:ascii="Arial" w:hAnsi="Arial" w:cs="Arial"/>
          <w:b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905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aplicará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contratos/convenios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gratuitos.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</w:p>
    <w:p w14:paraId="497BF307" w14:textId="77777777" w:rsidR="0074557B" w:rsidRDefault="0074557B" w:rsidP="00D0583B">
      <w:pPr>
        <w:ind w:right="50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14:paraId="530A9759" w14:textId="57D2B523" w:rsidR="00561C09" w:rsidRPr="00967722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="009051AB">
        <w:rPr>
          <w:rFonts w:ascii="Arial" w:hAnsi="Arial" w:cs="Arial"/>
          <w:b/>
          <w:color w:val="000000"/>
          <w:spacing w:val="1"/>
          <w:sz w:val="20"/>
          <w:szCs w:val="20"/>
        </w:rPr>
        <w:t>CUARTO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penal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905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debidamente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motivado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ejecutoriado,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905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905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9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(9)</w:t>
      </w:r>
      <w:r w:rsidR="00905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Incumplimientos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5B5CCA03" w14:textId="77777777" w:rsidR="009A0E3A" w:rsidRPr="00967722" w:rsidRDefault="009A0E3A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05B865A" w14:textId="77777777" w:rsidR="0074557B" w:rsidRDefault="00561C09" w:rsidP="00D0583B">
      <w:pPr>
        <w:ind w:right="50"/>
        <w:jc w:val="both"/>
        <w:rPr>
          <w:rFonts w:ascii="Arial" w:hAnsi="Arial" w:cs="Arial"/>
          <w:b/>
          <w:color w:val="000000"/>
          <w:spacing w:val="126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SÉPTIMA.</w:t>
      </w:r>
      <w:r w:rsidR="006D7D6B" w:rsidRPr="00967722">
        <w:rPr>
          <w:rFonts w:ascii="Arial" w:hAnsi="Arial" w:cs="Arial"/>
          <w:b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DECLARATORIA</w:t>
      </w:r>
      <w:r w:rsidR="006D7D6B" w:rsidRPr="00967722">
        <w:rPr>
          <w:rFonts w:ascii="Arial" w:hAnsi="Arial" w:cs="Arial"/>
          <w:b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INCUMPLIMIENTO.</w:t>
      </w:r>
      <w:r w:rsidR="006D7D6B" w:rsidRPr="00967722">
        <w:rPr>
          <w:rFonts w:ascii="Arial" w:hAnsi="Arial" w:cs="Arial"/>
          <w:b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declarar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  <w:t>incumplimiento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cualquiera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durante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etapa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contractual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proofErr w:type="spellStart"/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pos</w:t>
      </w:r>
      <w:proofErr w:type="spellEnd"/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contractual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señalado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2007,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  <w:t>el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86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1474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2011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indicado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IMPOSICIÓN</w:t>
      </w:r>
      <w:r w:rsidRPr="00967722">
        <w:rPr>
          <w:rFonts w:ascii="Arial" w:hAnsi="Arial" w:cs="Arial"/>
          <w:b/>
          <w:color w:val="000000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12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MULTAS,</w:t>
      </w:r>
      <w:r w:rsidR="006D7D6B" w:rsidRPr="00967722">
        <w:rPr>
          <w:rFonts w:ascii="Arial" w:hAnsi="Arial" w:cs="Arial"/>
          <w:b/>
          <w:color w:val="000000"/>
          <w:spacing w:val="12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SANCIONES</w:t>
      </w:r>
      <w:r w:rsidR="006D7D6B" w:rsidRPr="00967722">
        <w:rPr>
          <w:rFonts w:ascii="Arial" w:hAnsi="Arial" w:cs="Arial"/>
          <w:b/>
          <w:color w:val="000000"/>
          <w:spacing w:val="12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pacing w:val="12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DECLARATORIAS</w:t>
      </w:r>
      <w:r w:rsidR="006D7D6B" w:rsidRPr="00967722">
        <w:rPr>
          <w:rFonts w:ascii="Arial" w:hAnsi="Arial" w:cs="Arial"/>
          <w:b/>
          <w:color w:val="000000"/>
          <w:spacing w:val="12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12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INCUMPLIMIENTO.</w:t>
      </w:r>
      <w:r w:rsidR="006D7D6B" w:rsidRPr="00967722">
        <w:rPr>
          <w:rFonts w:ascii="Arial" w:hAnsi="Arial" w:cs="Arial"/>
          <w:b/>
          <w:color w:val="000000"/>
          <w:spacing w:val="126"/>
          <w:sz w:val="20"/>
          <w:szCs w:val="20"/>
        </w:rPr>
        <w:t xml:space="preserve"> </w:t>
      </w:r>
    </w:p>
    <w:p w14:paraId="22A2321A" w14:textId="77777777" w:rsidR="0074557B" w:rsidRDefault="0074557B" w:rsidP="00D0583B">
      <w:pPr>
        <w:ind w:right="50"/>
        <w:jc w:val="both"/>
        <w:rPr>
          <w:rFonts w:ascii="Arial" w:hAnsi="Arial" w:cs="Arial"/>
          <w:b/>
          <w:color w:val="000000"/>
          <w:spacing w:val="126"/>
          <w:sz w:val="20"/>
          <w:szCs w:val="20"/>
        </w:rPr>
      </w:pPr>
    </w:p>
    <w:p w14:paraId="1AE42F2B" w14:textId="7976F2A1" w:rsidR="0074557B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74557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PRIMERO.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aplicará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contratos/convenios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gratuitos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permitan.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</w:p>
    <w:p w14:paraId="585D0D45" w14:textId="27203D80" w:rsidR="00561C09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0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declaratoria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10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debidamente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motivado</w:t>
      </w:r>
      <w:r w:rsidR="006D7D6B" w:rsidRPr="00967722">
        <w:rPr>
          <w:rFonts w:ascii="Arial" w:hAnsi="Arial" w:cs="Arial"/>
          <w:color w:val="000000"/>
          <w:spacing w:val="1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ejecutoriado,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Contractual/Grupo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Pr="00967722">
        <w:rPr>
          <w:rFonts w:ascii="Arial" w:hAnsi="Arial" w:cs="Arial"/>
          <w:color w:val="000000"/>
          <w:sz w:val="20"/>
          <w:szCs w:val="20"/>
        </w:rPr>
        <w:cr/>
        <w:t>electrónico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9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(9)</w:t>
      </w:r>
      <w:r w:rsidRPr="00967722">
        <w:rPr>
          <w:rFonts w:ascii="Arial" w:hAnsi="Arial" w:cs="Arial"/>
          <w:color w:val="000000"/>
          <w:sz w:val="20"/>
          <w:szCs w:val="20"/>
        </w:rPr>
        <w:cr/>
        <w:t>Incumplimientos.</w:t>
      </w:r>
    </w:p>
    <w:p w14:paraId="3A5909CC" w14:textId="77777777" w:rsidR="0074557B" w:rsidRPr="00967722" w:rsidRDefault="0074557B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05A6AEEC" w14:textId="14214035" w:rsidR="0074557B" w:rsidRDefault="00561C09" w:rsidP="00D0583B">
      <w:pPr>
        <w:ind w:right="50"/>
        <w:jc w:val="both"/>
        <w:rPr>
          <w:rFonts w:ascii="Arial" w:hAnsi="Arial" w:cs="Arial"/>
          <w:color w:val="000000"/>
          <w:spacing w:val="48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OCTAVA.</w:t>
      </w:r>
      <w:r w:rsidR="006D7D6B" w:rsidRPr="00967722">
        <w:rPr>
          <w:rFonts w:ascii="Arial" w:hAnsi="Arial" w:cs="Arial"/>
          <w:b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b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b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IMPOSICIÓN</w:t>
      </w:r>
      <w:r w:rsidR="006D7D6B" w:rsidRPr="00967722">
        <w:rPr>
          <w:rFonts w:ascii="Arial" w:hAnsi="Arial" w:cs="Arial"/>
          <w:b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MULTAS,</w:t>
      </w:r>
      <w:r w:rsidR="006D7D6B" w:rsidRPr="00967722">
        <w:rPr>
          <w:rFonts w:ascii="Arial" w:hAnsi="Arial" w:cs="Arial"/>
          <w:b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SANCIONES</w:t>
      </w:r>
      <w:r w:rsidR="006D7D6B" w:rsidRPr="00967722">
        <w:rPr>
          <w:rFonts w:ascii="Arial" w:hAnsi="Arial" w:cs="Arial"/>
          <w:b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Pr="00967722">
        <w:rPr>
          <w:rFonts w:ascii="Arial" w:hAnsi="Arial" w:cs="Arial"/>
          <w:b/>
          <w:color w:val="000000"/>
          <w:sz w:val="20"/>
          <w:szCs w:val="20"/>
        </w:rPr>
        <w:cr/>
        <w:t>DECLARATORIAS</w:t>
      </w:r>
      <w:r w:rsidR="006D7D6B" w:rsidRPr="00967722">
        <w:rPr>
          <w:rFonts w:ascii="Arial" w:hAnsi="Arial" w:cs="Arial"/>
          <w:b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INCUMPLIMIENTO.</w:t>
      </w:r>
      <w:r w:rsidR="006D7D6B" w:rsidRPr="00967722">
        <w:rPr>
          <w:rFonts w:ascii="Arial" w:hAnsi="Arial" w:cs="Arial"/>
          <w:b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1)</w:t>
      </w:r>
      <w:r w:rsidR="006D7D6B" w:rsidRPr="00967722">
        <w:rPr>
          <w:rFonts w:ascii="Arial" w:hAnsi="Arial" w:cs="Arial"/>
          <w:b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vez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verificada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posible</w:t>
      </w:r>
      <w:r w:rsidRPr="00967722">
        <w:rPr>
          <w:rFonts w:ascii="Arial" w:hAnsi="Arial" w:cs="Arial"/>
          <w:color w:val="000000"/>
          <w:sz w:val="20"/>
          <w:szCs w:val="20"/>
        </w:rPr>
        <w:cr/>
        <w:t>incumplimiento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ya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través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presentado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Supervisor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Pr="00967722">
        <w:rPr>
          <w:rFonts w:ascii="Arial" w:hAnsi="Arial" w:cs="Arial"/>
          <w:color w:val="000000"/>
          <w:sz w:val="20"/>
          <w:szCs w:val="20"/>
        </w:rPr>
        <w:cr/>
        <w:t>cualquier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medio,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citará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AUDIENCIA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z w:val="20"/>
          <w:szCs w:val="20"/>
        </w:rPr>
        <w:t>DESCARGOS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haciendo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i/>
          <w:color w:val="000000"/>
          <w:sz w:val="20"/>
          <w:szCs w:val="20"/>
        </w:rPr>
        <w:t>mención</w:t>
      </w:r>
      <w:r w:rsidR="006D7D6B" w:rsidRPr="00967722">
        <w:rPr>
          <w:rFonts w:ascii="Arial" w:hAnsi="Arial" w:cs="Arial"/>
          <w:i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i/>
          <w:color w:val="000000"/>
          <w:sz w:val="20"/>
          <w:szCs w:val="20"/>
        </w:rPr>
        <w:t>expresa</w:t>
      </w:r>
      <w:r w:rsidR="006D7D6B" w:rsidRPr="00967722">
        <w:rPr>
          <w:rFonts w:ascii="Arial" w:hAnsi="Arial" w:cs="Arial"/>
          <w:i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i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i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i/>
          <w:color w:val="000000"/>
          <w:sz w:val="20"/>
          <w:szCs w:val="20"/>
        </w:rPr>
        <w:t>detallada</w:t>
      </w:r>
      <w:r w:rsidR="006D7D6B" w:rsidRPr="00967722">
        <w:rPr>
          <w:rFonts w:ascii="Arial" w:hAnsi="Arial" w:cs="Arial"/>
          <w:i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i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i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hechos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soportan,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acompañando</w:t>
      </w:r>
      <w:r w:rsidRPr="00967722">
        <w:rPr>
          <w:rFonts w:ascii="Arial" w:hAnsi="Arial" w:cs="Arial"/>
          <w:color w:val="000000"/>
          <w:sz w:val="20"/>
          <w:szCs w:val="20"/>
        </w:rPr>
        <w:cr/>
        <w:t>el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informe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sustente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actuación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enunciará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cláusulas</w:t>
      </w:r>
      <w:r w:rsidRPr="00967722">
        <w:rPr>
          <w:rFonts w:ascii="Arial" w:hAnsi="Arial" w:cs="Arial"/>
          <w:color w:val="000000"/>
          <w:sz w:val="20"/>
          <w:szCs w:val="20"/>
        </w:rPr>
        <w:cr/>
        <w:t>posiblemente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violadas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consecuencias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podrían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derivarse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desarrollo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actuación,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cuantificación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perjuicios.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misma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establecerá</w:t>
      </w:r>
      <w:r w:rsidRPr="00967722">
        <w:rPr>
          <w:rFonts w:ascii="Arial" w:hAnsi="Arial" w:cs="Arial"/>
          <w:color w:val="000000"/>
          <w:sz w:val="20"/>
          <w:szCs w:val="20"/>
        </w:rPr>
        <w:cr/>
        <w:t>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lugar,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fecha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hora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realización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audiencia,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tener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lugar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mayor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brevedad</w:t>
      </w:r>
      <w:r w:rsidRPr="00967722">
        <w:rPr>
          <w:rFonts w:ascii="Arial" w:hAnsi="Arial" w:cs="Arial"/>
          <w:color w:val="000000"/>
          <w:sz w:val="20"/>
          <w:szCs w:val="20"/>
        </w:rPr>
        <w:cr/>
        <w:t>posible,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atendida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naturaleza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periodicidad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establecida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cumplimiento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contractuales.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requerimiento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enviará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vía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fax,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correo</w:t>
      </w:r>
      <w:r w:rsidRPr="00967722">
        <w:rPr>
          <w:rFonts w:ascii="Arial" w:hAnsi="Arial" w:cs="Arial"/>
          <w:color w:val="000000"/>
          <w:sz w:val="20"/>
          <w:szCs w:val="20"/>
        </w:rPr>
        <w:cr/>
        <w:t>electrónico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físico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resulte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más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expedito.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igual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manera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citará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Compañía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Seguros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evento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consista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póliza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z w:val="20"/>
          <w:szCs w:val="20"/>
        </w:rPr>
        <w:cr/>
        <w:t>seguros.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2)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Llegado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día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hora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audiencia,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Ordenador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Gasto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delegado,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presentará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circunstancias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hecho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motivan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proofErr w:type="gramStart"/>
      <w:r w:rsidRPr="00967722">
        <w:rPr>
          <w:rFonts w:ascii="Arial" w:hAnsi="Arial" w:cs="Arial"/>
          <w:color w:val="000000"/>
          <w:sz w:val="20"/>
          <w:szCs w:val="20"/>
        </w:rPr>
        <w:t>actuación,</w:t>
      </w:r>
      <w:proofErr w:type="gramEnd"/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="000E14C7" w:rsidRPr="00967722">
        <w:rPr>
          <w:rFonts w:ascii="Arial" w:hAnsi="Arial" w:cs="Arial"/>
          <w:color w:val="000000"/>
          <w:sz w:val="20"/>
          <w:szCs w:val="20"/>
        </w:rPr>
        <w:t>enunciarán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posibles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cláusulas</w:t>
      </w:r>
      <w:bookmarkStart w:id="5" w:name="br7"/>
      <w:bookmarkEnd w:id="5"/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posiblemente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violadas,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consecuencias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podrían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derivarse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actuación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cuantificación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perjuicios.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seguido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concederá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uso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palabra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represente,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garante,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descargos,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rendir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explicaciones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caso,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aportar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pruebas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controvertir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presentadas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INSTITUTO.</w:t>
      </w:r>
      <w:r w:rsidR="006D7D6B" w:rsidRPr="00967722">
        <w:rPr>
          <w:rFonts w:ascii="Arial" w:hAnsi="Arial" w:cs="Arial"/>
          <w:b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3)</w:t>
      </w:r>
      <w:r w:rsidR="006D7D6B" w:rsidRPr="00967722">
        <w:rPr>
          <w:rFonts w:ascii="Arial" w:hAnsi="Arial" w:cs="Arial"/>
          <w:b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Hecho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precedente,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resolución</w:t>
      </w:r>
      <w:r w:rsidRPr="00967722">
        <w:rPr>
          <w:rFonts w:ascii="Arial" w:hAnsi="Arial" w:cs="Arial"/>
          <w:color w:val="000000"/>
          <w:sz w:val="20"/>
          <w:szCs w:val="20"/>
        </w:rPr>
        <w:cr/>
        <w:t>motivada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consigne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ocurrido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audiencia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entenderá</w:t>
      </w:r>
      <w:r w:rsidRPr="00967722">
        <w:rPr>
          <w:rFonts w:ascii="Arial" w:hAnsi="Arial" w:cs="Arial"/>
          <w:color w:val="000000"/>
          <w:sz w:val="20"/>
          <w:szCs w:val="20"/>
        </w:rPr>
        <w:cr/>
        <w:t>notificada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dicho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público,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procederá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decidir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sobre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imposición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multa,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sanción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declaratoria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incumplimiento.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4)</w:t>
      </w:r>
      <w:r w:rsidR="006D7D6B" w:rsidRPr="00967722">
        <w:rPr>
          <w:rFonts w:ascii="Arial" w:hAnsi="Arial" w:cs="Arial"/>
          <w:b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decisión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proferida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sólo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recurso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reposición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interpondrá,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sustentará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decidirá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audiencia.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decisión</w:t>
      </w:r>
      <w:r w:rsidRPr="00967722">
        <w:rPr>
          <w:rFonts w:ascii="Arial" w:hAnsi="Arial" w:cs="Arial"/>
          <w:color w:val="000000"/>
          <w:sz w:val="20"/>
          <w:szCs w:val="20"/>
        </w:rPr>
        <w:cr/>
        <w:t>sobre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recurso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entenderá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notificada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misma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audiencia.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</w:p>
    <w:p w14:paraId="6C40ACFD" w14:textId="77777777" w:rsidR="0074557B" w:rsidRDefault="0074557B" w:rsidP="00D0583B">
      <w:pPr>
        <w:ind w:right="50"/>
        <w:jc w:val="both"/>
        <w:rPr>
          <w:rFonts w:ascii="Arial" w:hAnsi="Arial" w:cs="Arial"/>
          <w:color w:val="000000"/>
          <w:spacing w:val="48"/>
          <w:sz w:val="20"/>
          <w:szCs w:val="20"/>
        </w:rPr>
      </w:pPr>
    </w:p>
    <w:p w14:paraId="498D077F" w14:textId="77777777" w:rsidR="00EE633F" w:rsidRDefault="00561C09" w:rsidP="00D0583B">
      <w:pPr>
        <w:ind w:right="50"/>
        <w:jc w:val="both"/>
        <w:rPr>
          <w:rFonts w:ascii="Arial" w:hAnsi="Arial" w:cs="Arial"/>
          <w:color w:val="000000"/>
          <w:spacing w:val="15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PRIMERO.</w:t>
      </w:r>
      <w:r w:rsidR="006D7D6B" w:rsidRPr="00967722">
        <w:rPr>
          <w:rFonts w:ascii="Arial" w:hAnsi="Arial" w:cs="Arial"/>
          <w:b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74557B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2011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74557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penal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multas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impongan,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harán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directamente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entidades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estatales,</w:t>
      </w:r>
      <w:r w:rsidR="0074557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pudiendo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acudir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efecto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otros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mecanismos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compensación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sumas</w:t>
      </w:r>
      <w:r w:rsidR="00EE633F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adeudadas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cobro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garantía,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cualquier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medio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obtener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pago,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incluyendo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jurisdicción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coactiva.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</w:p>
    <w:p w14:paraId="4903F9A1" w14:textId="77777777" w:rsidR="00EE633F" w:rsidRDefault="00EE633F" w:rsidP="00D0583B">
      <w:pPr>
        <w:ind w:right="50"/>
        <w:jc w:val="both"/>
        <w:rPr>
          <w:rFonts w:ascii="Arial" w:hAnsi="Arial" w:cs="Arial"/>
          <w:color w:val="000000"/>
          <w:spacing w:val="15"/>
          <w:sz w:val="20"/>
          <w:szCs w:val="20"/>
        </w:rPr>
      </w:pPr>
    </w:p>
    <w:p w14:paraId="23F2F23A" w14:textId="42657345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SEGUNDO.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aplicará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contratos/convenios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gratuitos.</w:t>
      </w:r>
    </w:p>
    <w:p w14:paraId="2EA44D7B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7763D63B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76A8AEE7" w14:textId="77777777" w:rsidR="00EE633F" w:rsidRDefault="00561C09" w:rsidP="00D0583B">
      <w:pPr>
        <w:ind w:right="50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DÉCIMA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NOVENA.</w:t>
      </w:r>
      <w:r w:rsidR="006D7D6B" w:rsidRPr="00967722">
        <w:rPr>
          <w:rFonts w:ascii="Arial" w:hAnsi="Arial" w:cs="Arial"/>
          <w:b/>
          <w:color w:val="000000"/>
          <w:spacing w:val="4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CLÁUSULAS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EXCEPCIONALES.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Son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aplicables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contrato/convenio,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cláusulas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excepcionales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terminación,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modificación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interpretación,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previstas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15,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  <w:t>16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80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1993,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caducidad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contemplada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18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citada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ley.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</w:r>
    </w:p>
    <w:p w14:paraId="106DE9CF" w14:textId="77777777" w:rsidR="00EE633F" w:rsidRDefault="00561C09" w:rsidP="00D0583B">
      <w:pPr>
        <w:ind w:right="50"/>
        <w:jc w:val="both"/>
        <w:rPr>
          <w:rFonts w:ascii="Arial" w:hAnsi="Arial" w:cs="Arial"/>
          <w:b/>
          <w:color w:val="000000"/>
          <w:spacing w:val="23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PRIMERO: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caducidad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impondrán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señalado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  <w:t>en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17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2007,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86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1474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2011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indicado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anterior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  <w:t>cláusula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b/>
          <w:color w:val="000000"/>
          <w:spacing w:val="23"/>
          <w:sz w:val="20"/>
          <w:szCs w:val="20"/>
        </w:rPr>
        <w:t xml:space="preserve"> </w:t>
      </w:r>
    </w:p>
    <w:p w14:paraId="5BA090E3" w14:textId="77777777" w:rsidR="00EE633F" w:rsidRDefault="00EE633F" w:rsidP="00D0583B">
      <w:pPr>
        <w:ind w:right="50"/>
        <w:jc w:val="both"/>
        <w:rPr>
          <w:rFonts w:ascii="Arial" w:hAnsi="Arial" w:cs="Arial"/>
          <w:b/>
          <w:color w:val="000000"/>
          <w:spacing w:val="23"/>
          <w:sz w:val="20"/>
          <w:szCs w:val="20"/>
        </w:rPr>
      </w:pPr>
    </w:p>
    <w:p w14:paraId="23A0E049" w14:textId="77777777" w:rsidR="00EE633F" w:rsidRDefault="00561C09" w:rsidP="00D0583B">
      <w:pPr>
        <w:ind w:right="50"/>
        <w:jc w:val="both"/>
        <w:rPr>
          <w:rFonts w:ascii="Arial" w:hAnsi="Arial" w:cs="Arial"/>
          <w:color w:val="000000"/>
          <w:spacing w:val="2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SEGUNDO:</w:t>
      </w:r>
      <w:r w:rsidR="006D7D6B" w:rsidRPr="00967722">
        <w:rPr>
          <w:rFonts w:ascii="Arial" w:hAnsi="Arial" w:cs="Arial"/>
          <w:b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Declarada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caducidad: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a)</w:t>
      </w:r>
      <w:r w:rsidR="006D7D6B" w:rsidRPr="00967722">
        <w:rPr>
          <w:rFonts w:ascii="Arial" w:hAnsi="Arial" w:cs="Arial"/>
          <w:b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habrá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lugar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indemnización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hará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acreedor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sanciones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inhabilidades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previstas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EE633F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ley.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b)</w:t>
      </w:r>
      <w:r w:rsidR="006D7D6B" w:rsidRPr="00967722">
        <w:rPr>
          <w:rFonts w:ascii="Arial" w:hAnsi="Arial" w:cs="Arial"/>
          <w:b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Quedarán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efecto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derechos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causados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favor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c)</w:t>
      </w:r>
      <w:r w:rsidR="006D7D6B" w:rsidRPr="00967722">
        <w:rPr>
          <w:rFonts w:ascii="Arial" w:hAnsi="Arial" w:cs="Arial"/>
          <w:b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Se</w:t>
      </w:r>
      <w:r w:rsidR="00EE633F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harán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haya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lugar,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multas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previamente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decretadas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hechas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efectivas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anteriormente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penal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pecuniaria.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d)</w:t>
      </w:r>
      <w:r w:rsidR="006D7D6B" w:rsidRPr="00967722">
        <w:rPr>
          <w:rFonts w:ascii="Arial" w:hAnsi="Arial" w:cs="Arial"/>
          <w:b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Ejecutoriado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caducidad,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dará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terminado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ordenará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7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estado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encuentre.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consignarán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prestaciones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partes.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</w:p>
    <w:p w14:paraId="5799320B" w14:textId="77777777" w:rsidR="00EE633F" w:rsidRDefault="00EE633F" w:rsidP="00D0583B">
      <w:pPr>
        <w:ind w:right="50"/>
        <w:jc w:val="both"/>
        <w:rPr>
          <w:rFonts w:ascii="Arial" w:hAnsi="Arial" w:cs="Arial"/>
          <w:color w:val="000000"/>
          <w:spacing w:val="20"/>
          <w:sz w:val="20"/>
          <w:szCs w:val="20"/>
        </w:rPr>
      </w:pPr>
    </w:p>
    <w:p w14:paraId="3A436447" w14:textId="380B271B" w:rsidR="00561C09" w:rsidRPr="00967722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EE633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aplicación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clausula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exorbitante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efectuará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debidamente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motivado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ejecutoriado,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cargada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EE633F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A7C75B0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66ABD07" w14:textId="4C1E890C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VIGÉSIMA.</w:t>
      </w:r>
      <w:r w:rsidR="006D7D6B" w:rsidRPr="00967722">
        <w:rPr>
          <w:rFonts w:ascii="Arial" w:hAnsi="Arial" w:cs="Arial"/>
          <w:b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EXCLUSIÓN</w:t>
      </w:r>
      <w:r w:rsidR="006D7D6B" w:rsidRPr="00967722">
        <w:rPr>
          <w:rFonts w:ascii="Arial" w:hAnsi="Arial" w:cs="Arial"/>
          <w:b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RELACIÓN</w:t>
      </w:r>
      <w:r w:rsidR="006D7D6B" w:rsidRPr="00967722">
        <w:rPr>
          <w:rFonts w:ascii="Arial" w:hAnsi="Arial" w:cs="Arial"/>
          <w:b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LABORAL.</w:t>
      </w:r>
      <w:r w:rsidR="006D7D6B" w:rsidRPr="00967722">
        <w:rPr>
          <w:rFonts w:ascii="Arial" w:hAnsi="Arial" w:cs="Arial"/>
          <w:b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desarrollar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autonomía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técnica,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cuenta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riesgo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bajo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exclusiva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responsabilidad.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tanto,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vínculo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laboral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alguno</w:t>
      </w:r>
      <w:r w:rsidRPr="00967722">
        <w:rPr>
          <w:rFonts w:ascii="Arial" w:hAnsi="Arial" w:cs="Arial"/>
          <w:color w:val="000000"/>
          <w:sz w:val="20"/>
          <w:szCs w:val="20"/>
        </w:rPr>
        <w:cr/>
        <w:t>entre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ni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éste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último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relación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personas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emplee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proofErr w:type="gramStart"/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</w:t>
      </w:r>
      <w:proofErr w:type="gramEnd"/>
      <w:r w:rsidRPr="00967722">
        <w:rPr>
          <w:rFonts w:ascii="Arial" w:hAnsi="Arial" w:cs="Arial"/>
          <w:color w:val="000000"/>
          <w:spacing w:val="1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ningún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causará</w:t>
      </w:r>
      <w:r w:rsidRPr="00967722">
        <w:rPr>
          <w:rFonts w:ascii="Arial" w:hAnsi="Arial" w:cs="Arial"/>
          <w:color w:val="000000"/>
          <w:sz w:val="20"/>
          <w:szCs w:val="20"/>
        </w:rPr>
        <w:cr/>
        <w:t>el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prestaciones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sociales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inherentes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previsión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social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favor</w:t>
      </w:r>
      <w:r w:rsidR="006D7D6B" w:rsidRPr="00967722">
        <w:rPr>
          <w:rFonts w:ascii="Arial" w:hAnsi="Arial" w:cs="Arial"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</w:p>
    <w:p w14:paraId="7538479B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4788C557" w14:textId="77777777" w:rsidR="00EE633F" w:rsidRDefault="00561C09" w:rsidP="00D0583B">
      <w:pPr>
        <w:ind w:right="50"/>
        <w:jc w:val="both"/>
        <w:rPr>
          <w:rFonts w:ascii="Arial" w:hAnsi="Arial" w:cs="Arial"/>
          <w:b/>
          <w:color w:val="000000"/>
          <w:spacing w:val="6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PRIMERA.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INHABILIDADES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</w:t>
      </w:r>
      <w:r w:rsidR="006D7D6B" w:rsidRPr="00967722">
        <w:rPr>
          <w:rFonts w:ascii="Arial" w:hAnsi="Arial" w:cs="Arial"/>
          <w:b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INCOMPATIBILIDADES.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afirma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bajo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gravedad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juramento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entiende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prestado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firma</w:t>
      </w:r>
      <w:r w:rsidR="006D7D6B" w:rsidRPr="00967722">
        <w:rPr>
          <w:rFonts w:ascii="Arial" w:hAnsi="Arial" w:cs="Arial"/>
          <w:color w:val="000000"/>
          <w:spacing w:val="10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0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Contrato/Convenio,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halla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incurso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ninguna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causales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inhabilidad</w:t>
      </w:r>
      <w:r w:rsidR="006D7D6B" w:rsidRPr="00967722">
        <w:rPr>
          <w:rFonts w:ascii="Arial" w:hAnsi="Arial" w:cs="Arial"/>
          <w:color w:val="000000"/>
          <w:spacing w:val="8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</w:t>
      </w:r>
      <w:r w:rsidRPr="00967722">
        <w:rPr>
          <w:rFonts w:ascii="Arial" w:hAnsi="Arial" w:cs="Arial"/>
          <w:color w:val="000000"/>
          <w:sz w:val="20"/>
          <w:szCs w:val="20"/>
        </w:rPr>
        <w:cr/>
        <w:t>incompatibilidad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contratar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refieren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8º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9º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80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1993,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2007,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1474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2011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disposiciones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constitucionales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legales</w:t>
      </w:r>
      <w:r w:rsidRPr="00967722">
        <w:rPr>
          <w:rFonts w:ascii="Arial" w:hAnsi="Arial" w:cs="Arial"/>
          <w:color w:val="000000"/>
          <w:sz w:val="20"/>
          <w:szCs w:val="20"/>
        </w:rPr>
        <w:cr/>
        <w:t>vigentes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b/>
          <w:color w:val="000000"/>
          <w:spacing w:val="6"/>
          <w:sz w:val="20"/>
          <w:szCs w:val="20"/>
        </w:rPr>
        <w:t xml:space="preserve"> </w:t>
      </w:r>
    </w:p>
    <w:p w14:paraId="38A349AB" w14:textId="77777777" w:rsidR="00EE633F" w:rsidRDefault="00EE633F" w:rsidP="00D0583B">
      <w:pPr>
        <w:ind w:right="50"/>
        <w:jc w:val="both"/>
        <w:rPr>
          <w:rFonts w:ascii="Arial" w:hAnsi="Arial" w:cs="Arial"/>
          <w:b/>
          <w:color w:val="000000"/>
          <w:spacing w:val="6"/>
          <w:sz w:val="20"/>
          <w:szCs w:val="20"/>
        </w:rPr>
      </w:pPr>
    </w:p>
    <w:p w14:paraId="364463AC" w14:textId="77777777" w:rsidR="00EE633F" w:rsidRDefault="00561C09" w:rsidP="00D0583B">
      <w:pPr>
        <w:ind w:right="50"/>
        <w:jc w:val="both"/>
        <w:rPr>
          <w:rFonts w:ascii="Arial" w:hAnsi="Arial" w:cs="Arial"/>
          <w:color w:val="000000"/>
          <w:spacing w:val="26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PRIMERO: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mismo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obliga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comunicar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inmediatamente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INSTITUTO</w:t>
      </w:r>
      <w:r w:rsidR="00EE633F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llegase</w:t>
      </w:r>
      <w:r w:rsidR="00EE633F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sobrevenir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inhabilidad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incompatibilidad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9°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80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bookmarkStart w:id="6" w:name="br8"/>
      <w:bookmarkEnd w:id="6"/>
      <w:r w:rsidRPr="0096772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6432" behindDoc="1" locked="0" layoutInCell="1" allowOverlap="1" wp14:anchorId="024B5A56" wp14:editId="0B35B30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3842940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33F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NACIONAL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MEDICINA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LEGAL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CIENCIAS</w:t>
      </w:r>
      <w:r w:rsidR="006D7D6B"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FORENSES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1993.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</w:p>
    <w:p w14:paraId="1B99181E" w14:textId="71E34113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SEGUNDO:</w:t>
      </w:r>
      <w:r w:rsidR="006D7D6B" w:rsidRPr="00967722">
        <w:rPr>
          <w:rFonts w:ascii="Arial" w:hAnsi="Arial" w:cs="Arial"/>
          <w:b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que,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presentarse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alguna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inhabilidad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incompatibilidad,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cederá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autorización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ello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fuere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posible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renunciará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ejecución.</w:t>
      </w:r>
    </w:p>
    <w:p w14:paraId="2A901618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731725D1" w14:textId="77777777" w:rsidR="009103EA" w:rsidRDefault="00561C09" w:rsidP="00D0583B">
      <w:pPr>
        <w:ind w:right="50"/>
        <w:jc w:val="both"/>
        <w:rPr>
          <w:rFonts w:ascii="Arial" w:hAnsi="Arial" w:cs="Arial"/>
          <w:color w:val="000000"/>
          <w:spacing w:val="-4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SEGUNDA.</w:t>
      </w:r>
      <w:r w:rsidR="006D7D6B" w:rsidRPr="00967722">
        <w:rPr>
          <w:rFonts w:ascii="Arial" w:hAnsi="Arial" w:cs="Arial"/>
          <w:b/>
          <w:color w:val="000000"/>
          <w:spacing w:val="7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CAUSALES</w:t>
      </w:r>
      <w:r w:rsidR="006D7D6B" w:rsidRPr="00967722">
        <w:rPr>
          <w:rFonts w:ascii="Arial" w:hAnsi="Arial" w:cs="Arial"/>
          <w:b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TERMINACIÓN.</w:t>
      </w:r>
      <w:r w:rsidR="006D7D6B" w:rsidRPr="00967722">
        <w:rPr>
          <w:rFonts w:ascii="Arial" w:hAnsi="Arial" w:cs="Arial"/>
          <w:b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Este</w:t>
      </w:r>
      <w:r w:rsidR="006D7D6B" w:rsidRPr="00967722">
        <w:rPr>
          <w:rFonts w:ascii="Arial" w:hAnsi="Arial" w:cs="Arial"/>
          <w:color w:val="000000"/>
          <w:spacing w:val="6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dará</w:t>
      </w:r>
      <w:r w:rsidR="006D7D6B" w:rsidRPr="00967722">
        <w:rPr>
          <w:rFonts w:ascii="Arial" w:hAnsi="Arial" w:cs="Arial"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por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terminado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cualquiera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siguientes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eventos: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a)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mutuo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PARTES/ASOCIADOS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siempre</w:t>
      </w:r>
      <w:r w:rsidR="006D7D6B" w:rsidRPr="00967722">
        <w:rPr>
          <w:rFonts w:ascii="Arial" w:hAnsi="Arial" w:cs="Arial"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6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ello</w:t>
      </w:r>
      <w:r w:rsidR="006D7D6B" w:rsidRPr="00967722">
        <w:rPr>
          <w:rFonts w:ascii="Arial" w:hAnsi="Arial" w:cs="Arial"/>
          <w:color w:val="000000"/>
          <w:spacing w:val="6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7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6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causen</w:t>
      </w:r>
      <w:r w:rsidR="006D7D6B" w:rsidRPr="00967722">
        <w:rPr>
          <w:rFonts w:ascii="Arial" w:hAnsi="Arial" w:cs="Arial"/>
          <w:color w:val="000000"/>
          <w:spacing w:val="7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perjuicios</w:t>
      </w:r>
      <w:r w:rsidR="006D7D6B" w:rsidRPr="00967722">
        <w:rPr>
          <w:rFonts w:ascii="Arial" w:hAnsi="Arial" w:cs="Arial"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6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19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terminación</w:t>
      </w:r>
      <w:r w:rsidR="006D7D6B" w:rsidRPr="00967722">
        <w:rPr>
          <w:rFonts w:ascii="Arial" w:hAnsi="Arial" w:cs="Arial"/>
          <w:color w:val="000000"/>
          <w:spacing w:val="6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anticipada</w:t>
      </w:r>
      <w:r w:rsidR="006D7D6B" w:rsidRPr="00967722">
        <w:rPr>
          <w:rFonts w:ascii="Arial" w:hAnsi="Arial" w:cs="Arial"/>
          <w:color w:val="000000"/>
          <w:spacing w:val="7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del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hará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constar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otrosí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suscrito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PARTES/ASOCIADOS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>b)</w:t>
      </w:r>
      <w:r w:rsidR="006D7D6B" w:rsidRPr="00967722">
        <w:rPr>
          <w:rFonts w:ascii="Arial" w:hAnsi="Arial" w:cs="Arial"/>
          <w:b/>
          <w:color w:val="000000"/>
          <w:spacing w:val="3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cumplimiento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contractual.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c)</w:t>
      </w:r>
      <w:r w:rsidR="006D7D6B"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agotamiento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presupuesto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asignado,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cuando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aplique.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>d)</w:t>
      </w:r>
      <w:r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vencimiento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sin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haya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suscrito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prórroga.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e)</w:t>
      </w:r>
      <w:r w:rsidR="006D7D6B" w:rsidRPr="00967722">
        <w:rPr>
          <w:rFonts w:ascii="Arial" w:hAnsi="Arial" w:cs="Arial"/>
          <w:b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fuerza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mayor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fortuito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que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cr/>
        <w:t>hagan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imposible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continuar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ejecución.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</w:p>
    <w:p w14:paraId="18D268FB" w14:textId="77777777" w:rsidR="009103EA" w:rsidRDefault="009103EA" w:rsidP="00D0583B">
      <w:pPr>
        <w:ind w:right="50"/>
        <w:jc w:val="both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5B3F00C7" w14:textId="1F83484E" w:rsidR="00561C09" w:rsidRPr="00967722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PARÁGRAFO: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eventos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terminación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señalados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6"/>
          <w:sz w:val="20"/>
          <w:szCs w:val="20"/>
        </w:rPr>
        <w:t>el</w:t>
      </w:r>
      <w:r w:rsidR="009103EA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literal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a)</w:t>
      </w:r>
      <w:r w:rsidR="006D7D6B"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e)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procederá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liquidar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realizar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pago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haya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lugar</w:t>
      </w:r>
      <w:r w:rsidRPr="00967722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1898D8C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B0DAFE2" w14:textId="02D643CB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TERCERA.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EJERCICIO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DERECHOS.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retardo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omisión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ejercicio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derechos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acciones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surjan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favor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mora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obligaciones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contraídas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podrá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interpretarse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renuncia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ejercitarlos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ni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aceptación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circunstancias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conllevaron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mora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incumplimiento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</w:p>
    <w:p w14:paraId="32E52C5C" w14:textId="77777777" w:rsidR="001D608D" w:rsidRPr="00967722" w:rsidRDefault="001D608D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</w:p>
    <w:p w14:paraId="14C982FA" w14:textId="77777777" w:rsidR="009103EA" w:rsidRDefault="00561C09" w:rsidP="00D0583B">
      <w:pPr>
        <w:ind w:right="50"/>
        <w:jc w:val="both"/>
        <w:rPr>
          <w:rFonts w:ascii="Arial" w:hAnsi="Arial" w:cs="Arial"/>
          <w:color w:val="000000"/>
          <w:spacing w:val="9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CUARTA.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SOLUCIÓN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CONTROVERSIAS.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controversias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diferencias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Pr="00967722">
        <w:rPr>
          <w:rFonts w:ascii="Arial" w:hAnsi="Arial" w:cs="Arial"/>
          <w:color w:val="000000"/>
          <w:sz w:val="20"/>
          <w:szCs w:val="20"/>
        </w:rPr>
        <w:cr/>
        <w:t>surjan</w:t>
      </w:r>
      <w:r w:rsidR="006D7D6B" w:rsidRPr="00967722">
        <w:rPr>
          <w:rFonts w:ascii="Arial" w:hAnsi="Arial" w:cs="Arial"/>
          <w:color w:val="000000"/>
          <w:spacing w:val="8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</w:t>
      </w:r>
      <w:r w:rsidR="006D7D6B" w:rsidRPr="00967722">
        <w:rPr>
          <w:rFonts w:ascii="Arial" w:hAnsi="Arial" w:cs="Arial"/>
          <w:color w:val="000000"/>
          <w:spacing w:val="9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8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9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9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ocasión</w:t>
      </w:r>
      <w:r w:rsidR="006D7D6B" w:rsidRPr="00967722">
        <w:rPr>
          <w:rFonts w:ascii="Arial" w:hAnsi="Arial" w:cs="Arial"/>
          <w:color w:val="000000"/>
          <w:spacing w:val="9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firma,</w:t>
      </w:r>
      <w:r w:rsidR="006D7D6B" w:rsidRPr="00967722">
        <w:rPr>
          <w:rFonts w:ascii="Arial" w:hAnsi="Arial" w:cs="Arial"/>
          <w:color w:val="000000"/>
          <w:spacing w:val="9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ejecución,</w:t>
      </w:r>
      <w:r w:rsidRPr="00967722">
        <w:rPr>
          <w:rFonts w:ascii="Arial" w:hAnsi="Arial" w:cs="Arial"/>
          <w:color w:val="000000"/>
          <w:sz w:val="20"/>
          <w:szCs w:val="20"/>
        </w:rPr>
        <w:cr/>
        <w:t>interpretación,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prórroga,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terminación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(en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sometidas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revisión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representante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legal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delegado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buscar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arreglo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directo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término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mayor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cinco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(5)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días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  <w:t>hábiles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partir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fecha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cualquiera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comunique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>un</w:t>
      </w:r>
      <w:r w:rsidR="001D608D" w:rsidRPr="00967722">
        <w:rPr>
          <w:rFonts w:ascii="Arial" w:hAnsi="Arial" w:cs="Arial"/>
          <w:color w:val="000000"/>
          <w:spacing w:val="11"/>
          <w:sz w:val="20"/>
          <w:szCs w:val="20"/>
        </w:rPr>
        <w:t>a diferencia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sustente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manifieste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intención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iniciar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trata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cláusula.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</w:p>
    <w:p w14:paraId="04E69BF7" w14:textId="77777777" w:rsidR="009103EA" w:rsidRDefault="009103EA" w:rsidP="00D0583B">
      <w:pPr>
        <w:ind w:right="50"/>
        <w:jc w:val="both"/>
        <w:rPr>
          <w:rFonts w:ascii="Arial" w:hAnsi="Arial" w:cs="Arial"/>
          <w:color w:val="000000"/>
          <w:spacing w:val="9"/>
          <w:sz w:val="20"/>
          <w:szCs w:val="20"/>
        </w:rPr>
      </w:pPr>
    </w:p>
    <w:p w14:paraId="6A6DA690" w14:textId="77777777" w:rsidR="009103EA" w:rsidRDefault="00561C09" w:rsidP="00D0583B">
      <w:pPr>
        <w:ind w:right="50"/>
        <w:jc w:val="both"/>
        <w:rPr>
          <w:rFonts w:ascii="Arial" w:hAnsi="Arial" w:cs="Arial"/>
          <w:color w:val="000000"/>
          <w:spacing w:val="74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PRIMERO: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controversia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pueda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resuelta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1D608D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forma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directa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someterse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conciliatorio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surtirá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Procuraduría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delegada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conciliación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administrativa,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solicitud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conciliación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elevada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individual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conjuntamente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partes.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término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ocho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días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hábiles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partir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inicio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trámite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conciliación,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entenderá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partir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fecha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primera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citación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conciliador,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llegan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resolver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diferencias,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pueden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acudir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juez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competente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Jurisdicción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Contenciosa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Administrativa.</w:t>
      </w:r>
      <w:r w:rsidR="006D7D6B" w:rsidRPr="00967722">
        <w:rPr>
          <w:rFonts w:ascii="Arial" w:hAnsi="Arial" w:cs="Arial"/>
          <w:color w:val="000000"/>
          <w:spacing w:val="74"/>
          <w:sz w:val="20"/>
          <w:szCs w:val="20"/>
        </w:rPr>
        <w:t xml:space="preserve"> </w:t>
      </w:r>
    </w:p>
    <w:p w14:paraId="74FD62C1" w14:textId="77777777" w:rsidR="009103EA" w:rsidRDefault="009103EA" w:rsidP="00D0583B">
      <w:pPr>
        <w:ind w:right="50"/>
        <w:jc w:val="both"/>
        <w:rPr>
          <w:rFonts w:ascii="Arial" w:hAnsi="Arial" w:cs="Arial"/>
          <w:color w:val="000000"/>
          <w:spacing w:val="74"/>
          <w:sz w:val="20"/>
          <w:szCs w:val="20"/>
        </w:rPr>
      </w:pPr>
    </w:p>
    <w:p w14:paraId="77211F8E" w14:textId="0B9BD9C0" w:rsidR="00561C09" w:rsidRPr="00967722" w:rsidRDefault="00561C0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1D608D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SEGUNDO: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comunicación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realice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otra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diferencia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manifieste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intención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iniciar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trata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cláusula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notificada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correspondencia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correo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9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acordado</w:t>
      </w:r>
      <w:r w:rsidR="006D7D6B" w:rsidRPr="00967722">
        <w:rPr>
          <w:rFonts w:ascii="Arial" w:hAnsi="Arial" w:cs="Arial"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9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DOMICILIO</w:t>
      </w:r>
      <w:r w:rsidR="006D7D6B" w:rsidRPr="00967722">
        <w:rPr>
          <w:rFonts w:ascii="Arial" w:hAnsi="Arial" w:cs="Arial"/>
          <w:b/>
          <w:color w:val="000000"/>
          <w:spacing w:val="9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CONTRACTUAL,</w:t>
      </w:r>
      <w:r w:rsidR="006D7D6B" w:rsidRPr="00967722">
        <w:rPr>
          <w:rFonts w:ascii="Arial" w:hAnsi="Arial" w:cs="Arial"/>
          <w:b/>
          <w:color w:val="000000"/>
          <w:spacing w:val="9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b/>
          <w:color w:val="000000"/>
          <w:spacing w:val="9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PARA</w:t>
      </w:r>
      <w:r w:rsidR="006D7D6B" w:rsidRPr="00967722">
        <w:rPr>
          <w:rFonts w:ascii="Arial" w:hAnsi="Arial" w:cs="Arial"/>
          <w:b/>
          <w:color w:val="000000"/>
          <w:spacing w:val="9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NOTIFICACIONES</w:t>
      </w:r>
      <w:r w:rsidR="006D7D6B" w:rsidRPr="00967722">
        <w:rPr>
          <w:rFonts w:ascii="Arial" w:hAnsi="Arial" w:cs="Arial"/>
          <w:b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1D608D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ELECTRÓNICA.</w:t>
      </w:r>
    </w:p>
    <w:p w14:paraId="7FF3E6E9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CC47C1A" w14:textId="585608AE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QUINTA.</w:t>
      </w:r>
      <w:r w:rsidR="006D7D6B" w:rsidRPr="00967722">
        <w:rPr>
          <w:rFonts w:ascii="Arial" w:hAnsi="Arial" w:cs="Arial"/>
          <w:b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LIQUIDACIÓN.</w:t>
      </w:r>
      <w:r w:rsidR="006D7D6B" w:rsidRPr="00967722">
        <w:rPr>
          <w:rFonts w:ascii="Arial" w:hAnsi="Arial" w:cs="Arial"/>
          <w:b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término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electrónico,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vencimiento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plazo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proofErr w:type="gramStart"/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</w:t>
      </w:r>
      <w:proofErr w:type="gramEnd"/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o,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expedición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acto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ordene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terminación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Pr="00967722">
        <w:rPr>
          <w:rFonts w:ascii="Arial" w:hAnsi="Arial" w:cs="Arial"/>
          <w:color w:val="000000"/>
          <w:sz w:val="20"/>
          <w:szCs w:val="20"/>
        </w:rPr>
        <w:cr/>
        <w:t>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fecha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disponga.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accede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previa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convocatoria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hay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sobre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contenido,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tendrá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facultad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liquidar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forma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unilateral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dos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(2)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meses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siguientes,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60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80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1993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11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7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</w:p>
    <w:p w14:paraId="26880D49" w14:textId="77777777" w:rsidR="009103EA" w:rsidRDefault="00561C09" w:rsidP="00D0583B">
      <w:pPr>
        <w:ind w:right="50"/>
        <w:jc w:val="both"/>
        <w:rPr>
          <w:rFonts w:ascii="Arial" w:hAnsi="Arial" w:cs="Arial"/>
          <w:color w:val="000000"/>
          <w:spacing w:val="41"/>
          <w:sz w:val="20"/>
          <w:szCs w:val="20"/>
        </w:rPr>
      </w:pPr>
      <w:r w:rsidRPr="00967722">
        <w:rPr>
          <w:rFonts w:ascii="Arial" w:hAnsi="Arial" w:cs="Arial"/>
          <w:color w:val="000000"/>
          <w:sz w:val="20"/>
          <w:szCs w:val="20"/>
        </w:rPr>
        <w:t>2007.</w:t>
      </w:r>
      <w:r w:rsidR="006D7D6B" w:rsidRPr="00967722">
        <w:rPr>
          <w:rFonts w:ascii="Arial" w:hAnsi="Arial" w:cs="Arial"/>
          <w:color w:val="000000"/>
          <w:spacing w:val="4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obstante,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anterior,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si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vencidos</w:t>
      </w:r>
      <w:r w:rsidR="006D7D6B" w:rsidRPr="00967722">
        <w:rPr>
          <w:rFonts w:ascii="Arial" w:hAnsi="Arial" w:cs="Arial"/>
          <w:color w:val="000000"/>
          <w:spacing w:val="4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plazos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establecidos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realizado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liquidación,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podría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realizada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cualquier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tiempo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dos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(2)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años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</w:t>
      </w:r>
      <w:r w:rsidRPr="00967722">
        <w:rPr>
          <w:rFonts w:ascii="Arial" w:hAnsi="Arial" w:cs="Arial"/>
          <w:color w:val="000000"/>
          <w:sz w:val="20"/>
          <w:szCs w:val="20"/>
        </w:rPr>
        <w:cr/>
        <w:t>al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vencimiento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término,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ya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bien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unilateralmente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mutuo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acuerdo,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proferirá</w:t>
      </w:r>
      <w:r w:rsidRPr="00967722">
        <w:rPr>
          <w:rFonts w:ascii="Arial" w:hAnsi="Arial" w:cs="Arial"/>
          <w:color w:val="000000"/>
          <w:sz w:val="20"/>
          <w:szCs w:val="20"/>
        </w:rPr>
        <w:cr/>
        <w:t>resolución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motivada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susceptible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recurso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reposición.</w:t>
      </w:r>
      <w:r w:rsidR="006D7D6B" w:rsidRPr="00967722">
        <w:rPr>
          <w:rFonts w:ascii="Arial" w:hAnsi="Arial" w:cs="Arial"/>
          <w:color w:val="000000"/>
          <w:spacing w:val="41"/>
          <w:sz w:val="20"/>
          <w:szCs w:val="20"/>
        </w:rPr>
        <w:t xml:space="preserve"> </w:t>
      </w:r>
    </w:p>
    <w:p w14:paraId="5C467EB6" w14:textId="77777777" w:rsidR="009103EA" w:rsidRDefault="009103EA" w:rsidP="00D0583B">
      <w:pPr>
        <w:ind w:right="50"/>
        <w:jc w:val="both"/>
        <w:rPr>
          <w:rFonts w:ascii="Arial" w:hAnsi="Arial" w:cs="Arial"/>
          <w:color w:val="000000"/>
          <w:spacing w:val="41"/>
          <w:sz w:val="20"/>
          <w:szCs w:val="20"/>
        </w:rPr>
      </w:pPr>
    </w:p>
    <w:p w14:paraId="564651A3" w14:textId="239626FC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dar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trámite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bookmarkStart w:id="7" w:name="br9"/>
      <w:bookmarkEnd w:id="7"/>
      <w:r w:rsidR="001D608D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Grupo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Nacional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Contractual/Grupo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Financiero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3"/>
          <w:sz w:val="20"/>
          <w:szCs w:val="20"/>
        </w:rPr>
        <w:t>(o</w:t>
      </w:r>
      <w:r w:rsidR="009103EA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haga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veces),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revisará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hacen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electrónico,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9103EA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especial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apartes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plataforma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II: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(1)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General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identificación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contrato,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(2)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Condiciones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proveedor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especial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amparos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proofErr w:type="spellStart"/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pos</w:t>
      </w:r>
      <w:proofErr w:type="spellEnd"/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contractuales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cuales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deben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estar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vigentes,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(7)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Planes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pagos: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informes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supervisión,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previos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cada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pago,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conjunto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informes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parciales/finales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(en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caso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Balance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Balance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entregas,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quedando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un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porcentaje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100%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-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cargando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certificado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relación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pagos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entregado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proofErr w:type="spellStart"/>
      <w:r w:rsidRPr="00967722">
        <w:rPr>
          <w:rFonts w:ascii="Arial" w:hAnsi="Arial" w:cs="Arial"/>
          <w:color w:val="000000"/>
          <w:spacing w:val="3"/>
          <w:sz w:val="20"/>
          <w:szCs w:val="20"/>
        </w:rPr>
        <w:t>GNGET</w:t>
      </w:r>
      <w:proofErr w:type="spellEnd"/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9103EA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área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competente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Direcciones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Regionales,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concluir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cargue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acta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liquidación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aparte</w:t>
      </w:r>
      <w:r w:rsidR="009103EA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(8)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Modificaciones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debidamente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firmada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electrónicamente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partes</w:t>
      </w:r>
      <w:r w:rsidR="00154579">
        <w:rPr>
          <w:rStyle w:val="Refdenotaalpie"/>
          <w:rFonts w:ascii="Arial" w:hAnsi="Arial" w:cs="Arial"/>
          <w:color w:val="000000"/>
          <w:spacing w:val="-1"/>
          <w:sz w:val="20"/>
          <w:szCs w:val="20"/>
        </w:rPr>
        <w:footnoteReference w:id="1"/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  <w:vertAlign w:val="superscript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publicada.</w:t>
      </w:r>
    </w:p>
    <w:p w14:paraId="4BF720A0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62B6B6AD" w14:textId="4550E893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SEXTA.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RÉGIMEN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4"/>
          <w:sz w:val="20"/>
          <w:szCs w:val="20"/>
        </w:rPr>
        <w:t>LEGAL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APLICABLE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JURISDICCIÓN.</w:t>
      </w:r>
      <w:r w:rsidR="006D7D6B" w:rsidRPr="00967722">
        <w:rPr>
          <w:rFonts w:ascii="Arial" w:hAnsi="Arial" w:cs="Arial"/>
          <w:b/>
          <w:color w:val="000000"/>
          <w:spacing w:val="3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rige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dispuesto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Leyes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80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1993,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1150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2007,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1474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2011,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1882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2018,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1955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z w:val="20"/>
          <w:szCs w:val="20"/>
        </w:rPr>
        <w:cr/>
        <w:t>2019,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2022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2020,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2069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2020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reglamentarios,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  <w:t>los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modifiquen.</w:t>
      </w:r>
    </w:p>
    <w:p w14:paraId="65F72320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168AF89F" w14:textId="62AB7011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SÉPTIMA.</w:t>
      </w:r>
      <w:r w:rsidR="006D7D6B" w:rsidRPr="00967722">
        <w:rPr>
          <w:rFonts w:ascii="Arial" w:hAnsi="Arial" w:cs="Arial"/>
          <w:b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b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b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CONTRATO/CONVENIO.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encuentran</w:t>
      </w:r>
      <w:r w:rsidR="006D7D6B" w:rsidRPr="00967722">
        <w:rPr>
          <w:rFonts w:ascii="Arial" w:hAnsi="Arial" w:cs="Arial"/>
          <w:color w:val="000000"/>
          <w:spacing w:val="7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publicados</w:t>
      </w:r>
      <w:r w:rsidR="006D7D6B" w:rsidRPr="00967722">
        <w:rPr>
          <w:rFonts w:ascii="Arial" w:hAnsi="Arial" w:cs="Arial"/>
          <w:color w:val="000000"/>
          <w:spacing w:val="7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="006D7D6B" w:rsidRPr="00967722">
        <w:rPr>
          <w:rFonts w:ascii="Arial" w:hAnsi="Arial" w:cs="Arial"/>
          <w:color w:val="000000"/>
          <w:spacing w:val="7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7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II,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determinan,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regulan,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complementan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hacen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integral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obligan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.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Asimismo,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formarán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integral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documentos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suscriban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partes,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durante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vigencia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contrato/convenio.</w:t>
      </w:r>
    </w:p>
    <w:p w14:paraId="33342CE2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6C70A335" w14:textId="73AA9D29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OCTAVA.</w:t>
      </w:r>
      <w:r w:rsidR="006D7D6B" w:rsidRPr="00967722">
        <w:rPr>
          <w:rFonts w:ascii="Arial" w:hAnsi="Arial" w:cs="Arial"/>
          <w:b/>
          <w:color w:val="000000"/>
          <w:spacing w:val="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PACTO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TRANSPARENCIA:</w:t>
      </w:r>
      <w:r w:rsidR="006D7D6B" w:rsidRPr="00967722">
        <w:rPr>
          <w:rFonts w:ascii="Arial" w:hAnsi="Arial" w:cs="Arial"/>
          <w:b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b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deberán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dar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cabal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pacto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transparencia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compromiso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anticorrupción,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apoyando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acción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Estado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Colombiano.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Igualmente,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pacing w:val="-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apoyarán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este</w:t>
      </w:r>
      <w:r w:rsidRPr="00967722">
        <w:rPr>
          <w:rFonts w:ascii="Arial" w:hAnsi="Arial" w:cs="Arial"/>
          <w:color w:val="000000"/>
          <w:sz w:val="20"/>
          <w:szCs w:val="20"/>
        </w:rPr>
        <w:cr/>
        <w:t>pacto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fortalecer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transparencia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responsabilidad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rendir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cuentas.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Dentro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marco,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comprometen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impartir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instrucciones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5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</w:t>
      </w:r>
      <w:r w:rsidRPr="00967722">
        <w:rPr>
          <w:rFonts w:ascii="Arial" w:hAnsi="Arial" w:cs="Arial"/>
          <w:color w:val="000000"/>
          <w:sz w:val="20"/>
          <w:szCs w:val="20"/>
        </w:rPr>
        <w:cr/>
        <w:t>funcionarios/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empleados/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contratistas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agentes,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así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como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cualesquiera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representantes</w:t>
      </w:r>
      <w:r w:rsidR="006D7D6B" w:rsidRPr="00967722">
        <w:rPr>
          <w:rFonts w:ascii="Arial" w:hAnsi="Arial" w:cs="Arial"/>
          <w:color w:val="000000"/>
          <w:spacing w:val="3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suyos,</w:t>
      </w:r>
      <w:r w:rsidRPr="00967722">
        <w:rPr>
          <w:rFonts w:ascii="Arial" w:hAnsi="Arial" w:cs="Arial"/>
          <w:color w:val="000000"/>
          <w:sz w:val="20"/>
          <w:szCs w:val="20"/>
        </w:rPr>
        <w:cr/>
        <w:t>exigiéndoles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momento</w:t>
      </w:r>
      <w:r w:rsidR="006D7D6B" w:rsidRPr="00967722">
        <w:rPr>
          <w:rFonts w:ascii="Arial" w:hAnsi="Arial" w:cs="Arial"/>
          <w:color w:val="000000"/>
          <w:spacing w:val="5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leyes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República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Colombia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Pr="00967722">
        <w:rPr>
          <w:rFonts w:ascii="Arial" w:hAnsi="Arial" w:cs="Arial"/>
          <w:color w:val="000000"/>
          <w:sz w:val="20"/>
          <w:szCs w:val="20"/>
        </w:rPr>
        <w:cr/>
        <w:t>especialmente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aquellas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rigen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contratación.</w:t>
      </w:r>
    </w:p>
    <w:p w14:paraId="2620897C" w14:textId="77777777" w:rsidR="001D608D" w:rsidRPr="00967722" w:rsidRDefault="001D608D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44104D80" w14:textId="77777777" w:rsidR="00D0583B" w:rsidRDefault="00561C09" w:rsidP="00D0583B">
      <w:pPr>
        <w:ind w:right="50"/>
        <w:jc w:val="both"/>
        <w:rPr>
          <w:rFonts w:ascii="Arial" w:hAnsi="Arial" w:cs="Arial"/>
          <w:color w:val="000000"/>
          <w:spacing w:val="6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VIGÉSIMA</w:t>
      </w:r>
      <w:r w:rsidR="006D7D6B" w:rsidRPr="00967722">
        <w:rPr>
          <w:rFonts w:ascii="Arial" w:hAnsi="Arial" w:cs="Arial"/>
          <w:b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NOVENA.</w:t>
      </w:r>
      <w:r w:rsidR="006D7D6B" w:rsidRPr="00967722">
        <w:rPr>
          <w:rFonts w:ascii="Arial" w:hAnsi="Arial" w:cs="Arial"/>
          <w:b/>
          <w:color w:val="000000"/>
          <w:spacing w:val="6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DOMICILIO</w:t>
      </w:r>
      <w:r w:rsidR="006D7D6B" w:rsidRPr="00967722">
        <w:rPr>
          <w:rFonts w:ascii="Arial" w:hAnsi="Arial" w:cs="Arial"/>
          <w:b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CONTRACTUAL,</w:t>
      </w:r>
      <w:r w:rsidR="006D7D6B" w:rsidRPr="00967722">
        <w:rPr>
          <w:rFonts w:ascii="Arial" w:hAnsi="Arial" w:cs="Arial"/>
          <w:b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b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PARA</w:t>
      </w:r>
      <w:r w:rsidR="006D7D6B" w:rsidRPr="00967722">
        <w:rPr>
          <w:rFonts w:ascii="Arial" w:hAnsi="Arial" w:cs="Arial"/>
          <w:b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NOTIFICACIONES</w:t>
      </w:r>
      <w:r w:rsidR="006D7D6B" w:rsidRPr="00967722">
        <w:rPr>
          <w:rFonts w:ascii="Arial" w:hAnsi="Arial" w:cs="Arial"/>
          <w:b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Pr="00967722">
        <w:rPr>
          <w:rFonts w:ascii="Arial" w:hAnsi="Arial" w:cs="Arial"/>
          <w:b/>
          <w:color w:val="000000"/>
          <w:sz w:val="20"/>
          <w:szCs w:val="20"/>
        </w:rPr>
        <w:cr/>
        <w:t>NOTIFICACIÓN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ELECTRÓNICA.</w:t>
      </w:r>
      <w:r w:rsidR="006D7D6B" w:rsidRPr="00967722">
        <w:rPr>
          <w:rFonts w:ascii="Arial" w:hAnsi="Arial" w:cs="Arial"/>
          <w:b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todos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efectos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legales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tendrá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como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domicilio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contractual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ciudad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Bogotá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D.C.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</w:p>
    <w:p w14:paraId="2BE97205" w14:textId="77777777" w:rsidR="00CE10C1" w:rsidRDefault="00CE10C1" w:rsidP="00D0583B">
      <w:pPr>
        <w:ind w:right="50"/>
        <w:jc w:val="both"/>
        <w:rPr>
          <w:rFonts w:ascii="Arial" w:hAnsi="Arial" w:cs="Arial"/>
          <w:color w:val="000000"/>
          <w:spacing w:val="6"/>
          <w:sz w:val="20"/>
          <w:szCs w:val="20"/>
        </w:rPr>
      </w:pPr>
    </w:p>
    <w:p w14:paraId="488074BE" w14:textId="77777777" w:rsidR="00D0583B" w:rsidRDefault="00561C09" w:rsidP="00D0583B">
      <w:pPr>
        <w:ind w:right="50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PRIMERO.</w:t>
      </w:r>
      <w:r w:rsidR="006D7D6B"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b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PARA</w:t>
      </w:r>
      <w:r w:rsidR="00D0583B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NOTIFICACIONES: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efectos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b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tiene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domicilio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calle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7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12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51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Bogotá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D.C.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efectos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D0583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correspondencia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inscrita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judicial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Certificado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Representación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Legal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expedido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Cámara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Comercio/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CONTRATISTA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PRESTACIÓN</w:t>
      </w:r>
      <w:r w:rsidR="00D0583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SERVICIOS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PROFESIONALES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APOYO</w:t>
      </w:r>
      <w:r w:rsidR="006D7D6B" w:rsidRPr="00967722">
        <w:rPr>
          <w:rFonts w:ascii="Arial" w:hAnsi="Arial" w:cs="Arial"/>
          <w:b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b/>
          <w:color w:val="000000"/>
          <w:spacing w:val="-1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-2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b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dirección</w:t>
      </w:r>
      <w:r w:rsidR="006D7D6B" w:rsidRPr="00967722">
        <w:rPr>
          <w:rFonts w:ascii="Arial" w:hAnsi="Arial" w:cs="Arial"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correspondencia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inscrita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formato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hoja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vida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persona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natural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pacing w:val="2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Empleo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-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SIGEP.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</w:p>
    <w:p w14:paraId="692995F9" w14:textId="77777777" w:rsidR="00D0583B" w:rsidRDefault="00D0583B" w:rsidP="00D0583B">
      <w:pPr>
        <w:ind w:right="50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14:paraId="77B566BF" w14:textId="4728833F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PARÁGRAFO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SEGUNDO.</w:t>
      </w:r>
      <w:r w:rsidR="006D7D6B"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ELECTRÓNICA:</w:t>
      </w:r>
      <w:r w:rsidR="00D0583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acepta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suscripción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cumplimiento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dispuesto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56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Código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Procedimiento</w:t>
      </w:r>
      <w:r w:rsidR="006D7D6B" w:rsidRPr="00967722">
        <w:rPr>
          <w:rFonts w:ascii="Arial" w:hAnsi="Arial" w:cs="Arial"/>
          <w:color w:val="000000"/>
          <w:spacing w:val="1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contencioso</w:t>
      </w:r>
      <w:r w:rsidR="006D7D6B" w:rsidRPr="00967722">
        <w:rPr>
          <w:rFonts w:ascii="Arial" w:hAnsi="Arial" w:cs="Arial"/>
          <w:color w:val="000000"/>
          <w:spacing w:val="1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administrativo.</w:t>
      </w:r>
      <w:r w:rsidR="006D7D6B" w:rsidRPr="00967722">
        <w:rPr>
          <w:rFonts w:ascii="Arial" w:hAnsi="Arial" w:cs="Arial"/>
          <w:color w:val="000000"/>
          <w:spacing w:val="1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avisos,</w:t>
      </w:r>
      <w:r w:rsidR="006D7D6B" w:rsidRPr="00967722">
        <w:rPr>
          <w:rFonts w:ascii="Arial" w:hAnsi="Arial" w:cs="Arial"/>
          <w:color w:val="000000"/>
          <w:spacing w:val="1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solicitudes,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comunicaciones</w:t>
      </w:r>
      <w:r w:rsidR="006D7D6B" w:rsidRPr="00967722">
        <w:rPr>
          <w:rFonts w:ascii="Arial" w:hAnsi="Arial" w:cs="Arial"/>
          <w:color w:val="000000"/>
          <w:spacing w:val="4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3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notificaciones</w:t>
      </w:r>
      <w:r w:rsidR="00CE10C1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4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deba</w:t>
      </w:r>
      <w:r w:rsidR="006D7D6B" w:rsidRPr="00967722">
        <w:rPr>
          <w:rFonts w:ascii="Arial" w:hAnsi="Arial" w:cs="Arial"/>
          <w:color w:val="000000"/>
          <w:spacing w:val="4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realizar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4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CE10C1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contrato/convenio,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efectuadas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Email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notificación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judicial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inscrito</w:t>
      </w:r>
      <w:bookmarkStart w:id="8" w:name="br10"/>
      <w:bookmarkEnd w:id="8"/>
      <w:r w:rsidR="00552F79" w:rsidRPr="00967722">
        <w:rPr>
          <w:rFonts w:ascii="Arial" w:hAnsi="Arial" w:cs="Arial"/>
          <w:color w:val="000000"/>
          <w:sz w:val="20"/>
          <w:szCs w:val="20"/>
        </w:rPr>
        <w:t xml:space="preserve"> e</w:t>
      </w:r>
      <w:r w:rsidRPr="00967722">
        <w:rPr>
          <w:rFonts w:ascii="Arial" w:hAnsi="Arial" w:cs="Arial"/>
          <w:color w:val="000000"/>
          <w:sz w:val="20"/>
          <w:szCs w:val="20"/>
        </w:rPr>
        <w:t>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Certificado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Existencia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Representación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Legal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expedido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Cámara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Comercio/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D0583B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CONTRATISTA</w:t>
      </w:r>
      <w:r w:rsidR="006D7D6B" w:rsidRPr="00967722">
        <w:rPr>
          <w:rFonts w:ascii="Arial" w:hAnsi="Arial" w:cs="Arial"/>
          <w:b/>
          <w:color w:val="000000"/>
          <w:spacing w:val="-1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PRESTACIÓN</w:t>
      </w:r>
      <w:r w:rsidR="006D7D6B" w:rsidRPr="00967722">
        <w:rPr>
          <w:rFonts w:ascii="Arial" w:hAnsi="Arial" w:cs="Arial"/>
          <w:b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SERVICIOS</w:t>
      </w:r>
      <w:r w:rsidR="006D7D6B" w:rsidRPr="00967722">
        <w:rPr>
          <w:rFonts w:ascii="Arial" w:hAnsi="Arial" w:cs="Arial"/>
          <w:b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PROFESIONALES</w:t>
      </w:r>
      <w:r w:rsidR="006D7D6B" w:rsidRPr="00967722">
        <w:rPr>
          <w:rFonts w:ascii="Arial" w:hAnsi="Arial" w:cs="Arial"/>
          <w:b/>
          <w:color w:val="000000"/>
          <w:spacing w:val="-9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APOYO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b/>
          <w:color w:val="000000"/>
          <w:spacing w:val="-1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5"/>
          <w:sz w:val="20"/>
          <w:szCs w:val="20"/>
        </w:rPr>
        <w:t>LA</w:t>
      </w:r>
      <w:r w:rsidR="006D7D6B" w:rsidRPr="00967722">
        <w:rPr>
          <w:rFonts w:ascii="Arial" w:hAnsi="Arial" w:cs="Arial"/>
          <w:b/>
          <w:color w:val="000000"/>
          <w:spacing w:val="-1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GESTIÓN,</w:t>
      </w:r>
      <w:r w:rsidR="00D0583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serán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efectuados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Email</w:t>
      </w:r>
      <w:r w:rsidR="006D7D6B" w:rsidRPr="00967722"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inscrito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formato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único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hoja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vida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persona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natural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D0583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Información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Empleo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-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SIGEP.</w:t>
      </w:r>
    </w:p>
    <w:p w14:paraId="29815EB9" w14:textId="77777777" w:rsidR="00552F79" w:rsidRPr="00967722" w:rsidRDefault="00552F7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5D11B89B" w14:textId="77777777" w:rsidR="00552F79" w:rsidRPr="00967722" w:rsidRDefault="00552F79" w:rsidP="00D0583B">
      <w:pPr>
        <w:ind w:right="5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5339BE9" w14:textId="3D1EAE4E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z w:val="20"/>
          <w:szCs w:val="20"/>
        </w:rPr>
        <w:t>TRIGÉSIMA.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DERECHO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AUTOR.</w:t>
      </w:r>
      <w:r w:rsidR="006D7D6B" w:rsidRPr="0096772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conoce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acepta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derechos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morales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autor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creación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obras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productos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transferibles,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inembargables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irrenunciables,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Pr="00967722">
        <w:rPr>
          <w:rFonts w:ascii="Arial" w:hAnsi="Arial" w:cs="Arial"/>
          <w:color w:val="000000"/>
          <w:sz w:val="20"/>
          <w:szCs w:val="20"/>
        </w:rPr>
        <w:cr/>
        <w:t>no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tiene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limitación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8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tiempo;</w:t>
      </w:r>
      <w:r w:rsidR="006D7D6B" w:rsidRPr="00967722">
        <w:rPr>
          <w:rFonts w:ascii="Arial" w:hAnsi="Arial" w:cs="Arial"/>
          <w:color w:val="000000"/>
          <w:spacing w:val="8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razón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8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pertenecerán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8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todo</w:t>
      </w:r>
      <w:r w:rsidR="006D7D6B" w:rsidRPr="00967722">
        <w:rPr>
          <w:rFonts w:ascii="Arial" w:hAnsi="Arial" w:cs="Arial"/>
          <w:color w:val="000000"/>
          <w:spacing w:val="8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momento</w:t>
      </w:r>
      <w:r w:rsidR="006D7D6B" w:rsidRPr="00967722">
        <w:rPr>
          <w:rFonts w:ascii="Arial" w:hAnsi="Arial" w:cs="Arial"/>
          <w:color w:val="000000"/>
          <w:spacing w:val="8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9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Pr="00967722">
        <w:rPr>
          <w:rFonts w:ascii="Arial" w:hAnsi="Arial" w:cs="Arial"/>
          <w:color w:val="000000"/>
          <w:sz w:val="20"/>
          <w:szCs w:val="20"/>
        </w:rPr>
        <w:t>,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quien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gestor,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desarrollador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creador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mismos.</w:t>
      </w:r>
    </w:p>
    <w:p w14:paraId="6A61985A" w14:textId="77777777" w:rsidR="00552F79" w:rsidRPr="00967722" w:rsidRDefault="00552F79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27F0EA20" w14:textId="4BDCCFB1" w:rsidR="00561C09" w:rsidRPr="00967722" w:rsidRDefault="00561C09" w:rsidP="00D0583B">
      <w:pPr>
        <w:ind w:right="50"/>
        <w:jc w:val="both"/>
        <w:rPr>
          <w:rFonts w:ascii="Arial" w:hAnsi="Arial" w:cs="Arial"/>
          <w:color w:val="000000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TRIGÉSIMA</w:t>
      </w:r>
      <w:r w:rsidR="006D7D6B" w:rsidRPr="00967722">
        <w:rPr>
          <w:rFonts w:ascii="Arial" w:hAnsi="Arial" w:cs="Arial"/>
          <w:b/>
          <w:color w:val="000000"/>
          <w:spacing w:val="13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PRIMERA.</w:t>
      </w:r>
      <w:r w:rsidR="006D7D6B" w:rsidRPr="00967722">
        <w:rPr>
          <w:rFonts w:ascii="Arial" w:hAnsi="Arial" w:cs="Arial"/>
          <w:b/>
          <w:color w:val="000000"/>
          <w:spacing w:val="145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REQUISITOS</w:t>
      </w:r>
      <w:r w:rsidR="006D7D6B" w:rsidRPr="00967722">
        <w:rPr>
          <w:rFonts w:ascii="Arial" w:hAnsi="Arial" w:cs="Arial"/>
          <w:b/>
          <w:color w:val="000000"/>
          <w:spacing w:val="1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1"/>
          <w:sz w:val="20"/>
          <w:szCs w:val="20"/>
        </w:rPr>
        <w:t>DE</w:t>
      </w:r>
      <w:r w:rsidR="006D7D6B" w:rsidRPr="00967722">
        <w:rPr>
          <w:rFonts w:ascii="Arial" w:hAnsi="Arial" w:cs="Arial"/>
          <w:b/>
          <w:color w:val="000000"/>
          <w:spacing w:val="14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PERFECCIONAMIENTO</w:t>
      </w:r>
      <w:r w:rsidR="006D7D6B" w:rsidRPr="00967722">
        <w:rPr>
          <w:rFonts w:ascii="Arial" w:hAnsi="Arial" w:cs="Arial"/>
          <w:b/>
          <w:color w:val="000000"/>
          <w:spacing w:val="14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b/>
          <w:color w:val="000000"/>
          <w:spacing w:val="14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EJECUCIÓN.</w:t>
      </w:r>
      <w:r w:rsidR="006D7D6B" w:rsidRPr="00967722">
        <w:rPr>
          <w:rFonts w:ascii="Arial" w:hAnsi="Arial" w:cs="Arial"/>
          <w:b/>
          <w:color w:val="000000"/>
          <w:spacing w:val="14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De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41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80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1993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entiende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perfeccionado…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“cuando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logre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sobre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objeto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contraprestación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éste</w:t>
      </w:r>
      <w:r w:rsidRPr="00967722">
        <w:rPr>
          <w:rFonts w:ascii="Arial" w:hAnsi="Arial" w:cs="Arial"/>
          <w:color w:val="000000"/>
          <w:sz w:val="20"/>
          <w:szCs w:val="20"/>
        </w:rPr>
        <w:cr/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eleve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escrito”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…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acuerdo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enunciado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numeral</w:t>
      </w:r>
      <w:r w:rsidR="006D7D6B" w:rsidRPr="00967722">
        <w:rPr>
          <w:rFonts w:ascii="Arial" w:hAnsi="Arial" w:cs="Arial"/>
          <w:color w:val="000000"/>
          <w:spacing w:val="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8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2.2.1.2.1.5.2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Decreto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1082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2015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“…La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oferta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su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aceptación</w:t>
      </w:r>
      <w:r w:rsidR="006D7D6B" w:rsidRPr="00967722">
        <w:rPr>
          <w:rFonts w:ascii="Arial" w:hAnsi="Arial" w:cs="Arial"/>
          <w:color w:val="000000"/>
          <w:spacing w:val="2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constituyen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contrato”,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consiguiente,</w:t>
      </w:r>
      <w:r w:rsidR="006D7D6B" w:rsidRPr="00967722">
        <w:rPr>
          <w:rFonts w:ascii="Arial" w:hAnsi="Arial" w:cs="Arial"/>
          <w:color w:val="000000"/>
          <w:spacing w:val="2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contrato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resultante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invitación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perfecciona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mediante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8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aceptación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expresa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</w:t>
      </w:r>
      <w:r w:rsidRPr="00967722">
        <w:rPr>
          <w:rFonts w:ascii="Arial" w:hAnsi="Arial" w:cs="Arial"/>
          <w:color w:val="000000"/>
          <w:sz w:val="20"/>
          <w:szCs w:val="20"/>
        </w:rPr>
        <w:cr/>
        <w:t>incondicional,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junto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oferta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propuesta.</w:t>
      </w:r>
      <w:r w:rsidR="006D7D6B" w:rsidRPr="00967722">
        <w:rPr>
          <w:rFonts w:ascii="Arial" w:hAnsi="Arial" w:cs="Arial"/>
          <w:color w:val="000000"/>
          <w:spacing w:val="6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Son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requisitos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contrato/convenio,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siguientes: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a)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Expedición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registro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presupuestal</w:t>
      </w:r>
      <w:r w:rsidR="006D7D6B" w:rsidRPr="00967722">
        <w:rPr>
          <w:rFonts w:ascii="Arial" w:hAnsi="Arial" w:cs="Arial"/>
          <w:color w:val="000000"/>
          <w:spacing w:val="2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2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b)</w:t>
      </w:r>
      <w:r w:rsidR="006D7D6B" w:rsidRPr="00967722">
        <w:rPr>
          <w:rFonts w:ascii="Arial" w:hAnsi="Arial" w:cs="Arial"/>
          <w:color w:val="000000"/>
          <w:spacing w:val="2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entrega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aprobación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6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garantía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correspondiente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aplique),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c)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5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afiliación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</w:t>
      </w:r>
      <w:r w:rsidR="006D7D6B" w:rsidRPr="00967722">
        <w:rPr>
          <w:rFonts w:ascii="Arial" w:hAnsi="Arial" w:cs="Arial"/>
          <w:b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entidad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administradora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riesgos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laborales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3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aplique);</w:t>
      </w:r>
      <w:r w:rsidR="006D7D6B" w:rsidRPr="00967722">
        <w:rPr>
          <w:rFonts w:ascii="Arial" w:hAnsi="Arial" w:cs="Arial"/>
          <w:color w:val="000000"/>
          <w:spacing w:val="3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3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tal</w:t>
      </w:r>
      <w:r w:rsidRPr="00967722">
        <w:rPr>
          <w:rFonts w:ascii="Arial" w:hAnsi="Arial" w:cs="Arial"/>
          <w:color w:val="000000"/>
          <w:sz w:val="20"/>
          <w:szCs w:val="20"/>
        </w:rPr>
        <w:cr/>
        <w:t>efecto,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conformidad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establecido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2.2.4.2.1.3.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Decreto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1072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2015…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“la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afiliación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entiende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efectuada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día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siguiente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aquel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formulario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ha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sido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recibido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por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entidad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administradora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respectiva.”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…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d)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acta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5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inicio</w:t>
      </w:r>
      <w:r w:rsidR="006D7D6B" w:rsidRPr="00967722">
        <w:rPr>
          <w:rFonts w:ascii="Arial" w:hAnsi="Arial" w:cs="Arial"/>
          <w:color w:val="000000"/>
          <w:spacing w:val="5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(cuando</w:t>
      </w:r>
      <w:r w:rsidR="006D7D6B" w:rsidRPr="00967722">
        <w:rPr>
          <w:rFonts w:ascii="Arial" w:hAnsi="Arial" w:cs="Arial"/>
          <w:color w:val="000000"/>
          <w:spacing w:val="5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aplique).</w:t>
      </w:r>
      <w:r w:rsidR="006D7D6B" w:rsidRPr="00967722">
        <w:rPr>
          <w:rFonts w:ascii="Arial" w:hAnsi="Arial" w:cs="Arial"/>
          <w:color w:val="000000"/>
          <w:spacing w:val="5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Cumplidos</w:t>
      </w:r>
      <w:r w:rsidR="006D7D6B" w:rsidRPr="00967722">
        <w:rPr>
          <w:rFonts w:ascii="Arial" w:hAnsi="Arial" w:cs="Arial"/>
          <w:color w:val="000000"/>
          <w:spacing w:val="5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anteriores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requisitos</w:t>
      </w:r>
      <w:r w:rsidR="006D7D6B" w:rsidRPr="00967722">
        <w:rPr>
          <w:rFonts w:ascii="Arial" w:hAnsi="Arial" w:cs="Arial"/>
          <w:color w:val="000000"/>
          <w:spacing w:val="11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1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110"/>
          <w:sz w:val="20"/>
          <w:szCs w:val="20"/>
        </w:rPr>
        <w:t xml:space="preserve"> </w:t>
      </w:r>
      <w:r w:rsidR="00F42F5A" w:rsidRPr="00967722">
        <w:rPr>
          <w:rFonts w:ascii="Arial" w:hAnsi="Arial" w:cs="Arial"/>
          <w:sz w:val="20"/>
          <w:szCs w:val="20"/>
        </w:rPr>
        <w:t>iniciarán</w:t>
      </w:r>
      <w:r w:rsidR="006D7D6B" w:rsidRPr="00967722">
        <w:rPr>
          <w:rFonts w:ascii="Arial" w:hAnsi="Arial" w:cs="Arial"/>
          <w:sz w:val="20"/>
          <w:szCs w:val="20"/>
        </w:rPr>
        <w:t xml:space="preserve"> </w:t>
      </w:r>
      <w:r w:rsidR="00F42F5A" w:rsidRPr="00967722">
        <w:rPr>
          <w:rFonts w:ascii="Arial" w:hAnsi="Arial" w:cs="Arial"/>
          <w:sz w:val="20"/>
          <w:szCs w:val="20"/>
        </w:rPr>
        <w:t xml:space="preserve">con </w:t>
      </w:r>
      <w:r w:rsidRPr="00967722">
        <w:rPr>
          <w:rFonts w:ascii="Arial" w:hAnsi="Arial" w:cs="Arial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ejecución</w:t>
      </w:r>
      <w:r w:rsidR="006D7D6B" w:rsidRPr="00967722">
        <w:rPr>
          <w:rFonts w:ascii="Arial" w:hAnsi="Arial" w:cs="Arial"/>
          <w:color w:val="000000"/>
          <w:spacing w:val="10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0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presente</w:t>
      </w:r>
      <w:r w:rsidR="00F42F5A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contrato/convenio.</w:t>
      </w:r>
    </w:p>
    <w:p w14:paraId="4470E240" w14:textId="77777777" w:rsidR="00552F79" w:rsidRPr="00967722" w:rsidRDefault="00552F79" w:rsidP="00D0583B">
      <w:pPr>
        <w:ind w:right="50"/>
        <w:jc w:val="both"/>
        <w:rPr>
          <w:rFonts w:ascii="Arial" w:hAnsi="Arial" w:cs="Arial"/>
          <w:b/>
          <w:color w:val="000000"/>
          <w:spacing w:val="1"/>
          <w:sz w:val="20"/>
          <w:szCs w:val="20"/>
        </w:rPr>
      </w:pPr>
    </w:p>
    <w:p w14:paraId="4ADD94BA" w14:textId="6223EF32" w:rsidR="00906827" w:rsidRPr="00967722" w:rsidRDefault="00561C09" w:rsidP="00D0583B">
      <w:pPr>
        <w:ind w:right="50"/>
        <w:jc w:val="both"/>
        <w:rPr>
          <w:rFonts w:ascii="Arial" w:eastAsia="Arial" w:hAnsi="Arial" w:cs="Arial"/>
          <w:sz w:val="20"/>
          <w:szCs w:val="20"/>
        </w:rPr>
      </w:pP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TRIGÉSIMA</w:t>
      </w:r>
      <w:r w:rsidR="006D7D6B" w:rsidRPr="00967722">
        <w:rPr>
          <w:rFonts w:ascii="Arial" w:hAnsi="Arial" w:cs="Arial"/>
          <w:b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SEGUNDA.</w:t>
      </w:r>
      <w:r w:rsidR="006D7D6B" w:rsidRPr="00967722">
        <w:rPr>
          <w:rFonts w:ascii="Arial" w:hAnsi="Arial" w:cs="Arial"/>
          <w:b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2"/>
          <w:sz w:val="20"/>
          <w:szCs w:val="20"/>
        </w:rPr>
        <w:t>FIRMA</w:t>
      </w:r>
      <w:r w:rsidR="006D7D6B"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z w:val="20"/>
          <w:szCs w:val="20"/>
        </w:rPr>
        <w:t>ELECTRÓNICA.</w:t>
      </w:r>
      <w:r w:rsidR="006D7D6B" w:rsidRPr="00967722">
        <w:rPr>
          <w:rFonts w:ascii="Arial" w:hAnsi="Arial" w:cs="Arial"/>
          <w:b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actuaciones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usuarios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</w:t>
      </w:r>
      <w:r w:rsidRPr="00967722">
        <w:rPr>
          <w:rFonts w:ascii="Arial" w:hAnsi="Arial" w:cs="Arial"/>
          <w:color w:val="000000"/>
          <w:sz w:val="20"/>
          <w:szCs w:val="20"/>
        </w:rPr>
        <w:cr/>
        <w:t>comprometen</w:t>
      </w:r>
      <w:r w:rsidR="006D7D6B" w:rsidRPr="00967722">
        <w:rPr>
          <w:rFonts w:ascii="Arial" w:hAnsi="Arial" w:cs="Arial"/>
          <w:color w:val="000000"/>
          <w:spacing w:val="6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61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1"/>
          <w:sz w:val="20"/>
          <w:szCs w:val="20"/>
        </w:rPr>
        <w:t>INSTITUTO</w:t>
      </w:r>
      <w:r w:rsidR="006D7D6B" w:rsidRPr="00967722">
        <w:rPr>
          <w:rFonts w:ascii="Arial" w:hAnsi="Arial" w:cs="Arial"/>
          <w:b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o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Proveedor</w:t>
      </w:r>
      <w:r w:rsidR="006D7D6B" w:rsidRPr="00967722">
        <w:rPr>
          <w:rFonts w:ascii="Arial" w:hAnsi="Arial" w:cs="Arial"/>
          <w:color w:val="000000"/>
          <w:spacing w:val="6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(</w:t>
      </w:r>
      <w:r w:rsidRPr="00967722">
        <w:rPr>
          <w:rFonts w:ascii="Arial" w:hAnsi="Arial" w:cs="Arial"/>
          <w:b/>
          <w:color w:val="000000"/>
          <w:sz w:val="20"/>
          <w:szCs w:val="20"/>
        </w:rPr>
        <w:t>PARTE/ASOCIADO)</w:t>
      </w:r>
      <w:r w:rsidR="006D7D6B" w:rsidRPr="00967722">
        <w:rPr>
          <w:rFonts w:ascii="Arial" w:hAnsi="Arial" w:cs="Arial"/>
          <w:b/>
          <w:color w:val="000000"/>
          <w:spacing w:val="6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cual</w:t>
      </w:r>
      <w:r w:rsidR="006D7D6B" w:rsidRPr="00967722">
        <w:rPr>
          <w:rFonts w:ascii="Arial" w:hAnsi="Arial" w:cs="Arial"/>
          <w:color w:val="000000"/>
          <w:spacing w:val="6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son</w:t>
      </w:r>
      <w:r w:rsidR="006D7D6B" w:rsidRPr="00967722">
        <w:rPr>
          <w:rFonts w:ascii="Arial" w:hAnsi="Arial" w:cs="Arial"/>
          <w:color w:val="000000"/>
          <w:spacing w:val="6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agentes.</w:t>
      </w:r>
      <w:r w:rsidR="006D7D6B" w:rsidRPr="00967722">
        <w:rPr>
          <w:rFonts w:ascii="Arial" w:hAnsi="Arial" w:cs="Arial"/>
          <w:color w:val="000000"/>
          <w:spacing w:val="6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La</w:t>
      </w:r>
      <w:r w:rsidRPr="00967722">
        <w:rPr>
          <w:rFonts w:ascii="Arial" w:hAnsi="Arial" w:cs="Arial"/>
          <w:color w:val="000000"/>
          <w:sz w:val="20"/>
          <w:szCs w:val="20"/>
        </w:rPr>
        <w:cr/>
        <w:t>autenticación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SECOP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II,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es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decir,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nombre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usuario</w:t>
      </w:r>
      <w:r w:rsidR="006D7D6B" w:rsidRPr="00967722">
        <w:rPr>
          <w:rFonts w:ascii="Arial" w:hAnsi="Arial" w:cs="Arial"/>
          <w:color w:val="000000"/>
          <w:spacing w:val="2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1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contraseña</w:t>
      </w:r>
      <w:r w:rsidR="006D7D6B" w:rsidRPr="00967722">
        <w:rPr>
          <w:rFonts w:ascii="Arial" w:hAnsi="Arial" w:cs="Arial"/>
          <w:color w:val="000000"/>
          <w:spacing w:val="1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constituyen</w:t>
      </w:r>
      <w:r w:rsidR="006D7D6B" w:rsidRPr="00967722">
        <w:rPr>
          <w:rFonts w:ascii="Arial" w:hAnsi="Arial" w:cs="Arial"/>
          <w:color w:val="000000"/>
          <w:spacing w:val="1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1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firma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cr/>
      </w:r>
      <w:r w:rsidRPr="00967722">
        <w:rPr>
          <w:rFonts w:ascii="Arial" w:hAnsi="Arial" w:cs="Arial"/>
          <w:color w:val="000000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los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términos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del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artículo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7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2"/>
          <w:sz w:val="20"/>
          <w:szCs w:val="20"/>
        </w:rPr>
        <w:t>Ley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527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1999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1"/>
          <w:sz w:val="20"/>
          <w:szCs w:val="20"/>
        </w:rPr>
        <w:t>normas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reglamentan.</w:t>
      </w:r>
      <w:r w:rsidR="00552F79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b/>
          <w:color w:val="000000"/>
          <w:spacing w:val="-3"/>
          <w:sz w:val="20"/>
          <w:szCs w:val="20"/>
        </w:rPr>
        <w:t>PARTES/ASOCIADOS</w:t>
      </w:r>
      <w:r w:rsidR="006D7D6B" w:rsidRPr="00967722">
        <w:rPr>
          <w:rFonts w:ascii="Arial" w:hAnsi="Arial" w:cs="Arial"/>
          <w:b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conocen,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comprenden</w:t>
      </w:r>
      <w:r w:rsidR="006D7D6B" w:rsidRPr="00967722">
        <w:rPr>
          <w:rFonts w:ascii="Arial" w:hAnsi="Arial" w:cs="Arial"/>
          <w:color w:val="000000"/>
          <w:spacing w:val="9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aceptan</w:t>
      </w:r>
      <w:r w:rsidR="006D7D6B" w:rsidRPr="00967722">
        <w:rPr>
          <w:rFonts w:ascii="Arial" w:hAnsi="Arial" w:cs="Arial"/>
          <w:color w:val="000000"/>
          <w:spacing w:val="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todas</w:t>
      </w:r>
      <w:r w:rsidR="006D7D6B" w:rsidRPr="00967722">
        <w:rPr>
          <w:rFonts w:ascii="Arial" w:hAnsi="Arial" w:cs="Arial"/>
          <w:color w:val="000000"/>
          <w:spacing w:val="1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cada</w:t>
      </w:r>
      <w:r w:rsidR="006D7D6B" w:rsidRPr="00967722"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una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estipulaciones</w:t>
      </w:r>
      <w:r w:rsidR="00552F79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contenidas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contrato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y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demás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documentos</w:t>
      </w:r>
      <w:r w:rsidR="006D7D6B" w:rsidRPr="00967722"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que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lo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conforman,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para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constancia</w:t>
      </w:r>
      <w:r w:rsidR="006D7D6B" w:rsidRPr="00967722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ello</w:t>
      </w:r>
      <w:r w:rsidR="00552F79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se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aprueba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con</w:t>
      </w:r>
      <w:r w:rsidR="006D7D6B" w:rsidRPr="00967722">
        <w:rPr>
          <w:rFonts w:ascii="Arial" w:hAnsi="Arial" w:cs="Arial"/>
          <w:color w:val="000000"/>
          <w:spacing w:val="-6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4"/>
          <w:sz w:val="20"/>
          <w:szCs w:val="20"/>
        </w:rPr>
        <w:t>la</w:t>
      </w:r>
      <w:r w:rsidR="006D7D6B" w:rsidRPr="00967722">
        <w:rPr>
          <w:rFonts w:ascii="Arial" w:hAnsi="Arial" w:cs="Arial"/>
          <w:color w:val="000000"/>
          <w:spacing w:val="-7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2"/>
          <w:sz w:val="20"/>
          <w:szCs w:val="20"/>
        </w:rPr>
        <w:t>firma</w:t>
      </w:r>
      <w:r w:rsidR="006D7D6B" w:rsidRPr="00967722">
        <w:rPr>
          <w:rFonts w:ascii="Arial" w:hAnsi="Arial" w:cs="Arial"/>
          <w:color w:val="000000"/>
          <w:spacing w:val="-8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electrónica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5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5"/>
          <w:sz w:val="20"/>
          <w:szCs w:val="20"/>
        </w:rPr>
        <w:t>las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3"/>
          <w:sz w:val="20"/>
          <w:szCs w:val="20"/>
        </w:rPr>
        <w:t>partes</w:t>
      </w:r>
      <w:r w:rsidR="006D7D6B" w:rsidRPr="00967722">
        <w:rPr>
          <w:rFonts w:ascii="Arial" w:hAnsi="Arial" w:cs="Arial"/>
          <w:color w:val="000000"/>
          <w:spacing w:val="-2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el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Sistema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pacing w:val="-1"/>
          <w:sz w:val="20"/>
          <w:szCs w:val="20"/>
        </w:rPr>
        <w:t>Electrónico</w:t>
      </w:r>
      <w:r w:rsidR="006D7D6B" w:rsidRPr="00967722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de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Contratación</w:t>
      </w:r>
      <w:r w:rsidR="006D7D6B" w:rsidRPr="00967722"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Pública</w:t>
      </w:r>
      <w:r w:rsidR="006D7D6B" w:rsidRPr="009677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–</w:t>
      </w:r>
      <w:r w:rsidRPr="00967722">
        <w:rPr>
          <w:rFonts w:ascii="Arial" w:hAnsi="Arial" w:cs="Arial"/>
          <w:color w:val="000000"/>
          <w:sz w:val="20"/>
          <w:szCs w:val="20"/>
        </w:rPr>
        <w:cr/>
        <w:t>SECOP</w:t>
      </w:r>
      <w:r w:rsidR="006D7D6B" w:rsidRPr="00967722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967722">
        <w:rPr>
          <w:rFonts w:ascii="Arial" w:hAnsi="Arial" w:cs="Arial"/>
          <w:color w:val="000000"/>
          <w:sz w:val="20"/>
          <w:szCs w:val="20"/>
        </w:rPr>
        <w:t>II.</w:t>
      </w:r>
    </w:p>
    <w:sectPr w:rsidR="00906827" w:rsidRPr="00967722" w:rsidSect="00B765EA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1134" w:right="1701" w:bottom="1134" w:left="1701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33E87A" w14:textId="77777777" w:rsidR="007411A8" w:rsidRDefault="007411A8">
      <w:r>
        <w:separator/>
      </w:r>
    </w:p>
  </w:endnote>
  <w:endnote w:type="continuationSeparator" w:id="0">
    <w:p w14:paraId="7829DC0E" w14:textId="77777777" w:rsidR="007411A8" w:rsidRDefault="00741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B482" w14:textId="77777777" w:rsidR="00BA562B" w:rsidRPr="00BA562B" w:rsidRDefault="00BA562B" w:rsidP="00BA562B">
    <w:pPr>
      <w:rPr>
        <w:rFonts w:ascii="Arial" w:eastAsia="Calibri" w:hAnsi="Arial"/>
        <w:iCs/>
        <w:color w:val="404040"/>
        <w:sz w:val="16"/>
        <w:szCs w:val="16"/>
      </w:rPr>
    </w:pPr>
    <w:bookmarkStart w:id="9" w:name="_Hlk116461038"/>
    <w:bookmarkStart w:id="10" w:name="_Hlk116461039"/>
    <w:bookmarkStart w:id="11" w:name="_Hlk116461040"/>
    <w:bookmarkStart w:id="12" w:name="_Hlk116461041"/>
    <w:bookmarkStart w:id="13" w:name="_Hlk116461042"/>
    <w:bookmarkStart w:id="14" w:name="_Hlk116461043"/>
  </w:p>
  <w:p w14:paraId="3578BD90" w14:textId="77777777" w:rsidR="00BA562B" w:rsidRPr="00BA562B" w:rsidRDefault="00BA562B" w:rsidP="00BA562B">
    <w:pPr>
      <w:jc w:val="center"/>
      <w:rPr>
        <w:rFonts w:ascii="Arial" w:eastAsia="Calibri" w:hAnsi="Arial"/>
        <w:iCs/>
        <w:color w:val="404040"/>
        <w:sz w:val="16"/>
        <w:szCs w:val="16"/>
      </w:rPr>
    </w:pPr>
    <w:r w:rsidRPr="00BA562B">
      <w:rPr>
        <w:rFonts w:ascii="Arial" w:eastAsia="Calibri" w:hAnsi="Arial"/>
        <w:iCs/>
        <w:color w:val="404040"/>
        <w:sz w:val="16"/>
        <w:szCs w:val="16"/>
      </w:rPr>
      <w:t xml:space="preserve">21 Congreso Nacional y 6 Internacional de Medicina Legal y Ciencias Forenses </w:t>
    </w:r>
  </w:p>
  <w:p w14:paraId="740D0B16" w14:textId="77777777" w:rsidR="00BA562B" w:rsidRPr="00BA562B" w:rsidRDefault="00BA562B" w:rsidP="00BA562B">
    <w:pPr>
      <w:jc w:val="center"/>
      <w:rPr>
        <w:rFonts w:ascii="Arial" w:eastAsia="Calibri" w:hAnsi="Arial"/>
        <w:i/>
        <w:color w:val="404040"/>
        <w:sz w:val="16"/>
        <w:szCs w:val="16"/>
      </w:rPr>
    </w:pPr>
    <w:r w:rsidRPr="00BA562B">
      <w:rPr>
        <w:rFonts w:ascii="Arial" w:eastAsia="Calibri" w:hAnsi="Arial"/>
        <w:i/>
        <w:color w:val="404040"/>
        <w:sz w:val="16"/>
        <w:szCs w:val="16"/>
      </w:rPr>
      <w:t xml:space="preserve">"Innovación y tendencias en medicina legal y ciencias forenses" </w:t>
    </w:r>
  </w:p>
  <w:p w14:paraId="336F39AA" w14:textId="77777777" w:rsidR="00BA562B" w:rsidRPr="00BA562B" w:rsidRDefault="00BA562B" w:rsidP="00BA562B">
    <w:pPr>
      <w:jc w:val="center"/>
      <w:rPr>
        <w:rFonts w:ascii="Arial" w:eastAsia="Calibri" w:hAnsi="Arial"/>
        <w:iCs/>
        <w:color w:val="404040"/>
        <w:sz w:val="16"/>
        <w:szCs w:val="16"/>
      </w:rPr>
    </w:pPr>
    <w:r w:rsidRPr="00BA562B">
      <w:rPr>
        <w:rFonts w:ascii="Arial" w:eastAsia="Calibri" w:hAnsi="Arial"/>
        <w:iCs/>
        <w:color w:val="404040"/>
        <w:sz w:val="16"/>
        <w:szCs w:val="16"/>
      </w:rPr>
      <w:t xml:space="preserve">21 al 22 de noviembre de 2024 - Medellín, Colombia </w:t>
    </w:r>
  </w:p>
  <w:p w14:paraId="4D03ED2C" w14:textId="77777777" w:rsidR="00BA562B" w:rsidRPr="00BA562B" w:rsidRDefault="00BA562B" w:rsidP="00BA562B">
    <w:pPr>
      <w:jc w:val="center"/>
      <w:rPr>
        <w:rFonts w:ascii="Arial" w:eastAsia="Calibri" w:hAnsi="Arial"/>
        <w:iCs/>
        <w:color w:val="404040"/>
        <w:sz w:val="16"/>
        <w:szCs w:val="16"/>
      </w:rPr>
    </w:pPr>
    <w:hyperlink r:id="rId1" w:history="1">
      <w:r w:rsidRPr="00BA562B">
        <w:rPr>
          <w:rFonts w:ascii="Arial" w:eastAsia="Calibri" w:hAnsi="Arial" w:cs="Arial"/>
          <w:iCs/>
          <w:color w:val="404040"/>
          <w:sz w:val="16"/>
          <w:szCs w:val="16"/>
        </w:rPr>
        <w:t>21congreso@medicinalegal.gov.co</w:t>
      </w:r>
    </w:hyperlink>
  </w:p>
  <w:p w14:paraId="2AAE9697" w14:textId="77777777" w:rsidR="00BA562B" w:rsidRPr="00BA562B" w:rsidRDefault="00BA562B" w:rsidP="00BA562B">
    <w:pPr>
      <w:jc w:val="center"/>
      <w:rPr>
        <w:rFonts w:ascii="Arial" w:eastAsia="Calibri" w:hAnsi="Arial"/>
        <w:i/>
        <w:color w:val="404040"/>
        <w:sz w:val="16"/>
        <w:szCs w:val="16"/>
      </w:rPr>
    </w:pPr>
    <w:r w:rsidRPr="00BA562B">
      <w:rPr>
        <w:rFonts w:ascii="Arial" w:eastAsia="Calibri" w:hAnsi="Arial"/>
        <w:i/>
        <w:color w:val="404040"/>
        <w:sz w:val="16"/>
        <w:szCs w:val="16"/>
      </w:rPr>
      <w:t>"Aportamos a la justicia en favor de la vida"</w:t>
    </w:r>
  </w:p>
  <w:p w14:paraId="06D3DE06" w14:textId="77777777" w:rsidR="00BA562B" w:rsidRPr="00BA562B" w:rsidRDefault="00BA562B" w:rsidP="00BA562B">
    <w:pPr>
      <w:jc w:val="center"/>
      <w:rPr>
        <w:rFonts w:ascii="Arial" w:eastAsia="Calibri" w:hAnsi="Arial"/>
        <w:color w:val="404040"/>
        <w:sz w:val="16"/>
        <w:szCs w:val="16"/>
      </w:rPr>
    </w:pPr>
    <w:r w:rsidRPr="00BA562B">
      <w:rPr>
        <w:rFonts w:ascii="Arial" w:eastAsia="Calibri" w:hAnsi="Arial"/>
        <w:color w:val="404040"/>
        <w:sz w:val="16"/>
        <w:szCs w:val="16"/>
      </w:rPr>
      <w:t xml:space="preserve">Calle </w:t>
    </w:r>
    <w:proofErr w:type="spellStart"/>
    <w:r w:rsidRPr="00BA562B">
      <w:rPr>
        <w:rFonts w:ascii="Arial" w:eastAsia="Calibri" w:hAnsi="Arial"/>
        <w:color w:val="404040"/>
        <w:sz w:val="16"/>
        <w:szCs w:val="16"/>
      </w:rPr>
      <w:t>7A</w:t>
    </w:r>
    <w:proofErr w:type="spellEnd"/>
    <w:r w:rsidRPr="00BA562B">
      <w:rPr>
        <w:rFonts w:ascii="Arial" w:eastAsia="Calibri" w:hAnsi="Arial"/>
        <w:color w:val="404040"/>
        <w:sz w:val="16"/>
        <w:szCs w:val="16"/>
      </w:rPr>
      <w:t xml:space="preserve"> Nº 12 A-51 Piso Sexto – </w:t>
    </w:r>
    <w:hyperlink r:id="rId2" w:history="1">
      <w:r w:rsidRPr="00BA562B">
        <w:rPr>
          <w:rFonts w:ascii="Arial" w:eastAsia="Calibri" w:hAnsi="Arial" w:cs="Arial"/>
          <w:color w:val="404040"/>
          <w:sz w:val="16"/>
          <w:szCs w:val="16"/>
        </w:rPr>
        <w:t>sgeneral@medicinalegal.gov.co</w:t>
      </w:r>
    </w:hyperlink>
    <w:r w:rsidRPr="00BA562B">
      <w:rPr>
        <w:rFonts w:ascii="Arial" w:eastAsia="Calibri" w:hAnsi="Arial" w:cs="Arial"/>
        <w:color w:val="404040"/>
        <w:sz w:val="16"/>
        <w:szCs w:val="16"/>
      </w:rPr>
      <w:t xml:space="preserve"> </w:t>
    </w:r>
  </w:p>
  <w:p w14:paraId="08F94461" w14:textId="77777777" w:rsidR="00BA562B" w:rsidRPr="00BA562B" w:rsidRDefault="00BA562B" w:rsidP="00BA562B">
    <w:pPr>
      <w:jc w:val="center"/>
      <w:rPr>
        <w:rFonts w:ascii="Arial" w:eastAsia="Calibri" w:hAnsi="Arial"/>
        <w:color w:val="404040"/>
        <w:sz w:val="16"/>
        <w:szCs w:val="16"/>
      </w:rPr>
    </w:pPr>
    <w:r w:rsidRPr="00BA562B">
      <w:rPr>
        <w:rFonts w:ascii="Arial" w:eastAsia="Calibri" w:hAnsi="Arial"/>
        <w:color w:val="404040"/>
        <w:sz w:val="16"/>
        <w:szCs w:val="16"/>
      </w:rPr>
      <w:t>Teléfonos 4069977/44 Ext. 1609 - 1620</w:t>
    </w:r>
  </w:p>
  <w:p w14:paraId="5DC0F98E" w14:textId="77777777" w:rsidR="00BA562B" w:rsidRPr="00BA562B" w:rsidRDefault="00BA562B" w:rsidP="00BA562B">
    <w:pPr>
      <w:tabs>
        <w:tab w:val="center" w:pos="4702"/>
        <w:tab w:val="left" w:pos="6585"/>
      </w:tabs>
      <w:jc w:val="center"/>
      <w:rPr>
        <w:rFonts w:ascii="Arial" w:eastAsia="Calibri" w:hAnsi="Arial"/>
        <w:color w:val="404040"/>
        <w:sz w:val="16"/>
        <w:szCs w:val="16"/>
      </w:rPr>
    </w:pPr>
    <w:hyperlink r:id="rId3" w:history="1">
      <w:r w:rsidRPr="00BA562B">
        <w:rPr>
          <w:rFonts w:ascii="Arial" w:eastAsia="Calibri" w:hAnsi="Arial" w:cs="Arial"/>
          <w:color w:val="404040"/>
          <w:sz w:val="16"/>
          <w:szCs w:val="16"/>
        </w:rPr>
        <w:t>www.medicinalegal.gov.co</w:t>
      </w:r>
    </w:hyperlink>
  </w:p>
  <w:p w14:paraId="671CAA8E" w14:textId="1EA159D3" w:rsidR="00C35277" w:rsidRPr="00BA562B" w:rsidRDefault="00BA562B" w:rsidP="00BA562B">
    <w:pPr>
      <w:jc w:val="center"/>
      <w:rPr>
        <w:rFonts w:ascii="Arial" w:eastAsia="Calibri" w:hAnsi="Arial"/>
        <w:color w:val="404040"/>
        <w:sz w:val="16"/>
        <w:szCs w:val="16"/>
      </w:rPr>
    </w:pPr>
    <w:r w:rsidRPr="00BA562B">
      <w:rPr>
        <w:rFonts w:ascii="Arial" w:eastAsia="Calibri" w:hAnsi="Arial"/>
        <w:color w:val="404040"/>
        <w:sz w:val="16"/>
        <w:szCs w:val="16"/>
      </w:rPr>
      <w:t>Bogotá – Colombia</w:t>
    </w:r>
    <w:bookmarkEnd w:id="9"/>
    <w:bookmarkEnd w:id="10"/>
    <w:bookmarkEnd w:id="11"/>
    <w:bookmarkEnd w:id="12"/>
    <w:bookmarkEnd w:id="13"/>
    <w:bookmarkEnd w:id="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F7B35" w14:textId="77777777" w:rsidR="007411A8" w:rsidRDefault="007411A8">
      <w:r>
        <w:separator/>
      </w:r>
    </w:p>
  </w:footnote>
  <w:footnote w:type="continuationSeparator" w:id="0">
    <w:p w14:paraId="25EEFEE9" w14:textId="77777777" w:rsidR="007411A8" w:rsidRDefault="007411A8">
      <w:r>
        <w:continuationSeparator/>
      </w:r>
    </w:p>
  </w:footnote>
  <w:footnote w:id="1">
    <w:p w14:paraId="5D7BF062" w14:textId="730420FA" w:rsidR="00154579" w:rsidRPr="00154579" w:rsidRDefault="00154579" w:rsidP="00154579">
      <w:pPr>
        <w:pStyle w:val="Textonotapie"/>
        <w:jc w:val="both"/>
        <w:rPr>
          <w:rFonts w:ascii="Arial" w:hAnsi="Arial" w:cs="Arial"/>
          <w:sz w:val="16"/>
          <w:szCs w:val="16"/>
        </w:rPr>
      </w:pPr>
      <w:r w:rsidRPr="00154579">
        <w:rPr>
          <w:rStyle w:val="Refdenotaalpie"/>
          <w:rFonts w:ascii="Arial" w:hAnsi="Arial" w:cs="Arial"/>
          <w:sz w:val="16"/>
          <w:szCs w:val="16"/>
        </w:rPr>
        <w:footnoteRef/>
      </w:r>
      <w:r w:rsidRPr="00154579">
        <w:rPr>
          <w:rFonts w:ascii="Arial" w:hAnsi="Arial" w:cs="Arial"/>
          <w:sz w:val="16"/>
          <w:szCs w:val="16"/>
        </w:rPr>
        <w:t xml:space="preserve"> </w:t>
      </w:r>
      <w:r w:rsidRPr="00154579">
        <w:rPr>
          <w:rFonts w:ascii="Arial" w:hAnsi="Arial" w:cs="Arial"/>
          <w:sz w:val="16"/>
          <w:szCs w:val="16"/>
        </w:rPr>
        <w:t>Entiéndase por partes EL INSTITUTO (Servidores a cargo de los procesos contractuales, supervisores y ordenadores de gasto), y el CONTRATISTA/ASOCIADO.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43053" w14:textId="77777777" w:rsidR="00C35277" w:rsidRDefault="00CE10C1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C35277" w:rsidRDefault="00C35277"/>
  <w:p w14:paraId="718C62BE" w14:textId="77777777" w:rsidR="00C35277" w:rsidRDefault="00C3527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2"/>
      <w:tblpPr w:leftFromText="142" w:rightFromText="142" w:vertAnchor="text" w:horzAnchor="margin" w:tblpXSpec="center" w:tblpY="-844"/>
      <w:tblW w:w="5000" w:type="pct"/>
      <w:tblLook w:val="04A0" w:firstRow="1" w:lastRow="0" w:firstColumn="1" w:lastColumn="0" w:noHBand="0" w:noVBand="1"/>
    </w:tblPr>
    <w:tblGrid>
      <w:gridCol w:w="1129"/>
      <w:gridCol w:w="4821"/>
      <w:gridCol w:w="2880"/>
    </w:tblGrid>
    <w:tr w:rsidR="008300EB" w:rsidRPr="008300EB" w14:paraId="3B6C5CB0" w14:textId="77777777" w:rsidTr="00B765EA">
      <w:trPr>
        <w:trHeight w:val="416"/>
      </w:trPr>
      <w:tc>
        <w:tcPr>
          <w:tcW w:w="639" w:type="pct"/>
          <w:vMerge w:val="restart"/>
        </w:tcPr>
        <w:p w14:paraId="113A8B08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noProof/>
              <w:sz w:val="20"/>
              <w:szCs w:val="20"/>
              <w:lang w:eastAsia="es-CO"/>
            </w:rPr>
          </w:pPr>
          <w:r w:rsidRPr="008300EB">
            <w:rPr>
              <w:rFonts w:ascii="Arial" w:eastAsia="Arial" w:hAnsi="Arial" w:cs="Arial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61824" behindDoc="0" locked="0" layoutInCell="1" allowOverlap="1" wp14:anchorId="52CD9671" wp14:editId="21024B0D">
                <wp:simplePos x="0" y="0"/>
                <wp:positionH relativeFrom="column">
                  <wp:posOffset>-30456</wp:posOffset>
                </wp:positionH>
                <wp:positionV relativeFrom="paragraph">
                  <wp:posOffset>31044</wp:posOffset>
                </wp:positionV>
                <wp:extent cx="586596" cy="751332"/>
                <wp:effectExtent l="0" t="0" r="4445" b="0"/>
                <wp:wrapNone/>
                <wp:docPr id="171443414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-formatos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3382" cy="760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DF4774B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4361" w:type="pct"/>
          <w:gridSpan w:val="2"/>
          <w:vAlign w:val="center"/>
        </w:tcPr>
        <w:p w14:paraId="7691335D" w14:textId="77777777" w:rsidR="008300EB" w:rsidRPr="008300EB" w:rsidRDefault="008300EB" w:rsidP="008300EB">
          <w:pPr>
            <w:widowControl w:val="0"/>
            <w:autoSpaceDE w:val="0"/>
            <w:autoSpaceDN w:val="0"/>
            <w:jc w:val="center"/>
            <w:rPr>
              <w:rFonts w:ascii="Arial" w:eastAsia="Arial" w:hAnsi="Arial" w:cs="Arial"/>
              <w:b/>
              <w:sz w:val="20"/>
              <w:szCs w:val="20"/>
              <w:lang w:eastAsia="en-US"/>
            </w:rPr>
          </w:pPr>
          <w:r w:rsidRPr="008300EB">
            <w:rPr>
              <w:rFonts w:ascii="Arial" w:eastAsia="Arial" w:hAnsi="Arial" w:cs="Arial"/>
              <w:b/>
              <w:sz w:val="20"/>
              <w:szCs w:val="20"/>
              <w:lang w:eastAsia="en-US"/>
            </w:rPr>
            <w:t>INSTITUTO NACIONAL DE MEDICINA LEGAL Y CIENCIAS FORENSES</w:t>
          </w:r>
        </w:p>
      </w:tc>
    </w:tr>
    <w:tr w:rsidR="008300EB" w:rsidRPr="008300EB" w14:paraId="4759F3BB" w14:textId="77777777" w:rsidTr="00B765EA">
      <w:trPr>
        <w:trHeight w:val="283"/>
      </w:trPr>
      <w:tc>
        <w:tcPr>
          <w:tcW w:w="639" w:type="pct"/>
          <w:vMerge/>
        </w:tcPr>
        <w:p w14:paraId="472CA6FA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2730" w:type="pct"/>
          <w:vMerge w:val="restart"/>
          <w:vAlign w:val="center"/>
        </w:tcPr>
        <w:p w14:paraId="170E92E6" w14:textId="77777777" w:rsidR="008300EB" w:rsidRPr="008300EB" w:rsidRDefault="008300EB" w:rsidP="008300EB">
          <w:pPr>
            <w:widowControl w:val="0"/>
            <w:autoSpaceDE w:val="0"/>
            <w:autoSpaceDN w:val="0"/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  <w:r w:rsidRPr="008300EB">
            <w:rPr>
              <w:rFonts w:ascii="Arial" w:eastAsia="Arial" w:hAnsi="Arial" w:cs="Arial"/>
              <w:sz w:val="20"/>
              <w:szCs w:val="20"/>
              <w:lang w:val="es-CO" w:eastAsia="en-US"/>
            </w:rPr>
            <w:t>CLAUSULADO COMPLEMENTARIO AL CONTRATO/CONVENIO ELECTRÓNICO</w:t>
          </w:r>
        </w:p>
      </w:tc>
      <w:tc>
        <w:tcPr>
          <w:tcW w:w="1631" w:type="pct"/>
          <w:vAlign w:val="center"/>
        </w:tcPr>
        <w:p w14:paraId="25263F5F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sz w:val="14"/>
              <w:szCs w:val="14"/>
              <w:lang w:eastAsia="en-US"/>
            </w:rPr>
          </w:pPr>
          <w:r w:rsidRPr="008300EB">
            <w:rPr>
              <w:rFonts w:ascii="Arial" w:eastAsia="Arial" w:hAnsi="Arial" w:cs="Arial"/>
              <w:sz w:val="14"/>
              <w:szCs w:val="14"/>
              <w:lang w:eastAsia="en-US"/>
            </w:rPr>
            <w:t xml:space="preserve">Código del formato: </w:t>
          </w:r>
          <w:r w:rsidRPr="008300EB">
            <w:rPr>
              <w:rFonts w:ascii="Arial" w:eastAsia="Arial" w:hAnsi="Arial" w:cs="Arial"/>
              <w:sz w:val="14"/>
              <w:szCs w:val="14"/>
              <w:lang w:val="es-CO" w:eastAsia="en-US"/>
            </w:rPr>
            <w:t>DG-A-P-114-F-006 </w:t>
          </w:r>
        </w:p>
      </w:tc>
    </w:tr>
    <w:tr w:rsidR="008300EB" w:rsidRPr="008300EB" w14:paraId="6B3CFE7F" w14:textId="77777777" w:rsidTr="00B765EA">
      <w:trPr>
        <w:trHeight w:val="283"/>
      </w:trPr>
      <w:tc>
        <w:tcPr>
          <w:tcW w:w="639" w:type="pct"/>
          <w:vMerge/>
        </w:tcPr>
        <w:p w14:paraId="60E82D11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2730" w:type="pct"/>
          <w:vMerge/>
          <w:vAlign w:val="center"/>
        </w:tcPr>
        <w:p w14:paraId="4615C0BD" w14:textId="77777777" w:rsidR="008300EB" w:rsidRPr="008300EB" w:rsidRDefault="008300EB" w:rsidP="008300EB">
          <w:pPr>
            <w:widowControl w:val="0"/>
            <w:autoSpaceDE w:val="0"/>
            <w:autoSpaceDN w:val="0"/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1631" w:type="pct"/>
          <w:vAlign w:val="center"/>
        </w:tcPr>
        <w:p w14:paraId="4B8FEB26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sz w:val="14"/>
              <w:szCs w:val="14"/>
              <w:lang w:eastAsia="en-US"/>
            </w:rPr>
          </w:pPr>
          <w:r w:rsidRPr="008300EB">
            <w:rPr>
              <w:rFonts w:ascii="Arial" w:eastAsia="Arial" w:hAnsi="Arial" w:cs="Arial"/>
              <w:sz w:val="14"/>
              <w:szCs w:val="14"/>
              <w:lang w:eastAsia="en-US"/>
            </w:rPr>
            <w:t>Versión: 04</w:t>
          </w:r>
        </w:p>
      </w:tc>
    </w:tr>
    <w:tr w:rsidR="008300EB" w:rsidRPr="008300EB" w14:paraId="3765ADE9" w14:textId="77777777" w:rsidTr="00B765EA">
      <w:trPr>
        <w:trHeight w:val="283"/>
      </w:trPr>
      <w:tc>
        <w:tcPr>
          <w:tcW w:w="639" w:type="pct"/>
          <w:vMerge/>
          <w:tcBorders>
            <w:bottom w:val="single" w:sz="4" w:space="0" w:color="auto"/>
          </w:tcBorders>
        </w:tcPr>
        <w:p w14:paraId="1DFC4B58" w14:textId="77777777" w:rsidR="008300EB" w:rsidRPr="008300EB" w:rsidRDefault="008300EB" w:rsidP="008300EB">
          <w:pPr>
            <w:widowControl w:val="0"/>
            <w:autoSpaceDE w:val="0"/>
            <w:autoSpaceDN w:val="0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2730" w:type="pct"/>
          <w:vMerge/>
          <w:tcBorders>
            <w:bottom w:val="single" w:sz="4" w:space="0" w:color="auto"/>
          </w:tcBorders>
          <w:vAlign w:val="center"/>
        </w:tcPr>
        <w:p w14:paraId="72E33686" w14:textId="77777777" w:rsidR="008300EB" w:rsidRPr="008300EB" w:rsidRDefault="008300EB" w:rsidP="008300EB">
          <w:pPr>
            <w:widowControl w:val="0"/>
            <w:autoSpaceDE w:val="0"/>
            <w:autoSpaceDN w:val="0"/>
            <w:jc w:val="center"/>
            <w:rPr>
              <w:rFonts w:ascii="Arial" w:eastAsia="Arial" w:hAnsi="Arial" w:cs="Arial"/>
              <w:sz w:val="20"/>
              <w:szCs w:val="20"/>
              <w:lang w:eastAsia="en-US"/>
            </w:rPr>
          </w:pPr>
        </w:p>
      </w:tc>
      <w:tc>
        <w:tcPr>
          <w:tcW w:w="1631" w:type="pct"/>
          <w:tcBorders>
            <w:bottom w:val="single" w:sz="4" w:space="0" w:color="auto"/>
          </w:tcBorders>
          <w:vAlign w:val="center"/>
        </w:tcPr>
        <w:sdt>
          <w:sdtPr>
            <w:rPr>
              <w:rFonts w:ascii="Arial" w:eastAsia="Arial" w:hAnsi="Arial" w:cs="Arial"/>
              <w:sz w:val="14"/>
              <w:szCs w:val="14"/>
              <w:lang w:eastAsia="en-US"/>
            </w:rPr>
            <w:id w:val="92496189"/>
            <w:docPartObj>
              <w:docPartGallery w:val="Page Numbers (Top of Page)"/>
              <w:docPartUnique/>
            </w:docPartObj>
          </w:sdtPr>
          <w:sdtEndPr/>
          <w:sdtContent>
            <w:p w14:paraId="195D9D3B" w14:textId="3805F1D7" w:rsidR="008300EB" w:rsidRPr="008300EB" w:rsidRDefault="008300EB" w:rsidP="008300EB">
              <w:pPr>
                <w:widowControl w:val="0"/>
                <w:tabs>
                  <w:tab w:val="center" w:pos="4419"/>
                  <w:tab w:val="right" w:pos="8838"/>
                </w:tabs>
                <w:autoSpaceDE w:val="0"/>
                <w:autoSpaceDN w:val="0"/>
                <w:rPr>
                  <w:rFonts w:ascii="Arial" w:eastAsia="Arial" w:hAnsi="Arial" w:cs="Arial"/>
                  <w:sz w:val="14"/>
                  <w:szCs w:val="14"/>
                  <w:lang w:eastAsia="en-US"/>
                </w:rPr>
              </w:pPr>
              <w:r w:rsidRPr="008300EB">
                <w:rPr>
                  <w:rFonts w:ascii="Arial" w:eastAsia="Arial" w:hAnsi="Arial" w:cs="Arial"/>
                  <w:sz w:val="14"/>
                  <w:szCs w:val="14"/>
                  <w:lang w:eastAsia="en-US"/>
                </w:rPr>
                <w:t xml:space="preserve">Página </w:t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fldChar w:fldCharType="begin"/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instrText>PAGE</w:instrText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fldChar w:fldCharType="separate"/>
              </w:r>
              <w:r w:rsidRPr="008300EB">
                <w:rPr>
                  <w:rFonts w:ascii="Arial" w:eastAsia="Arial" w:hAnsi="Arial" w:cs="Arial"/>
                  <w:b/>
                  <w:noProof/>
                  <w:sz w:val="14"/>
                  <w:szCs w:val="14"/>
                  <w:lang w:eastAsia="en-US"/>
                </w:rPr>
                <w:t>3</w:t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fldChar w:fldCharType="end"/>
              </w:r>
              <w:r w:rsidRPr="008300EB">
                <w:rPr>
                  <w:rFonts w:ascii="Arial" w:eastAsia="Arial" w:hAnsi="Arial" w:cs="Arial"/>
                  <w:sz w:val="14"/>
                  <w:szCs w:val="14"/>
                  <w:lang w:eastAsia="en-US"/>
                </w:rPr>
                <w:t xml:space="preserve"> de </w:t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fldChar w:fldCharType="begin"/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instrText>NUMPAGES</w:instrText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fldChar w:fldCharType="separate"/>
              </w:r>
              <w:r w:rsidRPr="008300EB">
                <w:rPr>
                  <w:rFonts w:ascii="Arial" w:eastAsia="Arial" w:hAnsi="Arial" w:cs="Arial"/>
                  <w:b/>
                  <w:noProof/>
                  <w:sz w:val="14"/>
                  <w:szCs w:val="14"/>
                  <w:lang w:eastAsia="en-US"/>
                </w:rPr>
                <w:t>10</w:t>
              </w:r>
              <w:r w:rsidRPr="008300EB">
                <w:rPr>
                  <w:rFonts w:ascii="Arial" w:eastAsia="Arial" w:hAnsi="Arial" w:cs="Arial"/>
                  <w:b/>
                  <w:sz w:val="14"/>
                  <w:szCs w:val="14"/>
                  <w:lang w:eastAsia="en-US"/>
                </w:rPr>
                <w:fldChar w:fldCharType="end"/>
              </w:r>
            </w:p>
          </w:sdtContent>
        </w:sdt>
      </w:tc>
    </w:tr>
  </w:tbl>
  <w:p w14:paraId="7763AABC" w14:textId="77777777" w:rsidR="008300EB" w:rsidRPr="008300EB" w:rsidRDefault="008300EB" w:rsidP="008300EB">
    <w:pPr>
      <w:pStyle w:val="Textoindependiente"/>
      <w:spacing w:line="14" w:lineRule="auto"/>
      <w:rPr>
        <w:rFonts w:ascii="Arial" w:hAnsi="Arial" w:cs="Arial"/>
        <w:sz w:val="20"/>
        <w:szCs w:val="20"/>
      </w:rPr>
    </w:pPr>
  </w:p>
  <w:p w14:paraId="2C2F6217" w14:textId="77777777" w:rsidR="008300EB" w:rsidRPr="008300EB" w:rsidRDefault="008300EB" w:rsidP="008300EB">
    <w:pPr>
      <w:pStyle w:val="Textoindependiente"/>
      <w:spacing w:line="14" w:lineRule="auto"/>
      <w:rPr>
        <w:rFonts w:ascii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FADE8" w14:textId="77777777" w:rsidR="00C35277" w:rsidRDefault="00CE10C1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0B9E603A"/>
    <w:multiLevelType w:val="hybridMultilevel"/>
    <w:tmpl w:val="C4C2EA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2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3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0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42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44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06871318">
    <w:abstractNumId w:val="9"/>
  </w:num>
  <w:num w:numId="2" w16cid:durableId="1986736374">
    <w:abstractNumId w:val="29"/>
  </w:num>
  <w:num w:numId="3" w16cid:durableId="508909225">
    <w:abstractNumId w:val="11"/>
  </w:num>
  <w:num w:numId="4" w16cid:durableId="1724989349">
    <w:abstractNumId w:val="13"/>
  </w:num>
  <w:num w:numId="5" w16cid:durableId="181018718">
    <w:abstractNumId w:val="17"/>
  </w:num>
  <w:num w:numId="6" w16cid:durableId="890849735">
    <w:abstractNumId w:val="14"/>
  </w:num>
  <w:num w:numId="7" w16cid:durableId="1693455351">
    <w:abstractNumId w:val="45"/>
  </w:num>
  <w:num w:numId="8" w16cid:durableId="765225483">
    <w:abstractNumId w:val="28"/>
  </w:num>
  <w:num w:numId="9" w16cid:durableId="56786937">
    <w:abstractNumId w:val="41"/>
  </w:num>
  <w:num w:numId="10" w16cid:durableId="560530339">
    <w:abstractNumId w:val="32"/>
  </w:num>
  <w:num w:numId="11" w16cid:durableId="283315847">
    <w:abstractNumId w:val="36"/>
  </w:num>
  <w:num w:numId="12" w16cid:durableId="68119438">
    <w:abstractNumId w:val="15"/>
  </w:num>
  <w:num w:numId="13" w16cid:durableId="1744260520">
    <w:abstractNumId w:val="24"/>
  </w:num>
  <w:num w:numId="14" w16cid:durableId="314770940">
    <w:abstractNumId w:val="37"/>
  </w:num>
  <w:num w:numId="15" w16cid:durableId="1266231913">
    <w:abstractNumId w:val="19"/>
  </w:num>
  <w:num w:numId="16" w16cid:durableId="423690781">
    <w:abstractNumId w:val="25"/>
  </w:num>
  <w:num w:numId="17" w16cid:durableId="1601065388">
    <w:abstractNumId w:val="18"/>
  </w:num>
  <w:num w:numId="18" w16cid:durableId="1886990400">
    <w:abstractNumId w:val="12"/>
  </w:num>
  <w:num w:numId="19" w16cid:durableId="1725366886">
    <w:abstractNumId w:val="40"/>
  </w:num>
  <w:num w:numId="20" w16cid:durableId="539174878">
    <w:abstractNumId w:val="35"/>
  </w:num>
  <w:num w:numId="21" w16cid:durableId="1238980785">
    <w:abstractNumId w:val="8"/>
  </w:num>
  <w:num w:numId="22" w16cid:durableId="570700710">
    <w:abstractNumId w:val="21"/>
  </w:num>
  <w:num w:numId="23" w16cid:durableId="257178978">
    <w:abstractNumId w:val="42"/>
  </w:num>
  <w:num w:numId="24" w16cid:durableId="1613778413">
    <w:abstractNumId w:val="33"/>
  </w:num>
  <w:num w:numId="25" w16cid:durableId="156112454">
    <w:abstractNumId w:val="23"/>
  </w:num>
  <w:num w:numId="26" w16cid:durableId="1709993559">
    <w:abstractNumId w:val="43"/>
  </w:num>
  <w:num w:numId="27" w16cid:durableId="318659333">
    <w:abstractNumId w:val="39"/>
  </w:num>
  <w:num w:numId="28" w16cid:durableId="741298983">
    <w:abstractNumId w:val="38"/>
  </w:num>
  <w:num w:numId="29" w16cid:durableId="770588580">
    <w:abstractNumId w:val="16"/>
  </w:num>
  <w:num w:numId="30" w16cid:durableId="1386903635">
    <w:abstractNumId w:val="30"/>
  </w:num>
  <w:num w:numId="31" w16cid:durableId="862673334">
    <w:abstractNumId w:val="22"/>
  </w:num>
  <w:num w:numId="32" w16cid:durableId="825511489">
    <w:abstractNumId w:val="7"/>
  </w:num>
  <w:num w:numId="33" w16cid:durableId="630018237">
    <w:abstractNumId w:val="20"/>
  </w:num>
  <w:num w:numId="34" w16cid:durableId="339745431">
    <w:abstractNumId w:val="26"/>
  </w:num>
  <w:num w:numId="35" w16cid:durableId="1541044382">
    <w:abstractNumId w:val="31"/>
  </w:num>
  <w:num w:numId="36" w16cid:durableId="2061510448">
    <w:abstractNumId w:val="27"/>
  </w:num>
  <w:num w:numId="37" w16cid:durableId="1014192414">
    <w:abstractNumId w:val="44"/>
  </w:num>
  <w:num w:numId="38" w16cid:durableId="1450205186">
    <w:abstractNumId w:val="34"/>
  </w:num>
  <w:num w:numId="39" w16cid:durableId="206529201">
    <w:abstractNumId w:val="1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3C06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1FFE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0624"/>
    <w:rsid w:val="00021209"/>
    <w:rsid w:val="00021473"/>
    <w:rsid w:val="000214DC"/>
    <w:rsid w:val="00021619"/>
    <w:rsid w:val="00021A06"/>
    <w:rsid w:val="00021B4F"/>
    <w:rsid w:val="0002214B"/>
    <w:rsid w:val="00022392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5BC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6E5E"/>
    <w:rsid w:val="000374CF"/>
    <w:rsid w:val="00037651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30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2F63"/>
    <w:rsid w:val="00043045"/>
    <w:rsid w:val="000433BD"/>
    <w:rsid w:val="00043452"/>
    <w:rsid w:val="00043646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0C7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01E"/>
    <w:rsid w:val="00061312"/>
    <w:rsid w:val="00061FD5"/>
    <w:rsid w:val="0006207F"/>
    <w:rsid w:val="00062087"/>
    <w:rsid w:val="00062131"/>
    <w:rsid w:val="0006219D"/>
    <w:rsid w:val="000625DB"/>
    <w:rsid w:val="0006262A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45D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085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196"/>
    <w:rsid w:val="000816D8"/>
    <w:rsid w:val="0008175A"/>
    <w:rsid w:val="00081A19"/>
    <w:rsid w:val="00081AE0"/>
    <w:rsid w:val="00081B46"/>
    <w:rsid w:val="00081D8A"/>
    <w:rsid w:val="0008238B"/>
    <w:rsid w:val="000824A5"/>
    <w:rsid w:val="00082526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4B1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43F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290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AE2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86C"/>
    <w:rsid w:val="000C3942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129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488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4C7"/>
    <w:rsid w:val="000E15B9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AA"/>
    <w:rsid w:val="000E3AC7"/>
    <w:rsid w:val="000E3CEC"/>
    <w:rsid w:val="000E494C"/>
    <w:rsid w:val="000E4AFB"/>
    <w:rsid w:val="000E5083"/>
    <w:rsid w:val="000E5976"/>
    <w:rsid w:val="000E5E17"/>
    <w:rsid w:val="000E60DA"/>
    <w:rsid w:val="000E62A9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0E51"/>
    <w:rsid w:val="000F105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4CC"/>
    <w:rsid w:val="000F39BC"/>
    <w:rsid w:val="000F3A63"/>
    <w:rsid w:val="000F3ADA"/>
    <w:rsid w:val="000F3D22"/>
    <w:rsid w:val="000F4119"/>
    <w:rsid w:val="000F4405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D51"/>
    <w:rsid w:val="00100D7D"/>
    <w:rsid w:val="001012D1"/>
    <w:rsid w:val="0010142F"/>
    <w:rsid w:val="00101544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4F"/>
    <w:rsid w:val="00111DA9"/>
    <w:rsid w:val="0011210C"/>
    <w:rsid w:val="001121AA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88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315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0E00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B8"/>
    <w:rsid w:val="001460E0"/>
    <w:rsid w:val="001460F6"/>
    <w:rsid w:val="0014660B"/>
    <w:rsid w:val="00146B64"/>
    <w:rsid w:val="00147124"/>
    <w:rsid w:val="001473B3"/>
    <w:rsid w:val="0014745D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79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776"/>
    <w:rsid w:val="0016294D"/>
    <w:rsid w:val="00163509"/>
    <w:rsid w:val="00163560"/>
    <w:rsid w:val="00163631"/>
    <w:rsid w:val="001637B0"/>
    <w:rsid w:val="00163CAF"/>
    <w:rsid w:val="00163D4E"/>
    <w:rsid w:val="00163D53"/>
    <w:rsid w:val="00163F66"/>
    <w:rsid w:val="001646D9"/>
    <w:rsid w:val="00164E37"/>
    <w:rsid w:val="00164E4E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51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E2C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652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6E54"/>
    <w:rsid w:val="001A7334"/>
    <w:rsid w:val="001A7AF6"/>
    <w:rsid w:val="001A7DDD"/>
    <w:rsid w:val="001B049F"/>
    <w:rsid w:val="001B060F"/>
    <w:rsid w:val="001B07C1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9C3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EFE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08D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2B9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9D2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6A0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727"/>
    <w:rsid w:val="0021199F"/>
    <w:rsid w:val="00211B91"/>
    <w:rsid w:val="00211D33"/>
    <w:rsid w:val="00211D7A"/>
    <w:rsid w:val="00211FD6"/>
    <w:rsid w:val="00212008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4E85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96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333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37AF5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28A0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2F"/>
    <w:rsid w:val="00244FD6"/>
    <w:rsid w:val="00244FDB"/>
    <w:rsid w:val="0024501F"/>
    <w:rsid w:val="0024574E"/>
    <w:rsid w:val="00245AC4"/>
    <w:rsid w:val="0024654A"/>
    <w:rsid w:val="0024668D"/>
    <w:rsid w:val="0024697E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86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785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633"/>
    <w:rsid w:val="0026373E"/>
    <w:rsid w:val="00263741"/>
    <w:rsid w:val="00263A8C"/>
    <w:rsid w:val="002640C7"/>
    <w:rsid w:val="002645E0"/>
    <w:rsid w:val="002646D4"/>
    <w:rsid w:val="00264853"/>
    <w:rsid w:val="00264A72"/>
    <w:rsid w:val="00264D69"/>
    <w:rsid w:val="00264E5D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6D7A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6DB2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4A6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41E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695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31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95D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51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15"/>
    <w:rsid w:val="002C1F21"/>
    <w:rsid w:val="002C2670"/>
    <w:rsid w:val="002C2691"/>
    <w:rsid w:val="002C3113"/>
    <w:rsid w:val="002C325F"/>
    <w:rsid w:val="002C3556"/>
    <w:rsid w:val="002C35A1"/>
    <w:rsid w:val="002C3667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BF7"/>
    <w:rsid w:val="002D3FB6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48C"/>
    <w:rsid w:val="002F2592"/>
    <w:rsid w:val="002F28C8"/>
    <w:rsid w:val="002F29C4"/>
    <w:rsid w:val="002F29CA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A49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8FD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2A35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3E5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D44"/>
    <w:rsid w:val="00311007"/>
    <w:rsid w:val="003110EB"/>
    <w:rsid w:val="00311111"/>
    <w:rsid w:val="00311306"/>
    <w:rsid w:val="003113F1"/>
    <w:rsid w:val="00311411"/>
    <w:rsid w:val="0031158D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CAD"/>
    <w:rsid w:val="00312D05"/>
    <w:rsid w:val="00312F2A"/>
    <w:rsid w:val="00312FA4"/>
    <w:rsid w:val="00313240"/>
    <w:rsid w:val="00313BE7"/>
    <w:rsid w:val="00313CB4"/>
    <w:rsid w:val="00313DB1"/>
    <w:rsid w:val="003142E5"/>
    <w:rsid w:val="00314795"/>
    <w:rsid w:val="00314D86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D45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50A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AA1"/>
    <w:rsid w:val="00322C5D"/>
    <w:rsid w:val="00323202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6E52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26D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4D66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546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2EE2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4C5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56D"/>
    <w:rsid w:val="00372B4A"/>
    <w:rsid w:val="00372D3C"/>
    <w:rsid w:val="00372D53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AEB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6EF7"/>
    <w:rsid w:val="003C70DC"/>
    <w:rsid w:val="003C7378"/>
    <w:rsid w:val="003C7A3A"/>
    <w:rsid w:val="003C7B8F"/>
    <w:rsid w:val="003C7D17"/>
    <w:rsid w:val="003C7D66"/>
    <w:rsid w:val="003D04B3"/>
    <w:rsid w:val="003D07E8"/>
    <w:rsid w:val="003D0BF7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2D5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2D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28F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52B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6C5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5BCF"/>
    <w:rsid w:val="00426324"/>
    <w:rsid w:val="0042640A"/>
    <w:rsid w:val="004268D1"/>
    <w:rsid w:val="00426BAC"/>
    <w:rsid w:val="00426CD4"/>
    <w:rsid w:val="00426D6B"/>
    <w:rsid w:val="00427142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A4F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3DAF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B3B"/>
    <w:rsid w:val="00451D69"/>
    <w:rsid w:val="00451EB4"/>
    <w:rsid w:val="00452AA1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2E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611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77F0A"/>
    <w:rsid w:val="00480222"/>
    <w:rsid w:val="004802BC"/>
    <w:rsid w:val="00480714"/>
    <w:rsid w:val="0048072D"/>
    <w:rsid w:val="00480750"/>
    <w:rsid w:val="00480C85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20D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CAD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6F2"/>
    <w:rsid w:val="004A7889"/>
    <w:rsid w:val="004A789B"/>
    <w:rsid w:val="004A7BBD"/>
    <w:rsid w:val="004A7DEC"/>
    <w:rsid w:val="004B02B0"/>
    <w:rsid w:val="004B07C2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30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1F6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12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CDC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07E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5B2"/>
    <w:rsid w:val="004F37F5"/>
    <w:rsid w:val="004F3B1E"/>
    <w:rsid w:val="004F3B2D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571"/>
    <w:rsid w:val="0051069C"/>
    <w:rsid w:val="00510871"/>
    <w:rsid w:val="005109BF"/>
    <w:rsid w:val="00510A69"/>
    <w:rsid w:val="00510B04"/>
    <w:rsid w:val="00510B99"/>
    <w:rsid w:val="005114ED"/>
    <w:rsid w:val="0051175A"/>
    <w:rsid w:val="00511B36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3AF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65B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03"/>
    <w:rsid w:val="005520E9"/>
    <w:rsid w:val="00552236"/>
    <w:rsid w:val="0055232E"/>
    <w:rsid w:val="005525F1"/>
    <w:rsid w:val="00552A28"/>
    <w:rsid w:val="00552D7C"/>
    <w:rsid w:val="00552F79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1C09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138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578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86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0923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049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C78FE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B3D"/>
    <w:rsid w:val="005E0D69"/>
    <w:rsid w:val="005E0DB4"/>
    <w:rsid w:val="005E0FA9"/>
    <w:rsid w:val="005E1279"/>
    <w:rsid w:val="005E1347"/>
    <w:rsid w:val="005E2159"/>
    <w:rsid w:val="005E2553"/>
    <w:rsid w:val="005E2D4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3BD"/>
    <w:rsid w:val="005F2B24"/>
    <w:rsid w:val="005F2D8D"/>
    <w:rsid w:val="005F2F7F"/>
    <w:rsid w:val="005F32DE"/>
    <w:rsid w:val="005F375F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8D8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3D6"/>
    <w:rsid w:val="0061070F"/>
    <w:rsid w:val="00611216"/>
    <w:rsid w:val="006112B0"/>
    <w:rsid w:val="0061132F"/>
    <w:rsid w:val="00611418"/>
    <w:rsid w:val="006114BF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3BC1"/>
    <w:rsid w:val="0063418D"/>
    <w:rsid w:val="006344B6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6CE7"/>
    <w:rsid w:val="0063736B"/>
    <w:rsid w:val="00637452"/>
    <w:rsid w:val="006377F3"/>
    <w:rsid w:val="0063782E"/>
    <w:rsid w:val="0063792A"/>
    <w:rsid w:val="00637B39"/>
    <w:rsid w:val="00637B55"/>
    <w:rsid w:val="00637D4F"/>
    <w:rsid w:val="006403CA"/>
    <w:rsid w:val="006405E8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3A8A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222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9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8DF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634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5CAF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9D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97E0D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1E8"/>
    <w:rsid w:val="006B64C8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7C"/>
    <w:rsid w:val="006C67BC"/>
    <w:rsid w:val="006C690A"/>
    <w:rsid w:val="006C6BED"/>
    <w:rsid w:val="006C6C0F"/>
    <w:rsid w:val="006C6F1C"/>
    <w:rsid w:val="006C7042"/>
    <w:rsid w:val="006D03E6"/>
    <w:rsid w:val="006D05C8"/>
    <w:rsid w:val="006D0C7C"/>
    <w:rsid w:val="006D0E43"/>
    <w:rsid w:val="006D1017"/>
    <w:rsid w:val="006D1063"/>
    <w:rsid w:val="006D11DF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8CA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D7D6B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CAA"/>
    <w:rsid w:val="006E3D64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5C4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5E7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18F"/>
    <w:rsid w:val="007023B6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974"/>
    <w:rsid w:val="00706AD4"/>
    <w:rsid w:val="00706D1A"/>
    <w:rsid w:val="00706FC1"/>
    <w:rsid w:val="007071D4"/>
    <w:rsid w:val="0070780D"/>
    <w:rsid w:val="0070783C"/>
    <w:rsid w:val="00707E44"/>
    <w:rsid w:val="00707E9D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1FD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6FDE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1A8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A4"/>
    <w:rsid w:val="00744BF8"/>
    <w:rsid w:val="00744E95"/>
    <w:rsid w:val="007450AC"/>
    <w:rsid w:val="007454D0"/>
    <w:rsid w:val="0074557B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5B"/>
    <w:rsid w:val="00757CD1"/>
    <w:rsid w:val="00760466"/>
    <w:rsid w:val="0076092E"/>
    <w:rsid w:val="00760D97"/>
    <w:rsid w:val="00760E09"/>
    <w:rsid w:val="00760FFC"/>
    <w:rsid w:val="00761696"/>
    <w:rsid w:val="00761C39"/>
    <w:rsid w:val="00761C6E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361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427"/>
    <w:rsid w:val="00767873"/>
    <w:rsid w:val="00767AA4"/>
    <w:rsid w:val="00767DFB"/>
    <w:rsid w:val="00767EFE"/>
    <w:rsid w:val="0077036A"/>
    <w:rsid w:val="007703B0"/>
    <w:rsid w:val="0077048A"/>
    <w:rsid w:val="007705A6"/>
    <w:rsid w:val="0077068B"/>
    <w:rsid w:val="00770B57"/>
    <w:rsid w:val="00770C8E"/>
    <w:rsid w:val="007711BB"/>
    <w:rsid w:val="007714F8"/>
    <w:rsid w:val="007715EE"/>
    <w:rsid w:val="007716B9"/>
    <w:rsid w:val="007717F2"/>
    <w:rsid w:val="0077186D"/>
    <w:rsid w:val="00771A82"/>
    <w:rsid w:val="00771B11"/>
    <w:rsid w:val="00771BBC"/>
    <w:rsid w:val="00771C3B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BDF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C17"/>
    <w:rsid w:val="00783DFF"/>
    <w:rsid w:val="00783FB8"/>
    <w:rsid w:val="0078415D"/>
    <w:rsid w:val="007843B7"/>
    <w:rsid w:val="00784523"/>
    <w:rsid w:val="007848DC"/>
    <w:rsid w:val="00784C39"/>
    <w:rsid w:val="00784F02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A35"/>
    <w:rsid w:val="00794B2B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846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106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73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442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676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E81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CA2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455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4AF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A3A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9C0"/>
    <w:rsid w:val="00826FB3"/>
    <w:rsid w:val="00827794"/>
    <w:rsid w:val="0082791D"/>
    <w:rsid w:val="00827F29"/>
    <w:rsid w:val="008300EB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DC3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33B7"/>
    <w:rsid w:val="008541BB"/>
    <w:rsid w:val="0085454E"/>
    <w:rsid w:val="0085493D"/>
    <w:rsid w:val="00854E22"/>
    <w:rsid w:val="00854E77"/>
    <w:rsid w:val="0085504E"/>
    <w:rsid w:val="00855065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1A0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2A35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029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308"/>
    <w:rsid w:val="00892445"/>
    <w:rsid w:val="00892DBC"/>
    <w:rsid w:val="00892E30"/>
    <w:rsid w:val="00892FA1"/>
    <w:rsid w:val="008932E2"/>
    <w:rsid w:val="008933AD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78F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A7D9B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6BB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AC9"/>
    <w:rsid w:val="008D2EBE"/>
    <w:rsid w:val="008D3019"/>
    <w:rsid w:val="008D31EC"/>
    <w:rsid w:val="008D3AD3"/>
    <w:rsid w:val="008D3D52"/>
    <w:rsid w:val="008D3E83"/>
    <w:rsid w:val="008D3E9C"/>
    <w:rsid w:val="008D3F5A"/>
    <w:rsid w:val="008D4819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8C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3FE9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4E0B"/>
    <w:rsid w:val="009051AB"/>
    <w:rsid w:val="009052BF"/>
    <w:rsid w:val="00905458"/>
    <w:rsid w:val="009054D2"/>
    <w:rsid w:val="00905578"/>
    <w:rsid w:val="00905E58"/>
    <w:rsid w:val="00905FFC"/>
    <w:rsid w:val="009066A7"/>
    <w:rsid w:val="00906827"/>
    <w:rsid w:val="0090685E"/>
    <w:rsid w:val="00906F1B"/>
    <w:rsid w:val="00906FE8"/>
    <w:rsid w:val="00907116"/>
    <w:rsid w:val="0090723E"/>
    <w:rsid w:val="009072AF"/>
    <w:rsid w:val="00907800"/>
    <w:rsid w:val="00907A2E"/>
    <w:rsid w:val="00907AE2"/>
    <w:rsid w:val="00907D18"/>
    <w:rsid w:val="009102E4"/>
    <w:rsid w:val="00910306"/>
    <w:rsid w:val="009103EA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7E9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5A7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481"/>
    <w:rsid w:val="0092455A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97A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41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032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40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AA6"/>
    <w:rsid w:val="00957EE1"/>
    <w:rsid w:val="00957EE8"/>
    <w:rsid w:val="00957FBF"/>
    <w:rsid w:val="00960024"/>
    <w:rsid w:val="0096044F"/>
    <w:rsid w:val="009609F4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5DC3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722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0BE5"/>
    <w:rsid w:val="0098142A"/>
    <w:rsid w:val="00981505"/>
    <w:rsid w:val="00981B68"/>
    <w:rsid w:val="00981EC7"/>
    <w:rsid w:val="00982CB7"/>
    <w:rsid w:val="00982D1E"/>
    <w:rsid w:val="00982DF1"/>
    <w:rsid w:val="00982F91"/>
    <w:rsid w:val="0098312C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0E3A"/>
    <w:rsid w:val="009A105F"/>
    <w:rsid w:val="009A126B"/>
    <w:rsid w:val="009A13D1"/>
    <w:rsid w:val="009A1439"/>
    <w:rsid w:val="009A1518"/>
    <w:rsid w:val="009A170C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5F3A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3E71"/>
    <w:rsid w:val="009B408A"/>
    <w:rsid w:val="009B4255"/>
    <w:rsid w:val="009B429D"/>
    <w:rsid w:val="009B4CAE"/>
    <w:rsid w:val="009B50C8"/>
    <w:rsid w:val="009B5390"/>
    <w:rsid w:val="009B572B"/>
    <w:rsid w:val="009B5751"/>
    <w:rsid w:val="009B57F0"/>
    <w:rsid w:val="009B585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309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B4F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726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0D6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5EEB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07FF6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3F88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1E3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BCE"/>
    <w:rsid w:val="00A34F45"/>
    <w:rsid w:val="00A34F58"/>
    <w:rsid w:val="00A35815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543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4D69"/>
    <w:rsid w:val="00A44EEE"/>
    <w:rsid w:val="00A45609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79C"/>
    <w:rsid w:val="00A50AD9"/>
    <w:rsid w:val="00A5115F"/>
    <w:rsid w:val="00A51643"/>
    <w:rsid w:val="00A51B2D"/>
    <w:rsid w:val="00A51C3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28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311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995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1D9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243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A1F"/>
    <w:rsid w:val="00A94CDD"/>
    <w:rsid w:val="00A94DB3"/>
    <w:rsid w:val="00A950D9"/>
    <w:rsid w:val="00A95297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172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B1B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BA8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E7828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07D0A"/>
    <w:rsid w:val="00B07EF2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7C7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89"/>
    <w:rsid w:val="00B14C33"/>
    <w:rsid w:val="00B14E2E"/>
    <w:rsid w:val="00B1537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85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1F0A"/>
    <w:rsid w:val="00B3273E"/>
    <w:rsid w:val="00B3283D"/>
    <w:rsid w:val="00B32B9F"/>
    <w:rsid w:val="00B32BB5"/>
    <w:rsid w:val="00B3306C"/>
    <w:rsid w:val="00B3328D"/>
    <w:rsid w:val="00B3332E"/>
    <w:rsid w:val="00B3378B"/>
    <w:rsid w:val="00B33A3D"/>
    <w:rsid w:val="00B33BFD"/>
    <w:rsid w:val="00B340B5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215"/>
    <w:rsid w:val="00B40531"/>
    <w:rsid w:val="00B405EB"/>
    <w:rsid w:val="00B4061E"/>
    <w:rsid w:val="00B40944"/>
    <w:rsid w:val="00B409BF"/>
    <w:rsid w:val="00B40AF7"/>
    <w:rsid w:val="00B40D11"/>
    <w:rsid w:val="00B410B4"/>
    <w:rsid w:val="00B41180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AB6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5D22"/>
    <w:rsid w:val="00B66046"/>
    <w:rsid w:val="00B664EF"/>
    <w:rsid w:val="00B666B4"/>
    <w:rsid w:val="00B667BC"/>
    <w:rsid w:val="00B6715F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59E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C93"/>
    <w:rsid w:val="00B75F6D"/>
    <w:rsid w:val="00B761E0"/>
    <w:rsid w:val="00B7648D"/>
    <w:rsid w:val="00B764CF"/>
    <w:rsid w:val="00B76548"/>
    <w:rsid w:val="00B765EA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3E4F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0B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261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0FDF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62B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B91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69E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47D"/>
    <w:rsid w:val="00BC7782"/>
    <w:rsid w:val="00BC7C4C"/>
    <w:rsid w:val="00BC7DBF"/>
    <w:rsid w:val="00BC7E20"/>
    <w:rsid w:val="00BC7F55"/>
    <w:rsid w:val="00BD010A"/>
    <w:rsid w:val="00BD0203"/>
    <w:rsid w:val="00BD03EC"/>
    <w:rsid w:val="00BD03F8"/>
    <w:rsid w:val="00BD061A"/>
    <w:rsid w:val="00BD072B"/>
    <w:rsid w:val="00BD09F0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757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2C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0E63"/>
    <w:rsid w:val="00BF0E8A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B87"/>
    <w:rsid w:val="00C00DF8"/>
    <w:rsid w:val="00C013A1"/>
    <w:rsid w:val="00C01583"/>
    <w:rsid w:val="00C01C56"/>
    <w:rsid w:val="00C01F8F"/>
    <w:rsid w:val="00C02910"/>
    <w:rsid w:val="00C02D25"/>
    <w:rsid w:val="00C0306B"/>
    <w:rsid w:val="00C031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74B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17E68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DE9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77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47E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9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D1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39D"/>
    <w:rsid w:val="00C8471A"/>
    <w:rsid w:val="00C851CA"/>
    <w:rsid w:val="00C85D27"/>
    <w:rsid w:val="00C85E90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2ECA"/>
    <w:rsid w:val="00C93400"/>
    <w:rsid w:val="00C9362F"/>
    <w:rsid w:val="00C939E0"/>
    <w:rsid w:val="00C93C0B"/>
    <w:rsid w:val="00C93D21"/>
    <w:rsid w:val="00C94575"/>
    <w:rsid w:val="00C94AA1"/>
    <w:rsid w:val="00C95C1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9D5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67"/>
    <w:rsid w:val="00CD6B79"/>
    <w:rsid w:val="00CD6ED1"/>
    <w:rsid w:val="00CD72D8"/>
    <w:rsid w:val="00CD783C"/>
    <w:rsid w:val="00CD783E"/>
    <w:rsid w:val="00CD7C9E"/>
    <w:rsid w:val="00CD7CEC"/>
    <w:rsid w:val="00CD7DE8"/>
    <w:rsid w:val="00CE0034"/>
    <w:rsid w:val="00CE024D"/>
    <w:rsid w:val="00CE0E9B"/>
    <w:rsid w:val="00CE10A7"/>
    <w:rsid w:val="00CE10C1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39C"/>
    <w:rsid w:val="00D0460B"/>
    <w:rsid w:val="00D0493D"/>
    <w:rsid w:val="00D05199"/>
    <w:rsid w:val="00D0540B"/>
    <w:rsid w:val="00D054EF"/>
    <w:rsid w:val="00D057E5"/>
    <w:rsid w:val="00D0583B"/>
    <w:rsid w:val="00D05EE8"/>
    <w:rsid w:val="00D05F66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0FE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3D8C"/>
    <w:rsid w:val="00D24046"/>
    <w:rsid w:val="00D240C8"/>
    <w:rsid w:val="00D245A2"/>
    <w:rsid w:val="00D245A3"/>
    <w:rsid w:val="00D24CA1"/>
    <w:rsid w:val="00D24D87"/>
    <w:rsid w:val="00D250FF"/>
    <w:rsid w:val="00D25171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659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5CD3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42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85F"/>
    <w:rsid w:val="00DA3E3E"/>
    <w:rsid w:val="00DA481F"/>
    <w:rsid w:val="00DA4960"/>
    <w:rsid w:val="00DA4AB4"/>
    <w:rsid w:val="00DA4F32"/>
    <w:rsid w:val="00DA5344"/>
    <w:rsid w:val="00DA53A0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8B2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4F58"/>
    <w:rsid w:val="00DB55FC"/>
    <w:rsid w:val="00DB58A9"/>
    <w:rsid w:val="00DB5A2B"/>
    <w:rsid w:val="00DB5C15"/>
    <w:rsid w:val="00DB5D6C"/>
    <w:rsid w:val="00DB5F74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C74"/>
    <w:rsid w:val="00DC6E2E"/>
    <w:rsid w:val="00DC720C"/>
    <w:rsid w:val="00DC7ED0"/>
    <w:rsid w:val="00DD0228"/>
    <w:rsid w:val="00DD08D7"/>
    <w:rsid w:val="00DD0B33"/>
    <w:rsid w:val="00DD0EDE"/>
    <w:rsid w:val="00DD10F8"/>
    <w:rsid w:val="00DD17A1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3A5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3BBA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14A"/>
    <w:rsid w:val="00E018E0"/>
    <w:rsid w:val="00E01DB3"/>
    <w:rsid w:val="00E02FAC"/>
    <w:rsid w:val="00E031DC"/>
    <w:rsid w:val="00E032D3"/>
    <w:rsid w:val="00E03330"/>
    <w:rsid w:val="00E03398"/>
    <w:rsid w:val="00E03D60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409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570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29F"/>
    <w:rsid w:val="00E224B2"/>
    <w:rsid w:val="00E227C6"/>
    <w:rsid w:val="00E22B93"/>
    <w:rsid w:val="00E22C44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65F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A63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6C7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9C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0D3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078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57A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AEB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2FC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A7EBE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1D"/>
    <w:rsid w:val="00EB3EBD"/>
    <w:rsid w:val="00EB4026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475"/>
    <w:rsid w:val="00EC6630"/>
    <w:rsid w:val="00EC663F"/>
    <w:rsid w:val="00EC67DE"/>
    <w:rsid w:val="00EC6CC6"/>
    <w:rsid w:val="00EC7336"/>
    <w:rsid w:val="00EC7AC1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3E96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3F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C3F"/>
    <w:rsid w:val="00EF1E97"/>
    <w:rsid w:val="00EF2457"/>
    <w:rsid w:val="00EF2BA8"/>
    <w:rsid w:val="00EF2EE0"/>
    <w:rsid w:val="00EF3313"/>
    <w:rsid w:val="00EF391F"/>
    <w:rsid w:val="00EF3973"/>
    <w:rsid w:val="00EF39A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2F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2F5A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A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E68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B68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6B26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3D5"/>
    <w:rsid w:val="00F81892"/>
    <w:rsid w:val="00F819A4"/>
    <w:rsid w:val="00F81A5E"/>
    <w:rsid w:val="00F81D34"/>
    <w:rsid w:val="00F81F9E"/>
    <w:rsid w:val="00F8207E"/>
    <w:rsid w:val="00F82169"/>
    <w:rsid w:val="00F821A5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0AE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E62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3D43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6DFB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BA2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75D"/>
    <w:rsid w:val="00FF4893"/>
    <w:rsid w:val="00FF535B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4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5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6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8300E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lista1">
    <w:name w:val="Sin lista1"/>
    <w:semiHidden/>
    <w:rsid w:val="00561C09"/>
    <w:pPr>
      <w:spacing w:after="160" w:line="278" w:lineRule="auto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edicinalegal.gov.co" TargetMode="External"/><Relationship Id="rId2" Type="http://schemas.openxmlformats.org/officeDocument/2006/relationships/hyperlink" Target="mailto:sgeneral@medicinalegal.gov.co" TargetMode="External"/><Relationship Id="rId1" Type="http://schemas.openxmlformats.org/officeDocument/2006/relationships/hyperlink" Target="mailto:21congreso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2D000-25B7-4C4A-A521-D49E20797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5823</Words>
  <Characters>33362</Characters>
  <Application>Microsoft Office Word</Application>
  <DocSecurity>0</DocSecurity>
  <Lines>278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39107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Diana Catalina Uriza Caicedo</cp:lastModifiedBy>
  <cp:revision>51</cp:revision>
  <cp:lastPrinted>2022-10-18T17:11:00Z</cp:lastPrinted>
  <dcterms:created xsi:type="dcterms:W3CDTF">2023-08-24T22:41:00Z</dcterms:created>
  <dcterms:modified xsi:type="dcterms:W3CDTF">2024-08-13T19:48:00Z</dcterms:modified>
</cp:coreProperties>
</file>