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C598A1" w14:textId="03E73ADE" w:rsidR="008702DE" w:rsidRPr="00602E0E" w:rsidRDefault="00053E16" w:rsidP="00121A25">
      <w:pPr>
        <w:jc w:val="center"/>
        <w:rPr>
          <w:rFonts w:ascii="Arial" w:hAnsi="Arial" w:cs="Arial"/>
          <w:b/>
          <w:sz w:val="20"/>
          <w:szCs w:val="20"/>
          <w:lang w:val="es-MX"/>
        </w:rPr>
      </w:pPr>
      <w:r w:rsidRPr="00602E0E">
        <w:rPr>
          <w:rFonts w:ascii="Arial" w:eastAsia="Calibri" w:hAnsi="Arial" w:cs="Arial"/>
          <w:b/>
          <w:sz w:val="20"/>
          <w:szCs w:val="20"/>
        </w:rPr>
        <w:t xml:space="preserve">ANEXO </w:t>
      </w:r>
      <w:bookmarkStart w:id="0" w:name="_Hlk106010520"/>
      <w:r w:rsidR="008702DE" w:rsidRPr="00602E0E">
        <w:rPr>
          <w:rFonts w:ascii="Arial" w:hAnsi="Arial" w:cs="Arial"/>
          <w:b/>
          <w:sz w:val="20"/>
          <w:szCs w:val="20"/>
          <w:lang w:val="es-MX"/>
        </w:rPr>
        <w:t>ESPECIFICACIONES TÉCNICAS</w:t>
      </w:r>
      <w:r w:rsidR="001131E1" w:rsidRPr="00602E0E">
        <w:rPr>
          <w:rFonts w:ascii="Arial" w:hAnsi="Arial" w:cs="Arial"/>
          <w:b/>
          <w:sz w:val="20"/>
          <w:szCs w:val="20"/>
          <w:lang w:val="es-MX"/>
        </w:rPr>
        <w:t xml:space="preserve"> MÍNIMAS </w:t>
      </w:r>
    </w:p>
    <w:bookmarkEnd w:id="0"/>
    <w:p w14:paraId="15A90084" w14:textId="77777777" w:rsidR="0015186F" w:rsidRDefault="0015186F" w:rsidP="0015186F">
      <w:pPr>
        <w:spacing w:after="160" w:line="259" w:lineRule="auto"/>
        <w:jc w:val="both"/>
        <w:rPr>
          <w:rFonts w:ascii="Calibri" w:eastAsia="Calibri" w:hAnsi="Calibri"/>
          <w:sz w:val="22"/>
          <w:szCs w:val="22"/>
          <w:highlight w:val="yellow"/>
          <w:lang w:val="es-CO" w:eastAsia="en-US"/>
        </w:rPr>
      </w:pPr>
    </w:p>
    <w:tbl>
      <w:tblPr>
        <w:tblW w:w="5000" w:type="pct"/>
        <w:tblCellMar>
          <w:left w:w="70" w:type="dxa"/>
          <w:right w:w="70" w:type="dxa"/>
        </w:tblCellMar>
        <w:tblLook w:val="04A0" w:firstRow="1" w:lastRow="0" w:firstColumn="1" w:lastColumn="0" w:noHBand="0" w:noVBand="1"/>
      </w:tblPr>
      <w:tblGrid>
        <w:gridCol w:w="876"/>
        <w:gridCol w:w="3363"/>
        <w:gridCol w:w="3045"/>
        <w:gridCol w:w="1186"/>
        <w:gridCol w:w="1266"/>
      </w:tblGrid>
      <w:tr w:rsidR="007056B3" w:rsidRPr="00321C36" w14:paraId="4E746C20" w14:textId="77777777" w:rsidTr="007056B3">
        <w:trPr>
          <w:trHeight w:val="20"/>
          <w:tblHeader/>
        </w:trPr>
        <w:tc>
          <w:tcPr>
            <w:tcW w:w="450" w:type="pct"/>
            <w:tcBorders>
              <w:top w:val="single" w:sz="4" w:space="0" w:color="auto"/>
              <w:left w:val="single" w:sz="4" w:space="0" w:color="auto"/>
              <w:bottom w:val="single" w:sz="4" w:space="0" w:color="auto"/>
              <w:right w:val="single" w:sz="4" w:space="0" w:color="auto"/>
            </w:tcBorders>
            <w:shd w:val="clear" w:color="000000" w:fill="D0CECE"/>
            <w:vAlign w:val="center"/>
            <w:hideMark/>
          </w:tcPr>
          <w:p w14:paraId="2235DFC7" w14:textId="77777777" w:rsidR="007056B3" w:rsidRPr="007056B3" w:rsidRDefault="007056B3" w:rsidP="007056B3">
            <w:pPr>
              <w:jc w:val="center"/>
              <w:rPr>
                <w:rFonts w:ascii="Arial" w:hAnsi="Arial" w:cs="Arial"/>
                <w:b/>
                <w:sz w:val="12"/>
                <w:szCs w:val="12"/>
              </w:rPr>
            </w:pPr>
            <w:r w:rsidRPr="007056B3">
              <w:rPr>
                <w:rFonts w:ascii="Arial" w:hAnsi="Arial" w:cs="Arial"/>
                <w:b/>
                <w:sz w:val="12"/>
                <w:szCs w:val="12"/>
              </w:rPr>
              <w:t>ITEM</w:t>
            </w:r>
          </w:p>
        </w:tc>
        <w:tc>
          <w:tcPr>
            <w:tcW w:w="1727" w:type="pct"/>
            <w:tcBorders>
              <w:top w:val="single" w:sz="4" w:space="0" w:color="auto"/>
              <w:left w:val="nil"/>
              <w:bottom w:val="single" w:sz="4" w:space="0" w:color="auto"/>
              <w:right w:val="single" w:sz="4" w:space="0" w:color="auto"/>
            </w:tcBorders>
            <w:shd w:val="clear" w:color="000000" w:fill="D0CECE"/>
            <w:vAlign w:val="center"/>
            <w:hideMark/>
          </w:tcPr>
          <w:p w14:paraId="07D698BB" w14:textId="77777777" w:rsidR="007056B3" w:rsidRPr="007056B3" w:rsidRDefault="007056B3" w:rsidP="007056B3">
            <w:pPr>
              <w:jc w:val="center"/>
              <w:rPr>
                <w:rFonts w:ascii="Arial" w:hAnsi="Arial" w:cs="Arial"/>
                <w:b/>
                <w:sz w:val="12"/>
                <w:szCs w:val="12"/>
              </w:rPr>
            </w:pPr>
            <w:r w:rsidRPr="007056B3">
              <w:rPr>
                <w:rFonts w:ascii="Arial" w:hAnsi="Arial" w:cs="Arial"/>
                <w:b/>
                <w:sz w:val="12"/>
                <w:szCs w:val="12"/>
              </w:rPr>
              <w:t>DESCRIPCION</w:t>
            </w:r>
          </w:p>
        </w:tc>
        <w:tc>
          <w:tcPr>
            <w:tcW w:w="1564" w:type="pct"/>
            <w:tcBorders>
              <w:top w:val="single" w:sz="4" w:space="0" w:color="auto"/>
              <w:left w:val="nil"/>
              <w:bottom w:val="single" w:sz="4" w:space="0" w:color="auto"/>
              <w:right w:val="single" w:sz="4" w:space="0" w:color="auto"/>
            </w:tcBorders>
            <w:shd w:val="clear" w:color="auto" w:fill="DDD9C3" w:themeFill="background2" w:themeFillShade="E6"/>
            <w:vAlign w:val="center"/>
            <w:hideMark/>
          </w:tcPr>
          <w:p w14:paraId="4EAE03B1" w14:textId="77777777" w:rsidR="007056B3" w:rsidRPr="007056B3" w:rsidRDefault="007056B3" w:rsidP="007056B3">
            <w:pPr>
              <w:jc w:val="center"/>
              <w:rPr>
                <w:rFonts w:ascii="Arial" w:hAnsi="Arial" w:cs="Arial"/>
                <w:b/>
                <w:sz w:val="12"/>
                <w:szCs w:val="12"/>
              </w:rPr>
            </w:pPr>
            <w:r w:rsidRPr="007056B3">
              <w:rPr>
                <w:rFonts w:ascii="Arial" w:hAnsi="Arial" w:cs="Arial"/>
                <w:b/>
                <w:sz w:val="12"/>
                <w:szCs w:val="12"/>
              </w:rPr>
              <w:t>UNIDAD DE MEDIDA</w:t>
            </w:r>
          </w:p>
        </w:tc>
        <w:tc>
          <w:tcPr>
            <w:tcW w:w="609" w:type="pct"/>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14:paraId="04D07B44" w14:textId="77777777" w:rsidR="007056B3" w:rsidRPr="007056B3" w:rsidRDefault="007056B3" w:rsidP="007056B3">
            <w:pPr>
              <w:jc w:val="center"/>
              <w:rPr>
                <w:rFonts w:ascii="Arial" w:hAnsi="Arial" w:cs="Arial"/>
                <w:b/>
                <w:sz w:val="12"/>
                <w:szCs w:val="12"/>
              </w:rPr>
            </w:pPr>
            <w:r w:rsidRPr="007056B3">
              <w:rPr>
                <w:rFonts w:ascii="Arial" w:hAnsi="Arial" w:cs="Arial"/>
                <w:b/>
                <w:sz w:val="12"/>
                <w:szCs w:val="12"/>
              </w:rPr>
              <w:t>CUMPLE</w:t>
            </w:r>
          </w:p>
        </w:tc>
        <w:tc>
          <w:tcPr>
            <w:tcW w:w="650" w:type="pct"/>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14:paraId="4D158AA3" w14:textId="77777777" w:rsidR="007056B3" w:rsidRPr="007056B3" w:rsidRDefault="007056B3" w:rsidP="007056B3">
            <w:pPr>
              <w:jc w:val="center"/>
              <w:rPr>
                <w:rFonts w:ascii="Arial" w:hAnsi="Arial" w:cs="Arial"/>
                <w:b/>
                <w:sz w:val="12"/>
                <w:szCs w:val="12"/>
              </w:rPr>
            </w:pPr>
            <w:r w:rsidRPr="007056B3">
              <w:rPr>
                <w:rFonts w:ascii="Arial" w:hAnsi="Arial" w:cs="Arial"/>
                <w:b/>
                <w:sz w:val="12"/>
                <w:szCs w:val="12"/>
              </w:rPr>
              <w:t>NO CUMPLE</w:t>
            </w:r>
          </w:p>
        </w:tc>
      </w:tr>
      <w:tr w:rsidR="007056B3" w:rsidRPr="00321C36" w14:paraId="5D2570F2" w14:textId="77777777" w:rsidTr="007056B3">
        <w:trPr>
          <w:trHeight w:val="20"/>
        </w:trPr>
        <w:tc>
          <w:tcPr>
            <w:tcW w:w="450" w:type="pct"/>
            <w:tcBorders>
              <w:top w:val="nil"/>
              <w:left w:val="single" w:sz="4" w:space="0" w:color="auto"/>
              <w:bottom w:val="single" w:sz="4" w:space="0" w:color="auto"/>
              <w:right w:val="single" w:sz="4" w:space="0" w:color="auto"/>
            </w:tcBorders>
            <w:shd w:val="clear" w:color="000000" w:fill="D0CECE"/>
            <w:vAlign w:val="center"/>
            <w:hideMark/>
          </w:tcPr>
          <w:p w14:paraId="6364EA74" w14:textId="77777777" w:rsidR="007056B3" w:rsidRPr="00321C36" w:rsidRDefault="007056B3" w:rsidP="007056B3">
            <w:pPr>
              <w:rPr>
                <w:rFonts w:ascii="Arial" w:hAnsi="Arial" w:cs="Arial"/>
                <w:sz w:val="12"/>
                <w:szCs w:val="12"/>
              </w:rPr>
            </w:pPr>
            <w:r w:rsidRPr="00321C36">
              <w:rPr>
                <w:rFonts w:ascii="Arial" w:hAnsi="Arial" w:cs="Arial"/>
                <w:sz w:val="12"/>
                <w:szCs w:val="12"/>
              </w:rPr>
              <w:t>1.</w:t>
            </w:r>
          </w:p>
        </w:tc>
        <w:tc>
          <w:tcPr>
            <w:tcW w:w="1727" w:type="pct"/>
            <w:tcBorders>
              <w:top w:val="nil"/>
              <w:left w:val="nil"/>
              <w:bottom w:val="single" w:sz="4" w:space="0" w:color="auto"/>
              <w:right w:val="single" w:sz="4" w:space="0" w:color="auto"/>
            </w:tcBorders>
            <w:shd w:val="clear" w:color="000000" w:fill="D0CECE"/>
            <w:vAlign w:val="center"/>
            <w:hideMark/>
          </w:tcPr>
          <w:p w14:paraId="31835462" w14:textId="77777777" w:rsidR="007056B3" w:rsidRPr="00321C36" w:rsidRDefault="007056B3" w:rsidP="007056B3">
            <w:pPr>
              <w:rPr>
                <w:rFonts w:ascii="Arial" w:hAnsi="Arial" w:cs="Arial"/>
                <w:sz w:val="12"/>
                <w:szCs w:val="12"/>
              </w:rPr>
            </w:pPr>
            <w:r w:rsidRPr="00321C36">
              <w:rPr>
                <w:rFonts w:ascii="Arial" w:hAnsi="Arial" w:cs="Arial"/>
                <w:sz w:val="12"/>
                <w:szCs w:val="12"/>
              </w:rPr>
              <w:t>TRANSPORTE DE MUESTRAS DE LABORATORIO CLINICO TRANSPORTE DE MUESTRAS NIVEL LOCAL (BOGOTA) Transporte de muestras biológicas desde los diferentes puntos de toma de muestras en la ciudad de Bogotá y entrega en el Laboratorio Clínico de Referencia Nacional ubicado en el edificio BG. Edgar Yesid Duarte Valero Carrera 68B bis No.44-58 o en Laboratorio Clínico HOSPITAL CENTRAL DE LA POLICIA: Carrera 59 No. 26-21 CAN</w:t>
            </w:r>
          </w:p>
        </w:tc>
        <w:tc>
          <w:tcPr>
            <w:tcW w:w="1564" w:type="pct"/>
            <w:tcBorders>
              <w:top w:val="nil"/>
              <w:left w:val="nil"/>
              <w:bottom w:val="single" w:sz="4" w:space="0" w:color="auto"/>
              <w:right w:val="single" w:sz="4" w:space="0" w:color="auto"/>
            </w:tcBorders>
            <w:shd w:val="clear" w:color="auto" w:fill="DDD9C3" w:themeFill="background2" w:themeFillShade="E6"/>
            <w:vAlign w:val="center"/>
            <w:hideMark/>
          </w:tcPr>
          <w:p w14:paraId="16491131"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LOCAL </w:t>
            </w:r>
          </w:p>
        </w:tc>
        <w:tc>
          <w:tcPr>
            <w:tcW w:w="609" w:type="pct"/>
            <w:tcBorders>
              <w:top w:val="nil"/>
              <w:left w:val="nil"/>
              <w:bottom w:val="single" w:sz="4" w:space="0" w:color="auto"/>
              <w:right w:val="single" w:sz="4" w:space="0" w:color="auto"/>
            </w:tcBorders>
            <w:shd w:val="clear" w:color="auto" w:fill="DDD9C3" w:themeFill="background2" w:themeFillShade="E6"/>
            <w:noWrap/>
            <w:vAlign w:val="bottom"/>
            <w:hideMark/>
          </w:tcPr>
          <w:p w14:paraId="0C253343"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DDD9C3" w:themeFill="background2" w:themeFillShade="E6"/>
            <w:noWrap/>
            <w:vAlign w:val="bottom"/>
            <w:hideMark/>
          </w:tcPr>
          <w:p w14:paraId="0A2C3622"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347AAE7F" w14:textId="77777777" w:rsidTr="007056B3">
        <w:trPr>
          <w:trHeight w:val="20"/>
        </w:trPr>
        <w:tc>
          <w:tcPr>
            <w:tcW w:w="450" w:type="pct"/>
            <w:tcBorders>
              <w:top w:val="nil"/>
              <w:left w:val="single" w:sz="4" w:space="0" w:color="auto"/>
              <w:bottom w:val="single" w:sz="4" w:space="0" w:color="auto"/>
              <w:right w:val="single" w:sz="4" w:space="0" w:color="auto"/>
            </w:tcBorders>
            <w:shd w:val="clear" w:color="000000" w:fill="D0CECE"/>
            <w:vAlign w:val="center"/>
            <w:hideMark/>
          </w:tcPr>
          <w:p w14:paraId="006ACF68" w14:textId="77777777" w:rsidR="007056B3" w:rsidRPr="00321C36" w:rsidRDefault="007056B3" w:rsidP="007056B3">
            <w:pPr>
              <w:rPr>
                <w:rFonts w:ascii="Arial" w:hAnsi="Arial" w:cs="Arial"/>
                <w:sz w:val="12"/>
                <w:szCs w:val="12"/>
              </w:rPr>
            </w:pPr>
            <w:r w:rsidRPr="00321C36">
              <w:rPr>
                <w:rFonts w:ascii="Arial" w:hAnsi="Arial" w:cs="Arial"/>
                <w:sz w:val="12"/>
                <w:szCs w:val="12"/>
              </w:rPr>
              <w:t>1.1</w:t>
            </w:r>
          </w:p>
        </w:tc>
        <w:tc>
          <w:tcPr>
            <w:tcW w:w="3291" w:type="pct"/>
            <w:gridSpan w:val="2"/>
            <w:tcBorders>
              <w:top w:val="single" w:sz="4" w:space="0" w:color="auto"/>
              <w:left w:val="nil"/>
              <w:bottom w:val="single" w:sz="4" w:space="0" w:color="auto"/>
              <w:right w:val="single" w:sz="4" w:space="0" w:color="auto"/>
            </w:tcBorders>
            <w:shd w:val="clear" w:color="auto" w:fill="DDD9C3" w:themeFill="background2" w:themeFillShade="E6"/>
            <w:vAlign w:val="center"/>
            <w:hideMark/>
          </w:tcPr>
          <w:p w14:paraId="1CA373F1" w14:textId="77777777" w:rsidR="007056B3" w:rsidRPr="00321C36" w:rsidRDefault="007056B3" w:rsidP="007056B3">
            <w:pPr>
              <w:rPr>
                <w:rFonts w:ascii="Arial" w:hAnsi="Arial" w:cs="Arial"/>
                <w:sz w:val="12"/>
                <w:szCs w:val="12"/>
              </w:rPr>
            </w:pPr>
            <w:r w:rsidRPr="00321C36">
              <w:rPr>
                <w:rFonts w:ascii="Arial" w:hAnsi="Arial" w:cs="Arial"/>
                <w:sz w:val="12"/>
                <w:szCs w:val="12"/>
              </w:rPr>
              <w:t>RUTAS</w:t>
            </w:r>
          </w:p>
        </w:tc>
        <w:tc>
          <w:tcPr>
            <w:tcW w:w="609" w:type="pct"/>
            <w:tcBorders>
              <w:top w:val="nil"/>
              <w:left w:val="nil"/>
              <w:bottom w:val="single" w:sz="4" w:space="0" w:color="auto"/>
              <w:right w:val="single" w:sz="4" w:space="0" w:color="auto"/>
            </w:tcBorders>
            <w:shd w:val="clear" w:color="auto" w:fill="DDD9C3" w:themeFill="background2" w:themeFillShade="E6"/>
            <w:noWrap/>
            <w:vAlign w:val="bottom"/>
            <w:hideMark/>
          </w:tcPr>
          <w:p w14:paraId="45A3B00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DDD9C3" w:themeFill="background2" w:themeFillShade="E6"/>
            <w:noWrap/>
            <w:vAlign w:val="bottom"/>
            <w:hideMark/>
          </w:tcPr>
          <w:p w14:paraId="33A3F855"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E1D57C0"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6184FAE7" w14:textId="77777777" w:rsidR="007056B3" w:rsidRPr="00321C36" w:rsidRDefault="007056B3" w:rsidP="007056B3">
            <w:pPr>
              <w:rPr>
                <w:rFonts w:ascii="Arial" w:hAnsi="Arial" w:cs="Arial"/>
                <w:sz w:val="12"/>
                <w:szCs w:val="12"/>
              </w:rPr>
            </w:pPr>
            <w:r w:rsidRPr="00321C36">
              <w:rPr>
                <w:rFonts w:ascii="Arial" w:hAnsi="Arial" w:cs="Arial"/>
                <w:sz w:val="12"/>
                <w:szCs w:val="12"/>
              </w:rPr>
              <w:t>1.1.1</w:t>
            </w:r>
          </w:p>
        </w:tc>
        <w:tc>
          <w:tcPr>
            <w:tcW w:w="1727" w:type="pct"/>
            <w:tcBorders>
              <w:top w:val="nil"/>
              <w:left w:val="nil"/>
              <w:bottom w:val="single" w:sz="4" w:space="0" w:color="auto"/>
              <w:right w:val="single" w:sz="4" w:space="0" w:color="auto"/>
            </w:tcBorders>
            <w:shd w:val="clear" w:color="auto" w:fill="auto"/>
            <w:vAlign w:val="center"/>
            <w:hideMark/>
          </w:tcPr>
          <w:p w14:paraId="459A55AC"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1 UNIDAD MEDICA GUAYMARAL: AUTOPISTA NORTE Km 16 HANGAR 1. - UNIDAD MEDICA CAORE: Calle 118 No. 15 A 63. -  UNIDAD MEDICA CHAPINERO: Calle 67 No.13-18 </w:t>
            </w:r>
          </w:p>
        </w:tc>
        <w:tc>
          <w:tcPr>
            <w:tcW w:w="1564" w:type="pct"/>
            <w:tcBorders>
              <w:top w:val="nil"/>
              <w:left w:val="nil"/>
              <w:bottom w:val="single" w:sz="4" w:space="0" w:color="auto"/>
              <w:right w:val="single" w:sz="4" w:space="0" w:color="auto"/>
            </w:tcBorders>
            <w:shd w:val="clear" w:color="auto" w:fill="auto"/>
            <w:vAlign w:val="center"/>
            <w:hideMark/>
          </w:tcPr>
          <w:p w14:paraId="4CD57496" w14:textId="77777777" w:rsidR="007056B3" w:rsidRPr="00321C36" w:rsidRDefault="007056B3" w:rsidP="007056B3">
            <w:pPr>
              <w:rPr>
                <w:rFonts w:ascii="Arial" w:hAnsi="Arial" w:cs="Arial"/>
                <w:sz w:val="12"/>
                <w:szCs w:val="12"/>
              </w:rPr>
            </w:pPr>
            <w:r w:rsidRPr="00321C36">
              <w:rPr>
                <w:rFonts w:ascii="Arial" w:hAnsi="Arial" w:cs="Arial"/>
                <w:sz w:val="12"/>
                <w:szCs w:val="12"/>
              </w:rPr>
              <w:t>RUTA BOGOTA LOCAL DIURNO</w:t>
            </w:r>
          </w:p>
        </w:tc>
        <w:tc>
          <w:tcPr>
            <w:tcW w:w="609" w:type="pct"/>
            <w:tcBorders>
              <w:top w:val="nil"/>
              <w:left w:val="nil"/>
              <w:bottom w:val="single" w:sz="4" w:space="0" w:color="auto"/>
              <w:right w:val="single" w:sz="4" w:space="0" w:color="auto"/>
            </w:tcBorders>
            <w:shd w:val="clear" w:color="auto" w:fill="auto"/>
            <w:noWrap/>
            <w:vAlign w:val="bottom"/>
            <w:hideMark/>
          </w:tcPr>
          <w:p w14:paraId="33E674D0"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2B1C0CA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38F020F5"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76BC43BA"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 1.1.2</w:t>
            </w:r>
          </w:p>
        </w:tc>
        <w:tc>
          <w:tcPr>
            <w:tcW w:w="1727" w:type="pct"/>
            <w:tcBorders>
              <w:top w:val="nil"/>
              <w:left w:val="nil"/>
              <w:bottom w:val="single" w:sz="4" w:space="0" w:color="auto"/>
              <w:right w:val="single" w:sz="4" w:space="0" w:color="auto"/>
            </w:tcBorders>
            <w:shd w:val="clear" w:color="auto" w:fill="auto"/>
            <w:vAlign w:val="center"/>
            <w:hideMark/>
          </w:tcPr>
          <w:p w14:paraId="2F7F34D3" w14:textId="77777777" w:rsidR="007056B3" w:rsidRPr="00321C36" w:rsidRDefault="007056B3" w:rsidP="007056B3">
            <w:pPr>
              <w:rPr>
                <w:rFonts w:ascii="Arial" w:hAnsi="Arial" w:cs="Arial"/>
                <w:sz w:val="12"/>
                <w:szCs w:val="12"/>
              </w:rPr>
            </w:pPr>
            <w:r w:rsidRPr="00321C36">
              <w:rPr>
                <w:rFonts w:ascii="Arial" w:hAnsi="Arial" w:cs="Arial"/>
                <w:sz w:val="12"/>
                <w:szCs w:val="12"/>
              </w:rPr>
              <w:t>RUTA 2.  UNIDAD MEDICA SAN ANTONIO: Avenida Caracas N. 2-67 Sur CLÍNICA DEL SUR: CALLE 51 Sur N. 90-07 Bosa Porvenir HOSPITAL CENTRAL DE LA POLICIA: Carrera 59 No. 26-21 CAN</w:t>
            </w:r>
          </w:p>
        </w:tc>
        <w:tc>
          <w:tcPr>
            <w:tcW w:w="1564" w:type="pct"/>
            <w:tcBorders>
              <w:top w:val="nil"/>
              <w:left w:val="nil"/>
              <w:bottom w:val="single" w:sz="4" w:space="0" w:color="auto"/>
              <w:right w:val="single" w:sz="4" w:space="0" w:color="auto"/>
            </w:tcBorders>
            <w:shd w:val="clear" w:color="auto" w:fill="auto"/>
            <w:vAlign w:val="center"/>
            <w:hideMark/>
          </w:tcPr>
          <w:p w14:paraId="3E1A5F0A" w14:textId="77777777" w:rsidR="007056B3" w:rsidRPr="00321C36" w:rsidRDefault="007056B3" w:rsidP="007056B3">
            <w:pPr>
              <w:rPr>
                <w:rFonts w:ascii="Arial" w:hAnsi="Arial" w:cs="Arial"/>
                <w:sz w:val="12"/>
                <w:szCs w:val="12"/>
              </w:rPr>
            </w:pPr>
            <w:r w:rsidRPr="00321C36">
              <w:rPr>
                <w:rFonts w:ascii="Arial" w:hAnsi="Arial" w:cs="Arial"/>
                <w:sz w:val="12"/>
                <w:szCs w:val="12"/>
              </w:rPr>
              <w:t>RUTA BOGOTA LOCAL DIURNO</w:t>
            </w:r>
          </w:p>
        </w:tc>
        <w:tc>
          <w:tcPr>
            <w:tcW w:w="609" w:type="pct"/>
            <w:tcBorders>
              <w:top w:val="nil"/>
              <w:left w:val="nil"/>
              <w:bottom w:val="single" w:sz="4" w:space="0" w:color="auto"/>
              <w:right w:val="single" w:sz="4" w:space="0" w:color="auto"/>
            </w:tcBorders>
            <w:shd w:val="clear" w:color="auto" w:fill="auto"/>
            <w:noWrap/>
            <w:vAlign w:val="bottom"/>
            <w:hideMark/>
          </w:tcPr>
          <w:p w14:paraId="14BCDB0D"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2C2C4216"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323F1C7A" w14:textId="77777777" w:rsidTr="007056B3">
        <w:trPr>
          <w:trHeight w:val="617"/>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6F2D1E1C" w14:textId="77777777" w:rsidR="007056B3" w:rsidRPr="00321C36" w:rsidRDefault="007056B3" w:rsidP="007056B3">
            <w:pPr>
              <w:rPr>
                <w:rFonts w:ascii="Arial" w:hAnsi="Arial" w:cs="Arial"/>
                <w:sz w:val="12"/>
                <w:szCs w:val="12"/>
              </w:rPr>
            </w:pPr>
            <w:r w:rsidRPr="00321C36">
              <w:rPr>
                <w:rFonts w:ascii="Arial" w:hAnsi="Arial" w:cs="Arial"/>
                <w:sz w:val="12"/>
                <w:szCs w:val="12"/>
              </w:rPr>
              <w:t>1.1.3</w:t>
            </w:r>
          </w:p>
        </w:tc>
        <w:tc>
          <w:tcPr>
            <w:tcW w:w="1727" w:type="pct"/>
            <w:tcBorders>
              <w:top w:val="nil"/>
              <w:left w:val="single" w:sz="4" w:space="0" w:color="auto"/>
              <w:bottom w:val="single" w:sz="4" w:space="0" w:color="auto"/>
              <w:right w:val="single" w:sz="4" w:space="0" w:color="auto"/>
            </w:tcBorders>
            <w:shd w:val="clear" w:color="auto" w:fill="auto"/>
            <w:vAlign w:val="center"/>
            <w:hideMark/>
          </w:tcPr>
          <w:p w14:paraId="30E90079" w14:textId="77777777" w:rsidR="007056B3" w:rsidRPr="00321C36" w:rsidRDefault="007056B3" w:rsidP="007056B3">
            <w:pPr>
              <w:rPr>
                <w:rFonts w:ascii="Arial" w:hAnsi="Arial" w:cs="Arial"/>
                <w:sz w:val="12"/>
                <w:szCs w:val="12"/>
              </w:rPr>
            </w:pPr>
            <w:r w:rsidRPr="00321C36">
              <w:rPr>
                <w:rFonts w:ascii="Arial" w:hAnsi="Arial" w:cs="Arial"/>
                <w:sz w:val="12"/>
                <w:szCs w:val="12"/>
              </w:rPr>
              <w:t>ESPRI UNIDAD MEDICA DEL NORTE CARRERA 70 D No.116-12</w:t>
            </w:r>
          </w:p>
        </w:tc>
        <w:tc>
          <w:tcPr>
            <w:tcW w:w="1564" w:type="pct"/>
            <w:tcBorders>
              <w:top w:val="nil"/>
              <w:left w:val="single" w:sz="4" w:space="0" w:color="auto"/>
              <w:bottom w:val="single" w:sz="4" w:space="0" w:color="auto"/>
              <w:right w:val="single" w:sz="4" w:space="0" w:color="auto"/>
            </w:tcBorders>
            <w:shd w:val="clear" w:color="auto" w:fill="auto"/>
            <w:vAlign w:val="center"/>
            <w:hideMark/>
          </w:tcPr>
          <w:p w14:paraId="75C3F5CD"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LOCAL BOGOTÁ DIURNO </w:t>
            </w:r>
          </w:p>
        </w:tc>
        <w:tc>
          <w:tcPr>
            <w:tcW w:w="609" w:type="pct"/>
            <w:tcBorders>
              <w:top w:val="nil"/>
              <w:left w:val="nil"/>
              <w:bottom w:val="single" w:sz="4" w:space="0" w:color="auto"/>
              <w:right w:val="single" w:sz="4" w:space="0" w:color="auto"/>
            </w:tcBorders>
            <w:shd w:val="clear" w:color="auto" w:fill="auto"/>
            <w:noWrap/>
            <w:vAlign w:val="bottom"/>
            <w:hideMark/>
          </w:tcPr>
          <w:p w14:paraId="79B99D20"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p w14:paraId="60CDC4F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p w14:paraId="5109362E"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69705A60"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p w14:paraId="164802A6"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p w14:paraId="639A51C0"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19D813BD"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3A34331C" w14:textId="77777777" w:rsidR="007056B3" w:rsidRPr="00321C36" w:rsidRDefault="007056B3" w:rsidP="007056B3">
            <w:pPr>
              <w:rPr>
                <w:rFonts w:ascii="Arial" w:hAnsi="Arial" w:cs="Arial"/>
                <w:sz w:val="12"/>
                <w:szCs w:val="12"/>
              </w:rPr>
            </w:pPr>
            <w:r w:rsidRPr="00321C36">
              <w:rPr>
                <w:rFonts w:ascii="Arial" w:hAnsi="Arial" w:cs="Arial"/>
                <w:sz w:val="12"/>
                <w:szCs w:val="12"/>
              </w:rPr>
              <w:t>1.1.4</w:t>
            </w:r>
          </w:p>
        </w:tc>
        <w:tc>
          <w:tcPr>
            <w:tcW w:w="1727" w:type="pct"/>
            <w:tcBorders>
              <w:top w:val="nil"/>
              <w:left w:val="nil"/>
              <w:bottom w:val="single" w:sz="4" w:space="0" w:color="auto"/>
              <w:right w:val="single" w:sz="4" w:space="0" w:color="auto"/>
            </w:tcBorders>
            <w:shd w:val="clear" w:color="auto" w:fill="auto"/>
            <w:vAlign w:val="center"/>
            <w:hideMark/>
          </w:tcPr>
          <w:p w14:paraId="7F999B40" w14:textId="77777777" w:rsidR="007056B3" w:rsidRPr="00321C36" w:rsidRDefault="007056B3" w:rsidP="007056B3">
            <w:pPr>
              <w:rPr>
                <w:rFonts w:ascii="Arial" w:hAnsi="Arial" w:cs="Arial"/>
                <w:sz w:val="12"/>
                <w:szCs w:val="12"/>
              </w:rPr>
            </w:pPr>
            <w:r w:rsidRPr="00321C36">
              <w:rPr>
                <w:rFonts w:ascii="Arial" w:hAnsi="Arial" w:cs="Arial"/>
                <w:sz w:val="12"/>
                <w:szCs w:val="12"/>
              </w:rPr>
              <w:t>ESPRI UNIDAD MEDICA DEL SUR Calle 41 D No. 78 N- 05 Sur</w:t>
            </w:r>
          </w:p>
        </w:tc>
        <w:tc>
          <w:tcPr>
            <w:tcW w:w="1564" w:type="pct"/>
            <w:tcBorders>
              <w:top w:val="nil"/>
              <w:left w:val="nil"/>
              <w:bottom w:val="single" w:sz="4" w:space="0" w:color="auto"/>
              <w:right w:val="single" w:sz="4" w:space="0" w:color="auto"/>
            </w:tcBorders>
            <w:shd w:val="clear" w:color="auto" w:fill="auto"/>
            <w:vAlign w:val="center"/>
            <w:hideMark/>
          </w:tcPr>
          <w:p w14:paraId="42E5DD89" w14:textId="77777777" w:rsidR="007056B3" w:rsidRPr="00321C36" w:rsidRDefault="007056B3" w:rsidP="007056B3">
            <w:pPr>
              <w:rPr>
                <w:rFonts w:ascii="Arial" w:hAnsi="Arial" w:cs="Arial"/>
                <w:sz w:val="12"/>
                <w:szCs w:val="12"/>
              </w:rPr>
            </w:pPr>
            <w:r w:rsidRPr="00321C36">
              <w:rPr>
                <w:rFonts w:ascii="Arial" w:hAnsi="Arial" w:cs="Arial"/>
                <w:sz w:val="12"/>
                <w:szCs w:val="12"/>
              </w:rPr>
              <w:t>RUTA LOCAL BOGOTÁ DIURNO 06:00 AM -6:00 PM</w:t>
            </w:r>
          </w:p>
        </w:tc>
        <w:tc>
          <w:tcPr>
            <w:tcW w:w="609" w:type="pct"/>
            <w:tcBorders>
              <w:top w:val="single" w:sz="4" w:space="0" w:color="auto"/>
              <w:left w:val="nil"/>
              <w:bottom w:val="single" w:sz="4" w:space="0" w:color="auto"/>
              <w:right w:val="single" w:sz="4" w:space="0" w:color="auto"/>
            </w:tcBorders>
            <w:shd w:val="clear" w:color="auto" w:fill="auto"/>
            <w:noWrap/>
            <w:vAlign w:val="bottom"/>
            <w:hideMark/>
          </w:tcPr>
          <w:p w14:paraId="0770B135"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single" w:sz="4" w:space="0" w:color="auto"/>
              <w:left w:val="nil"/>
              <w:bottom w:val="single" w:sz="4" w:space="0" w:color="auto"/>
              <w:right w:val="single" w:sz="4" w:space="0" w:color="auto"/>
            </w:tcBorders>
            <w:shd w:val="clear" w:color="auto" w:fill="auto"/>
            <w:noWrap/>
            <w:vAlign w:val="bottom"/>
            <w:hideMark/>
          </w:tcPr>
          <w:p w14:paraId="094AE8F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40078E9D"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117A027E" w14:textId="77777777" w:rsidR="007056B3" w:rsidRPr="00321C36" w:rsidRDefault="007056B3" w:rsidP="007056B3">
            <w:pPr>
              <w:rPr>
                <w:rFonts w:ascii="Arial" w:hAnsi="Arial" w:cs="Arial"/>
                <w:sz w:val="12"/>
                <w:szCs w:val="12"/>
              </w:rPr>
            </w:pPr>
            <w:r w:rsidRPr="00321C36">
              <w:rPr>
                <w:rFonts w:ascii="Arial" w:hAnsi="Arial" w:cs="Arial"/>
                <w:sz w:val="12"/>
                <w:szCs w:val="12"/>
              </w:rPr>
              <w:t>1.1.5</w:t>
            </w:r>
          </w:p>
        </w:tc>
        <w:tc>
          <w:tcPr>
            <w:tcW w:w="1727" w:type="pct"/>
            <w:tcBorders>
              <w:top w:val="nil"/>
              <w:left w:val="nil"/>
              <w:bottom w:val="single" w:sz="4" w:space="0" w:color="auto"/>
              <w:right w:val="single" w:sz="4" w:space="0" w:color="auto"/>
            </w:tcBorders>
            <w:shd w:val="clear" w:color="auto" w:fill="auto"/>
            <w:vAlign w:val="center"/>
            <w:hideMark/>
          </w:tcPr>
          <w:p w14:paraId="10BE6488" w14:textId="77777777" w:rsidR="007056B3" w:rsidRPr="00321C36" w:rsidRDefault="007056B3" w:rsidP="007056B3">
            <w:pPr>
              <w:rPr>
                <w:rFonts w:ascii="Arial" w:hAnsi="Arial" w:cs="Arial"/>
                <w:sz w:val="12"/>
                <w:szCs w:val="12"/>
              </w:rPr>
            </w:pPr>
            <w:r w:rsidRPr="00321C36">
              <w:rPr>
                <w:rFonts w:ascii="Arial" w:hAnsi="Arial" w:cs="Arial"/>
                <w:sz w:val="12"/>
                <w:szCs w:val="12"/>
              </w:rPr>
              <w:t>ESPRI COMANDO METROPOLITANA DE BOGOTA Carrera 15 No. 6-38</w:t>
            </w:r>
          </w:p>
        </w:tc>
        <w:tc>
          <w:tcPr>
            <w:tcW w:w="1564" w:type="pct"/>
            <w:tcBorders>
              <w:top w:val="nil"/>
              <w:left w:val="nil"/>
              <w:bottom w:val="single" w:sz="4" w:space="0" w:color="auto"/>
              <w:right w:val="single" w:sz="4" w:space="0" w:color="auto"/>
            </w:tcBorders>
            <w:shd w:val="clear" w:color="auto" w:fill="auto"/>
            <w:vAlign w:val="center"/>
            <w:hideMark/>
          </w:tcPr>
          <w:p w14:paraId="73237731" w14:textId="77777777" w:rsidR="007056B3" w:rsidRPr="00321C36" w:rsidRDefault="007056B3" w:rsidP="007056B3">
            <w:pPr>
              <w:rPr>
                <w:rFonts w:ascii="Arial" w:hAnsi="Arial" w:cs="Arial"/>
                <w:sz w:val="12"/>
                <w:szCs w:val="12"/>
              </w:rPr>
            </w:pPr>
            <w:r w:rsidRPr="00321C36">
              <w:rPr>
                <w:rFonts w:ascii="Arial" w:hAnsi="Arial" w:cs="Arial"/>
                <w:sz w:val="12"/>
                <w:szCs w:val="12"/>
              </w:rPr>
              <w:t>RUTA LOCAL BOGOTÁ DIURNO 06:00 AM -6:00 PM</w:t>
            </w:r>
          </w:p>
        </w:tc>
        <w:tc>
          <w:tcPr>
            <w:tcW w:w="609" w:type="pct"/>
            <w:tcBorders>
              <w:top w:val="nil"/>
              <w:left w:val="nil"/>
              <w:bottom w:val="single" w:sz="4" w:space="0" w:color="auto"/>
              <w:right w:val="single" w:sz="4" w:space="0" w:color="auto"/>
            </w:tcBorders>
            <w:shd w:val="clear" w:color="auto" w:fill="auto"/>
            <w:noWrap/>
            <w:vAlign w:val="bottom"/>
            <w:hideMark/>
          </w:tcPr>
          <w:p w14:paraId="32A07F13"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5237C183"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7C8A9728"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7CF6F692" w14:textId="77777777" w:rsidR="007056B3" w:rsidRPr="00321C36" w:rsidRDefault="007056B3" w:rsidP="007056B3">
            <w:pPr>
              <w:rPr>
                <w:rFonts w:ascii="Arial" w:hAnsi="Arial" w:cs="Arial"/>
                <w:sz w:val="12"/>
                <w:szCs w:val="12"/>
              </w:rPr>
            </w:pPr>
            <w:r w:rsidRPr="00321C36">
              <w:rPr>
                <w:rFonts w:ascii="Arial" w:hAnsi="Arial" w:cs="Arial"/>
                <w:sz w:val="12"/>
                <w:szCs w:val="12"/>
              </w:rPr>
              <w:t>1.1.6</w:t>
            </w:r>
          </w:p>
        </w:tc>
        <w:tc>
          <w:tcPr>
            <w:tcW w:w="1727" w:type="pct"/>
            <w:tcBorders>
              <w:top w:val="nil"/>
              <w:left w:val="nil"/>
              <w:bottom w:val="single" w:sz="4" w:space="0" w:color="auto"/>
              <w:right w:val="single" w:sz="4" w:space="0" w:color="auto"/>
            </w:tcBorders>
            <w:shd w:val="clear" w:color="auto" w:fill="auto"/>
            <w:vAlign w:val="center"/>
            <w:hideMark/>
          </w:tcPr>
          <w:p w14:paraId="295E4191" w14:textId="77777777" w:rsidR="007056B3" w:rsidRPr="00321C36" w:rsidRDefault="007056B3" w:rsidP="007056B3">
            <w:pPr>
              <w:rPr>
                <w:rFonts w:ascii="Arial" w:hAnsi="Arial" w:cs="Arial"/>
                <w:sz w:val="12"/>
                <w:szCs w:val="12"/>
              </w:rPr>
            </w:pPr>
            <w:r w:rsidRPr="00321C36">
              <w:rPr>
                <w:rFonts w:ascii="Arial" w:hAnsi="Arial" w:cs="Arial"/>
                <w:sz w:val="12"/>
                <w:szCs w:val="12"/>
              </w:rPr>
              <w:t>ESPRI CENTRO DE ESTUDIOS SUPERIORES AVENIDA BOYACÁ No. 142A - 55</w:t>
            </w:r>
          </w:p>
        </w:tc>
        <w:tc>
          <w:tcPr>
            <w:tcW w:w="1564" w:type="pct"/>
            <w:tcBorders>
              <w:top w:val="nil"/>
              <w:left w:val="nil"/>
              <w:bottom w:val="single" w:sz="4" w:space="0" w:color="auto"/>
              <w:right w:val="single" w:sz="4" w:space="0" w:color="auto"/>
            </w:tcBorders>
            <w:shd w:val="clear" w:color="auto" w:fill="auto"/>
            <w:vAlign w:val="center"/>
            <w:hideMark/>
          </w:tcPr>
          <w:p w14:paraId="20061B57" w14:textId="77777777" w:rsidR="007056B3" w:rsidRPr="00321C36" w:rsidRDefault="007056B3" w:rsidP="007056B3">
            <w:pPr>
              <w:rPr>
                <w:rFonts w:ascii="Arial" w:hAnsi="Arial" w:cs="Arial"/>
                <w:sz w:val="12"/>
                <w:szCs w:val="12"/>
              </w:rPr>
            </w:pPr>
            <w:r w:rsidRPr="00321C36">
              <w:rPr>
                <w:rFonts w:ascii="Arial" w:hAnsi="Arial" w:cs="Arial"/>
                <w:sz w:val="12"/>
                <w:szCs w:val="12"/>
              </w:rPr>
              <w:t>RUTA LOCAL BOGOTÁ DIURNO 06:00 AM -6:00 PM</w:t>
            </w:r>
          </w:p>
        </w:tc>
        <w:tc>
          <w:tcPr>
            <w:tcW w:w="609" w:type="pct"/>
            <w:tcBorders>
              <w:top w:val="nil"/>
              <w:left w:val="nil"/>
              <w:bottom w:val="single" w:sz="4" w:space="0" w:color="auto"/>
              <w:right w:val="single" w:sz="4" w:space="0" w:color="auto"/>
            </w:tcBorders>
            <w:shd w:val="clear" w:color="auto" w:fill="auto"/>
            <w:noWrap/>
            <w:vAlign w:val="bottom"/>
            <w:hideMark/>
          </w:tcPr>
          <w:p w14:paraId="25538CE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115171E2"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3A055CCC"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6BD5D23D" w14:textId="77777777" w:rsidR="007056B3" w:rsidRPr="00321C36" w:rsidRDefault="007056B3" w:rsidP="007056B3">
            <w:pPr>
              <w:rPr>
                <w:rFonts w:ascii="Arial" w:hAnsi="Arial" w:cs="Arial"/>
                <w:sz w:val="12"/>
                <w:szCs w:val="12"/>
              </w:rPr>
            </w:pPr>
            <w:r w:rsidRPr="00321C36">
              <w:rPr>
                <w:rFonts w:ascii="Arial" w:hAnsi="Arial" w:cs="Arial"/>
                <w:sz w:val="12"/>
                <w:szCs w:val="12"/>
              </w:rPr>
              <w:t>1.1.7</w:t>
            </w:r>
          </w:p>
        </w:tc>
        <w:tc>
          <w:tcPr>
            <w:tcW w:w="1727" w:type="pct"/>
            <w:tcBorders>
              <w:top w:val="nil"/>
              <w:left w:val="nil"/>
              <w:bottom w:val="single" w:sz="4" w:space="0" w:color="auto"/>
              <w:right w:val="single" w:sz="4" w:space="0" w:color="auto"/>
            </w:tcBorders>
            <w:shd w:val="clear" w:color="auto" w:fill="auto"/>
            <w:vAlign w:val="center"/>
            <w:hideMark/>
          </w:tcPr>
          <w:p w14:paraId="04EF5FFB" w14:textId="77777777" w:rsidR="007056B3" w:rsidRPr="00321C36" w:rsidRDefault="007056B3" w:rsidP="007056B3">
            <w:pPr>
              <w:rPr>
                <w:rFonts w:ascii="Arial" w:hAnsi="Arial" w:cs="Arial"/>
                <w:sz w:val="12"/>
                <w:szCs w:val="12"/>
              </w:rPr>
            </w:pPr>
            <w:r w:rsidRPr="00321C36">
              <w:rPr>
                <w:rFonts w:ascii="Arial" w:hAnsi="Arial" w:cs="Arial"/>
                <w:sz w:val="12"/>
                <w:szCs w:val="12"/>
              </w:rPr>
              <w:t>ESPRI CAJA DE SUELDOS DE RETIRO Carrera 7 No. 13 - 58</w:t>
            </w:r>
          </w:p>
        </w:tc>
        <w:tc>
          <w:tcPr>
            <w:tcW w:w="1564" w:type="pct"/>
            <w:tcBorders>
              <w:top w:val="nil"/>
              <w:left w:val="nil"/>
              <w:bottom w:val="single" w:sz="4" w:space="0" w:color="auto"/>
              <w:right w:val="single" w:sz="4" w:space="0" w:color="auto"/>
            </w:tcBorders>
            <w:shd w:val="clear" w:color="auto" w:fill="auto"/>
            <w:vAlign w:val="center"/>
            <w:hideMark/>
          </w:tcPr>
          <w:p w14:paraId="6E41D05C" w14:textId="77777777" w:rsidR="007056B3" w:rsidRPr="00321C36" w:rsidRDefault="007056B3" w:rsidP="007056B3">
            <w:pPr>
              <w:rPr>
                <w:rFonts w:ascii="Arial" w:hAnsi="Arial" w:cs="Arial"/>
                <w:sz w:val="12"/>
                <w:szCs w:val="12"/>
              </w:rPr>
            </w:pPr>
            <w:r w:rsidRPr="00321C36">
              <w:rPr>
                <w:rFonts w:ascii="Arial" w:hAnsi="Arial" w:cs="Arial"/>
                <w:sz w:val="12"/>
                <w:szCs w:val="12"/>
              </w:rPr>
              <w:t>RUTA LOCAL BOGOTÁ DIURNO 06:00 AM -6:00 PM</w:t>
            </w:r>
          </w:p>
        </w:tc>
        <w:tc>
          <w:tcPr>
            <w:tcW w:w="609" w:type="pct"/>
            <w:tcBorders>
              <w:top w:val="nil"/>
              <w:left w:val="nil"/>
              <w:bottom w:val="single" w:sz="4" w:space="0" w:color="auto"/>
              <w:right w:val="single" w:sz="4" w:space="0" w:color="auto"/>
            </w:tcBorders>
            <w:shd w:val="clear" w:color="auto" w:fill="auto"/>
            <w:noWrap/>
            <w:vAlign w:val="bottom"/>
            <w:hideMark/>
          </w:tcPr>
          <w:p w14:paraId="6DE351C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44C44E8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7CAB4B7A"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7AC5CA15" w14:textId="77777777" w:rsidR="007056B3" w:rsidRPr="00321C36" w:rsidRDefault="007056B3" w:rsidP="007056B3">
            <w:pPr>
              <w:rPr>
                <w:rFonts w:ascii="Arial" w:hAnsi="Arial" w:cs="Arial"/>
                <w:sz w:val="12"/>
                <w:szCs w:val="12"/>
              </w:rPr>
            </w:pPr>
            <w:r w:rsidRPr="00321C36">
              <w:rPr>
                <w:rFonts w:ascii="Arial" w:hAnsi="Arial" w:cs="Arial"/>
                <w:sz w:val="12"/>
                <w:szCs w:val="12"/>
              </w:rPr>
              <w:t>1.1.8</w:t>
            </w:r>
          </w:p>
        </w:tc>
        <w:tc>
          <w:tcPr>
            <w:tcW w:w="1727" w:type="pct"/>
            <w:tcBorders>
              <w:top w:val="nil"/>
              <w:left w:val="nil"/>
              <w:bottom w:val="single" w:sz="4" w:space="0" w:color="auto"/>
              <w:right w:val="single" w:sz="4" w:space="0" w:color="auto"/>
            </w:tcBorders>
            <w:shd w:val="clear" w:color="auto" w:fill="auto"/>
            <w:vAlign w:val="center"/>
            <w:hideMark/>
          </w:tcPr>
          <w:p w14:paraId="10E68EE1"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ESPRI ESCUELA DE CADETES GENERAL SANTANDER Avenida 27 SUR No. 44 - 01 </w:t>
            </w:r>
            <w:proofErr w:type="spellStart"/>
            <w:r w:rsidRPr="00321C36">
              <w:rPr>
                <w:rFonts w:ascii="Arial" w:hAnsi="Arial" w:cs="Arial"/>
                <w:sz w:val="12"/>
                <w:szCs w:val="12"/>
              </w:rPr>
              <w:t>Muzú</w:t>
            </w:r>
            <w:proofErr w:type="spellEnd"/>
          </w:p>
        </w:tc>
        <w:tc>
          <w:tcPr>
            <w:tcW w:w="1564" w:type="pct"/>
            <w:tcBorders>
              <w:top w:val="nil"/>
              <w:left w:val="nil"/>
              <w:bottom w:val="single" w:sz="4" w:space="0" w:color="auto"/>
              <w:right w:val="single" w:sz="4" w:space="0" w:color="auto"/>
            </w:tcBorders>
            <w:shd w:val="clear" w:color="auto" w:fill="auto"/>
            <w:vAlign w:val="center"/>
            <w:hideMark/>
          </w:tcPr>
          <w:p w14:paraId="7803FBF7" w14:textId="77777777" w:rsidR="007056B3" w:rsidRPr="00321C36" w:rsidRDefault="007056B3" w:rsidP="007056B3">
            <w:pPr>
              <w:rPr>
                <w:rFonts w:ascii="Arial" w:hAnsi="Arial" w:cs="Arial"/>
                <w:sz w:val="12"/>
                <w:szCs w:val="12"/>
              </w:rPr>
            </w:pPr>
            <w:r w:rsidRPr="00321C36">
              <w:rPr>
                <w:rFonts w:ascii="Arial" w:hAnsi="Arial" w:cs="Arial"/>
                <w:sz w:val="12"/>
                <w:szCs w:val="12"/>
              </w:rPr>
              <w:t>RUTA LOCAL BOGOTÁ DIURNO 06:00 AM -6:00 PM</w:t>
            </w:r>
          </w:p>
        </w:tc>
        <w:tc>
          <w:tcPr>
            <w:tcW w:w="609" w:type="pct"/>
            <w:tcBorders>
              <w:top w:val="nil"/>
              <w:left w:val="nil"/>
              <w:bottom w:val="single" w:sz="4" w:space="0" w:color="auto"/>
              <w:right w:val="single" w:sz="4" w:space="0" w:color="auto"/>
            </w:tcBorders>
            <w:shd w:val="clear" w:color="auto" w:fill="auto"/>
            <w:noWrap/>
            <w:vAlign w:val="bottom"/>
            <w:hideMark/>
          </w:tcPr>
          <w:p w14:paraId="4BE635B4"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59A727B6"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16F2627F"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527B89C5" w14:textId="77777777" w:rsidR="007056B3" w:rsidRPr="00321C36" w:rsidRDefault="007056B3" w:rsidP="007056B3">
            <w:pPr>
              <w:rPr>
                <w:rFonts w:ascii="Arial" w:hAnsi="Arial" w:cs="Arial"/>
                <w:sz w:val="12"/>
                <w:szCs w:val="12"/>
              </w:rPr>
            </w:pPr>
            <w:r w:rsidRPr="00321C36">
              <w:rPr>
                <w:rFonts w:ascii="Arial" w:hAnsi="Arial" w:cs="Arial"/>
                <w:sz w:val="12"/>
                <w:szCs w:val="12"/>
              </w:rPr>
              <w:t>1.1.9</w:t>
            </w:r>
          </w:p>
        </w:tc>
        <w:tc>
          <w:tcPr>
            <w:tcW w:w="1727" w:type="pct"/>
            <w:tcBorders>
              <w:top w:val="nil"/>
              <w:left w:val="nil"/>
              <w:bottom w:val="single" w:sz="4" w:space="0" w:color="auto"/>
              <w:right w:val="single" w:sz="4" w:space="0" w:color="auto"/>
            </w:tcBorders>
            <w:shd w:val="clear" w:color="auto" w:fill="auto"/>
            <w:vAlign w:val="center"/>
            <w:hideMark/>
          </w:tcPr>
          <w:p w14:paraId="68612D8B" w14:textId="77777777" w:rsidR="007056B3" w:rsidRPr="00321C36" w:rsidRDefault="007056B3" w:rsidP="007056B3">
            <w:pPr>
              <w:rPr>
                <w:rFonts w:ascii="Arial" w:hAnsi="Arial" w:cs="Arial"/>
                <w:sz w:val="12"/>
                <w:szCs w:val="12"/>
              </w:rPr>
            </w:pPr>
            <w:r w:rsidRPr="00321C36">
              <w:rPr>
                <w:rFonts w:ascii="Arial" w:hAnsi="Arial" w:cs="Arial"/>
                <w:sz w:val="12"/>
                <w:szCs w:val="12"/>
              </w:rPr>
              <w:t>ESPRI UNIDAD MEDICA SEDE DE SEGURIDAD SOCIAL Calle 44 No. 50-51</w:t>
            </w:r>
          </w:p>
        </w:tc>
        <w:tc>
          <w:tcPr>
            <w:tcW w:w="1564" w:type="pct"/>
            <w:tcBorders>
              <w:top w:val="nil"/>
              <w:left w:val="nil"/>
              <w:bottom w:val="single" w:sz="4" w:space="0" w:color="auto"/>
              <w:right w:val="single" w:sz="4" w:space="0" w:color="auto"/>
            </w:tcBorders>
            <w:shd w:val="clear" w:color="auto" w:fill="auto"/>
            <w:vAlign w:val="center"/>
            <w:hideMark/>
          </w:tcPr>
          <w:p w14:paraId="731D2BAC" w14:textId="77777777" w:rsidR="007056B3" w:rsidRPr="00321C36" w:rsidRDefault="007056B3" w:rsidP="007056B3">
            <w:pPr>
              <w:rPr>
                <w:rFonts w:ascii="Arial" w:hAnsi="Arial" w:cs="Arial"/>
                <w:sz w:val="12"/>
                <w:szCs w:val="12"/>
              </w:rPr>
            </w:pPr>
            <w:r w:rsidRPr="00321C36">
              <w:rPr>
                <w:rFonts w:ascii="Arial" w:hAnsi="Arial" w:cs="Arial"/>
                <w:sz w:val="12"/>
                <w:szCs w:val="12"/>
              </w:rPr>
              <w:t>RUTA LOCAL BOGOTÁ DIURNO 06:00 AM -6:00 PM</w:t>
            </w:r>
          </w:p>
        </w:tc>
        <w:tc>
          <w:tcPr>
            <w:tcW w:w="609" w:type="pct"/>
            <w:tcBorders>
              <w:top w:val="nil"/>
              <w:left w:val="nil"/>
              <w:bottom w:val="single" w:sz="4" w:space="0" w:color="auto"/>
              <w:right w:val="single" w:sz="4" w:space="0" w:color="auto"/>
            </w:tcBorders>
            <w:shd w:val="clear" w:color="auto" w:fill="auto"/>
            <w:noWrap/>
            <w:vAlign w:val="bottom"/>
            <w:hideMark/>
          </w:tcPr>
          <w:p w14:paraId="4121613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389A6A72"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5152092A"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6BB955C3" w14:textId="77777777" w:rsidR="007056B3" w:rsidRPr="00321C36" w:rsidRDefault="007056B3" w:rsidP="007056B3">
            <w:pPr>
              <w:rPr>
                <w:rFonts w:ascii="Arial" w:hAnsi="Arial" w:cs="Arial"/>
                <w:sz w:val="12"/>
                <w:szCs w:val="12"/>
              </w:rPr>
            </w:pPr>
            <w:r w:rsidRPr="00321C36">
              <w:rPr>
                <w:rFonts w:ascii="Arial" w:hAnsi="Arial" w:cs="Arial"/>
                <w:sz w:val="12"/>
                <w:szCs w:val="12"/>
              </w:rPr>
              <w:t>1.1.10</w:t>
            </w:r>
          </w:p>
        </w:tc>
        <w:tc>
          <w:tcPr>
            <w:tcW w:w="1727" w:type="pct"/>
            <w:tcBorders>
              <w:top w:val="nil"/>
              <w:left w:val="nil"/>
              <w:bottom w:val="single" w:sz="4" w:space="0" w:color="auto"/>
              <w:right w:val="single" w:sz="4" w:space="0" w:color="auto"/>
            </w:tcBorders>
            <w:shd w:val="clear" w:color="auto" w:fill="auto"/>
            <w:vAlign w:val="center"/>
            <w:hideMark/>
          </w:tcPr>
          <w:p w14:paraId="401BF973" w14:textId="77777777" w:rsidR="007056B3" w:rsidRPr="00321C36" w:rsidRDefault="007056B3" w:rsidP="007056B3">
            <w:pPr>
              <w:rPr>
                <w:rFonts w:ascii="Arial" w:hAnsi="Arial" w:cs="Arial"/>
                <w:sz w:val="12"/>
                <w:szCs w:val="12"/>
              </w:rPr>
            </w:pPr>
            <w:r w:rsidRPr="00321C36">
              <w:rPr>
                <w:rFonts w:ascii="Arial" w:hAnsi="Arial" w:cs="Arial"/>
                <w:sz w:val="12"/>
                <w:szCs w:val="12"/>
              </w:rPr>
              <w:t>ESPRI CENTRO AEREO BOGOTA AVENIDA EL DORADO PUERTA NO. 6 CATAM - DIRECCIÓN DE ANTINARCÓTICOS</w:t>
            </w:r>
          </w:p>
        </w:tc>
        <w:tc>
          <w:tcPr>
            <w:tcW w:w="1564" w:type="pct"/>
            <w:tcBorders>
              <w:top w:val="nil"/>
              <w:left w:val="nil"/>
              <w:bottom w:val="single" w:sz="4" w:space="0" w:color="auto"/>
              <w:right w:val="single" w:sz="4" w:space="0" w:color="auto"/>
            </w:tcBorders>
            <w:shd w:val="clear" w:color="auto" w:fill="auto"/>
            <w:vAlign w:val="center"/>
            <w:hideMark/>
          </w:tcPr>
          <w:p w14:paraId="0C3D81EE" w14:textId="77777777" w:rsidR="007056B3" w:rsidRPr="00321C36" w:rsidRDefault="007056B3" w:rsidP="007056B3">
            <w:pPr>
              <w:rPr>
                <w:rFonts w:ascii="Arial" w:hAnsi="Arial" w:cs="Arial"/>
                <w:sz w:val="12"/>
                <w:szCs w:val="12"/>
              </w:rPr>
            </w:pPr>
            <w:r w:rsidRPr="00321C36">
              <w:rPr>
                <w:rFonts w:ascii="Arial" w:hAnsi="Arial" w:cs="Arial"/>
                <w:sz w:val="12"/>
                <w:szCs w:val="12"/>
              </w:rPr>
              <w:t>RUTA LOCAL BOGOTÁ DIURNO 06:00 AM -6:00 PM</w:t>
            </w:r>
          </w:p>
        </w:tc>
        <w:tc>
          <w:tcPr>
            <w:tcW w:w="609" w:type="pct"/>
            <w:tcBorders>
              <w:top w:val="nil"/>
              <w:left w:val="nil"/>
              <w:bottom w:val="single" w:sz="4" w:space="0" w:color="auto"/>
              <w:right w:val="single" w:sz="4" w:space="0" w:color="auto"/>
            </w:tcBorders>
            <w:shd w:val="clear" w:color="auto" w:fill="auto"/>
            <w:noWrap/>
            <w:vAlign w:val="bottom"/>
            <w:hideMark/>
          </w:tcPr>
          <w:p w14:paraId="2EAE3013"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6B770D9C"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7A709690"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533674E3" w14:textId="77777777" w:rsidR="007056B3" w:rsidRPr="00321C36" w:rsidRDefault="007056B3" w:rsidP="007056B3">
            <w:pPr>
              <w:rPr>
                <w:rFonts w:ascii="Arial" w:hAnsi="Arial" w:cs="Arial"/>
                <w:sz w:val="12"/>
                <w:szCs w:val="12"/>
              </w:rPr>
            </w:pPr>
            <w:r w:rsidRPr="00321C36">
              <w:rPr>
                <w:rFonts w:ascii="Arial" w:hAnsi="Arial" w:cs="Arial"/>
                <w:sz w:val="12"/>
                <w:szCs w:val="12"/>
              </w:rPr>
              <w:t>1.1.11</w:t>
            </w:r>
          </w:p>
        </w:tc>
        <w:tc>
          <w:tcPr>
            <w:tcW w:w="1727" w:type="pct"/>
            <w:tcBorders>
              <w:top w:val="nil"/>
              <w:left w:val="nil"/>
              <w:bottom w:val="single" w:sz="4" w:space="0" w:color="auto"/>
              <w:right w:val="single" w:sz="4" w:space="0" w:color="auto"/>
            </w:tcBorders>
            <w:shd w:val="clear" w:color="auto" w:fill="auto"/>
            <w:vAlign w:val="center"/>
            <w:hideMark/>
          </w:tcPr>
          <w:p w14:paraId="6B2F0021" w14:textId="77777777" w:rsidR="007056B3" w:rsidRPr="00321C36" w:rsidRDefault="007056B3" w:rsidP="007056B3">
            <w:pPr>
              <w:rPr>
                <w:rFonts w:ascii="Arial" w:hAnsi="Arial" w:cs="Arial"/>
                <w:sz w:val="12"/>
                <w:szCs w:val="12"/>
              </w:rPr>
            </w:pPr>
            <w:r w:rsidRPr="00321C36">
              <w:rPr>
                <w:rFonts w:ascii="Arial" w:hAnsi="Arial" w:cs="Arial"/>
                <w:sz w:val="12"/>
                <w:szCs w:val="12"/>
              </w:rPr>
              <w:t>ESPRI COMANDO CUNDINAMARCA Carrera 58 No. 9-43 COMANDO DE POLICIA CUNDINAMARCA</w:t>
            </w:r>
          </w:p>
        </w:tc>
        <w:tc>
          <w:tcPr>
            <w:tcW w:w="1564" w:type="pct"/>
            <w:tcBorders>
              <w:top w:val="nil"/>
              <w:left w:val="nil"/>
              <w:bottom w:val="single" w:sz="4" w:space="0" w:color="auto"/>
              <w:right w:val="single" w:sz="4" w:space="0" w:color="auto"/>
            </w:tcBorders>
            <w:shd w:val="clear" w:color="auto" w:fill="auto"/>
            <w:vAlign w:val="center"/>
            <w:hideMark/>
          </w:tcPr>
          <w:p w14:paraId="0524DFC3" w14:textId="77777777" w:rsidR="007056B3" w:rsidRPr="00321C36" w:rsidRDefault="007056B3" w:rsidP="007056B3">
            <w:pPr>
              <w:rPr>
                <w:rFonts w:ascii="Arial" w:hAnsi="Arial" w:cs="Arial"/>
                <w:sz w:val="12"/>
                <w:szCs w:val="12"/>
              </w:rPr>
            </w:pPr>
            <w:r w:rsidRPr="00321C36">
              <w:rPr>
                <w:rFonts w:ascii="Arial" w:hAnsi="Arial" w:cs="Arial"/>
                <w:sz w:val="12"/>
                <w:szCs w:val="12"/>
              </w:rPr>
              <w:t>RUTA LOCAL BOGOTÁ DIURNO 06:00 AM -6:00 PM</w:t>
            </w:r>
          </w:p>
        </w:tc>
        <w:tc>
          <w:tcPr>
            <w:tcW w:w="609" w:type="pct"/>
            <w:tcBorders>
              <w:top w:val="nil"/>
              <w:left w:val="nil"/>
              <w:bottom w:val="single" w:sz="4" w:space="0" w:color="auto"/>
              <w:right w:val="single" w:sz="4" w:space="0" w:color="auto"/>
            </w:tcBorders>
            <w:shd w:val="clear" w:color="auto" w:fill="auto"/>
            <w:noWrap/>
            <w:vAlign w:val="bottom"/>
            <w:hideMark/>
          </w:tcPr>
          <w:p w14:paraId="72A8F35C"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568D011D"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4738C630"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4C4D1B22" w14:textId="77777777" w:rsidR="007056B3" w:rsidRPr="00321C36" w:rsidRDefault="007056B3" w:rsidP="007056B3">
            <w:pPr>
              <w:rPr>
                <w:rFonts w:ascii="Arial" w:hAnsi="Arial" w:cs="Arial"/>
                <w:sz w:val="12"/>
                <w:szCs w:val="12"/>
                <w:highlight w:val="green"/>
              </w:rPr>
            </w:pPr>
            <w:r w:rsidRPr="00321C36">
              <w:rPr>
                <w:rFonts w:ascii="Arial" w:hAnsi="Arial" w:cs="Arial"/>
                <w:sz w:val="12"/>
                <w:szCs w:val="12"/>
              </w:rPr>
              <w:t>1.1.12</w:t>
            </w:r>
          </w:p>
        </w:tc>
        <w:tc>
          <w:tcPr>
            <w:tcW w:w="1727" w:type="pct"/>
            <w:tcBorders>
              <w:top w:val="nil"/>
              <w:left w:val="nil"/>
              <w:bottom w:val="single" w:sz="4" w:space="0" w:color="auto"/>
              <w:right w:val="single" w:sz="4" w:space="0" w:color="auto"/>
            </w:tcBorders>
            <w:shd w:val="clear" w:color="auto" w:fill="auto"/>
            <w:vAlign w:val="center"/>
            <w:hideMark/>
          </w:tcPr>
          <w:p w14:paraId="4516B4E7"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 CLÍNICA DEL SUR: CALLE 51 Sur N. 90-07 Bosa Porvenir</w:t>
            </w:r>
          </w:p>
        </w:tc>
        <w:tc>
          <w:tcPr>
            <w:tcW w:w="1564" w:type="pct"/>
            <w:tcBorders>
              <w:top w:val="nil"/>
              <w:left w:val="nil"/>
              <w:bottom w:val="single" w:sz="4" w:space="0" w:color="auto"/>
              <w:right w:val="single" w:sz="4" w:space="0" w:color="auto"/>
            </w:tcBorders>
            <w:shd w:val="clear" w:color="auto" w:fill="auto"/>
            <w:vAlign w:val="center"/>
            <w:hideMark/>
          </w:tcPr>
          <w:p w14:paraId="1326DBAF" w14:textId="77777777" w:rsidR="007056B3" w:rsidRPr="00321C36" w:rsidRDefault="007056B3" w:rsidP="007056B3">
            <w:pPr>
              <w:rPr>
                <w:rFonts w:ascii="Arial" w:hAnsi="Arial" w:cs="Arial"/>
                <w:sz w:val="12"/>
                <w:szCs w:val="12"/>
              </w:rPr>
            </w:pPr>
            <w:r w:rsidRPr="00321C36">
              <w:rPr>
                <w:rFonts w:ascii="Arial" w:hAnsi="Arial" w:cs="Arial"/>
                <w:sz w:val="12"/>
                <w:szCs w:val="12"/>
              </w:rPr>
              <w:t>RUTA LOCAL BOGOTÁ DIURNO 06:00 AM -6:00 PM</w:t>
            </w:r>
          </w:p>
        </w:tc>
        <w:tc>
          <w:tcPr>
            <w:tcW w:w="609" w:type="pct"/>
            <w:tcBorders>
              <w:top w:val="nil"/>
              <w:left w:val="nil"/>
              <w:bottom w:val="single" w:sz="4" w:space="0" w:color="auto"/>
              <w:right w:val="single" w:sz="4" w:space="0" w:color="auto"/>
            </w:tcBorders>
            <w:shd w:val="clear" w:color="auto" w:fill="auto"/>
            <w:noWrap/>
            <w:vAlign w:val="bottom"/>
            <w:hideMark/>
          </w:tcPr>
          <w:p w14:paraId="54C6934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610CE84D"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B8D05ED"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hideMark/>
          </w:tcPr>
          <w:p w14:paraId="6817EEB6" w14:textId="77777777" w:rsidR="007056B3" w:rsidRPr="00321C36" w:rsidRDefault="007056B3" w:rsidP="007056B3">
            <w:pPr>
              <w:rPr>
                <w:rFonts w:ascii="Arial" w:hAnsi="Arial" w:cs="Arial"/>
                <w:sz w:val="12"/>
                <w:szCs w:val="12"/>
                <w:highlight w:val="green"/>
              </w:rPr>
            </w:pPr>
            <w:r w:rsidRPr="00321C36">
              <w:rPr>
                <w:rFonts w:ascii="Arial" w:hAnsi="Arial" w:cs="Arial"/>
                <w:sz w:val="12"/>
                <w:szCs w:val="12"/>
              </w:rPr>
              <w:t>1.1.13</w:t>
            </w:r>
          </w:p>
        </w:tc>
        <w:tc>
          <w:tcPr>
            <w:tcW w:w="1727" w:type="pct"/>
            <w:tcBorders>
              <w:top w:val="nil"/>
              <w:left w:val="nil"/>
              <w:bottom w:val="single" w:sz="4" w:space="0" w:color="auto"/>
              <w:right w:val="single" w:sz="4" w:space="0" w:color="auto"/>
            </w:tcBorders>
            <w:shd w:val="clear" w:color="auto" w:fill="auto"/>
            <w:vAlign w:val="center"/>
            <w:hideMark/>
          </w:tcPr>
          <w:p w14:paraId="792D9CB2" w14:textId="77777777" w:rsidR="007056B3" w:rsidRPr="00321C36" w:rsidRDefault="007056B3" w:rsidP="007056B3">
            <w:pPr>
              <w:rPr>
                <w:rFonts w:ascii="Arial" w:hAnsi="Arial" w:cs="Arial"/>
                <w:sz w:val="12"/>
                <w:szCs w:val="12"/>
              </w:rPr>
            </w:pPr>
            <w:r w:rsidRPr="00321C36">
              <w:rPr>
                <w:rFonts w:ascii="Arial" w:hAnsi="Arial" w:cs="Arial"/>
                <w:sz w:val="12"/>
                <w:szCs w:val="12"/>
              </w:rPr>
              <w:t>EVENTO LOCAL DIURNO: Horario diurno de 6:00 a 18:00 horas</w:t>
            </w:r>
          </w:p>
        </w:tc>
        <w:tc>
          <w:tcPr>
            <w:tcW w:w="1564" w:type="pct"/>
            <w:tcBorders>
              <w:top w:val="nil"/>
              <w:left w:val="nil"/>
              <w:bottom w:val="single" w:sz="4" w:space="0" w:color="auto"/>
              <w:right w:val="single" w:sz="4" w:space="0" w:color="auto"/>
            </w:tcBorders>
            <w:shd w:val="clear" w:color="auto" w:fill="auto"/>
            <w:vAlign w:val="center"/>
            <w:hideMark/>
          </w:tcPr>
          <w:p w14:paraId="65E15E09" w14:textId="77777777" w:rsidR="007056B3" w:rsidRPr="00321C36" w:rsidRDefault="007056B3" w:rsidP="007056B3">
            <w:pPr>
              <w:rPr>
                <w:rFonts w:ascii="Arial" w:hAnsi="Arial" w:cs="Arial"/>
                <w:sz w:val="12"/>
                <w:szCs w:val="12"/>
              </w:rPr>
            </w:pPr>
            <w:r w:rsidRPr="00321C36">
              <w:rPr>
                <w:rFonts w:ascii="Arial" w:hAnsi="Arial" w:cs="Arial"/>
                <w:sz w:val="12"/>
                <w:szCs w:val="12"/>
              </w:rPr>
              <w:t>RUTA LOCAL BOGOTÁ DIURNO 06:00 AM -6:00 PM</w:t>
            </w:r>
          </w:p>
        </w:tc>
        <w:tc>
          <w:tcPr>
            <w:tcW w:w="609" w:type="pct"/>
            <w:tcBorders>
              <w:top w:val="nil"/>
              <w:left w:val="nil"/>
              <w:bottom w:val="single" w:sz="4" w:space="0" w:color="auto"/>
              <w:right w:val="single" w:sz="4" w:space="0" w:color="auto"/>
            </w:tcBorders>
            <w:shd w:val="clear" w:color="auto" w:fill="auto"/>
            <w:noWrap/>
            <w:vAlign w:val="bottom"/>
            <w:hideMark/>
          </w:tcPr>
          <w:p w14:paraId="11E16566"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0EFBC3A3"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26C2599B"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hideMark/>
          </w:tcPr>
          <w:p w14:paraId="1C293A67" w14:textId="77777777" w:rsidR="007056B3" w:rsidRPr="00321C36" w:rsidRDefault="007056B3" w:rsidP="007056B3">
            <w:pPr>
              <w:rPr>
                <w:rFonts w:ascii="Arial" w:hAnsi="Arial" w:cs="Arial"/>
                <w:sz w:val="12"/>
                <w:szCs w:val="12"/>
                <w:highlight w:val="green"/>
              </w:rPr>
            </w:pPr>
            <w:r w:rsidRPr="00321C36">
              <w:rPr>
                <w:rFonts w:ascii="Arial" w:hAnsi="Arial" w:cs="Arial"/>
                <w:sz w:val="12"/>
                <w:szCs w:val="12"/>
              </w:rPr>
              <w:t>1.1.14</w:t>
            </w:r>
          </w:p>
        </w:tc>
        <w:tc>
          <w:tcPr>
            <w:tcW w:w="1727" w:type="pct"/>
            <w:tcBorders>
              <w:top w:val="nil"/>
              <w:left w:val="nil"/>
              <w:bottom w:val="single" w:sz="4" w:space="0" w:color="auto"/>
              <w:right w:val="single" w:sz="4" w:space="0" w:color="auto"/>
            </w:tcBorders>
            <w:shd w:val="clear" w:color="auto" w:fill="auto"/>
            <w:vAlign w:val="center"/>
            <w:hideMark/>
          </w:tcPr>
          <w:p w14:paraId="74B24B12" w14:textId="77777777" w:rsidR="007056B3" w:rsidRPr="00321C36" w:rsidRDefault="007056B3" w:rsidP="007056B3">
            <w:pPr>
              <w:rPr>
                <w:rFonts w:ascii="Arial" w:hAnsi="Arial" w:cs="Arial"/>
                <w:sz w:val="12"/>
                <w:szCs w:val="12"/>
              </w:rPr>
            </w:pPr>
            <w:r w:rsidRPr="00321C36">
              <w:rPr>
                <w:rFonts w:ascii="Arial" w:hAnsi="Arial" w:cs="Arial"/>
                <w:sz w:val="12"/>
                <w:szCs w:val="12"/>
              </w:rPr>
              <w:t>EVENTO LOCAL NOCTURNO: Horario nocturno de 06:01 horas a 5:59 horas.</w:t>
            </w:r>
          </w:p>
        </w:tc>
        <w:tc>
          <w:tcPr>
            <w:tcW w:w="1564" w:type="pct"/>
            <w:tcBorders>
              <w:top w:val="nil"/>
              <w:left w:val="nil"/>
              <w:bottom w:val="single" w:sz="4" w:space="0" w:color="auto"/>
              <w:right w:val="single" w:sz="4" w:space="0" w:color="auto"/>
            </w:tcBorders>
            <w:shd w:val="clear" w:color="auto" w:fill="auto"/>
            <w:vAlign w:val="center"/>
            <w:hideMark/>
          </w:tcPr>
          <w:p w14:paraId="76F6E094" w14:textId="77777777" w:rsidR="007056B3" w:rsidRPr="00321C36" w:rsidRDefault="007056B3" w:rsidP="007056B3">
            <w:pPr>
              <w:rPr>
                <w:rFonts w:ascii="Arial" w:hAnsi="Arial" w:cs="Arial"/>
                <w:sz w:val="12"/>
                <w:szCs w:val="12"/>
              </w:rPr>
            </w:pPr>
            <w:r w:rsidRPr="00321C36">
              <w:rPr>
                <w:rFonts w:ascii="Arial" w:hAnsi="Arial" w:cs="Arial"/>
                <w:sz w:val="12"/>
                <w:szCs w:val="12"/>
              </w:rPr>
              <w:t>RUTA LOCAL BOGOTÁ NOCTURNO 06:00 PM -5:59 AM</w:t>
            </w:r>
          </w:p>
        </w:tc>
        <w:tc>
          <w:tcPr>
            <w:tcW w:w="609" w:type="pct"/>
            <w:tcBorders>
              <w:top w:val="nil"/>
              <w:left w:val="nil"/>
              <w:bottom w:val="single" w:sz="4" w:space="0" w:color="auto"/>
              <w:right w:val="single" w:sz="4" w:space="0" w:color="auto"/>
            </w:tcBorders>
            <w:shd w:val="clear" w:color="auto" w:fill="auto"/>
            <w:noWrap/>
            <w:vAlign w:val="bottom"/>
            <w:hideMark/>
          </w:tcPr>
          <w:p w14:paraId="78129575"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BFCA7E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0F8BC12A"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hideMark/>
          </w:tcPr>
          <w:p w14:paraId="08F45F8F" w14:textId="77777777" w:rsidR="007056B3" w:rsidRPr="00321C36" w:rsidRDefault="007056B3" w:rsidP="007056B3">
            <w:pPr>
              <w:rPr>
                <w:rFonts w:ascii="Arial" w:hAnsi="Arial" w:cs="Arial"/>
                <w:sz w:val="12"/>
                <w:szCs w:val="12"/>
                <w:highlight w:val="green"/>
              </w:rPr>
            </w:pPr>
            <w:r w:rsidRPr="00321C36">
              <w:rPr>
                <w:rFonts w:ascii="Arial" w:hAnsi="Arial" w:cs="Arial"/>
                <w:sz w:val="12"/>
                <w:szCs w:val="12"/>
              </w:rPr>
              <w:t>1.1.15</w:t>
            </w:r>
          </w:p>
        </w:tc>
        <w:tc>
          <w:tcPr>
            <w:tcW w:w="1727" w:type="pct"/>
            <w:tcBorders>
              <w:top w:val="nil"/>
              <w:left w:val="nil"/>
              <w:bottom w:val="single" w:sz="4" w:space="0" w:color="auto"/>
              <w:right w:val="single" w:sz="4" w:space="0" w:color="auto"/>
            </w:tcBorders>
            <w:shd w:val="clear" w:color="auto" w:fill="auto"/>
            <w:vAlign w:val="center"/>
            <w:hideMark/>
          </w:tcPr>
          <w:p w14:paraId="2202B908" w14:textId="77777777" w:rsidR="007056B3" w:rsidRPr="00321C36" w:rsidRDefault="007056B3" w:rsidP="007056B3">
            <w:pPr>
              <w:rPr>
                <w:rFonts w:ascii="Arial" w:hAnsi="Arial" w:cs="Arial"/>
                <w:sz w:val="12"/>
                <w:szCs w:val="12"/>
              </w:rPr>
            </w:pPr>
            <w:r w:rsidRPr="00321C36">
              <w:rPr>
                <w:rFonts w:ascii="Arial" w:hAnsi="Arial" w:cs="Arial"/>
                <w:sz w:val="12"/>
                <w:szCs w:val="12"/>
              </w:rPr>
              <w:t>EVENTO LOCAL DOMINICAL Y FESTIVO (DIURNO)</w:t>
            </w:r>
          </w:p>
        </w:tc>
        <w:tc>
          <w:tcPr>
            <w:tcW w:w="1564" w:type="pct"/>
            <w:tcBorders>
              <w:top w:val="nil"/>
              <w:left w:val="nil"/>
              <w:bottom w:val="single" w:sz="4" w:space="0" w:color="auto"/>
              <w:right w:val="single" w:sz="4" w:space="0" w:color="auto"/>
            </w:tcBorders>
            <w:shd w:val="clear" w:color="auto" w:fill="auto"/>
            <w:vAlign w:val="center"/>
            <w:hideMark/>
          </w:tcPr>
          <w:p w14:paraId="5D8137B4" w14:textId="77777777" w:rsidR="007056B3" w:rsidRPr="00321C36" w:rsidRDefault="007056B3" w:rsidP="007056B3">
            <w:pPr>
              <w:rPr>
                <w:rFonts w:ascii="Arial" w:hAnsi="Arial" w:cs="Arial"/>
                <w:sz w:val="12"/>
                <w:szCs w:val="12"/>
              </w:rPr>
            </w:pPr>
            <w:r w:rsidRPr="00321C36">
              <w:rPr>
                <w:rFonts w:ascii="Arial" w:hAnsi="Arial" w:cs="Arial"/>
                <w:sz w:val="12"/>
                <w:szCs w:val="12"/>
              </w:rPr>
              <w:t>RUTA LOCAL BOGOTÁ DIURNO 06:00 AM -6:00 PM</w:t>
            </w:r>
          </w:p>
        </w:tc>
        <w:tc>
          <w:tcPr>
            <w:tcW w:w="609" w:type="pct"/>
            <w:tcBorders>
              <w:top w:val="nil"/>
              <w:left w:val="nil"/>
              <w:bottom w:val="single" w:sz="4" w:space="0" w:color="auto"/>
              <w:right w:val="single" w:sz="4" w:space="0" w:color="auto"/>
            </w:tcBorders>
            <w:shd w:val="clear" w:color="auto" w:fill="auto"/>
            <w:noWrap/>
            <w:vAlign w:val="bottom"/>
            <w:hideMark/>
          </w:tcPr>
          <w:p w14:paraId="4142DF63"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3D80C17E"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79ACCF3B"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hideMark/>
          </w:tcPr>
          <w:p w14:paraId="7F7E192F" w14:textId="77777777" w:rsidR="007056B3" w:rsidRPr="00321C36" w:rsidRDefault="007056B3" w:rsidP="007056B3">
            <w:pPr>
              <w:rPr>
                <w:rFonts w:ascii="Arial" w:hAnsi="Arial" w:cs="Arial"/>
                <w:sz w:val="12"/>
                <w:szCs w:val="12"/>
                <w:highlight w:val="green"/>
              </w:rPr>
            </w:pPr>
            <w:r w:rsidRPr="00321C36">
              <w:rPr>
                <w:rFonts w:ascii="Arial" w:hAnsi="Arial" w:cs="Arial"/>
                <w:sz w:val="12"/>
                <w:szCs w:val="12"/>
              </w:rPr>
              <w:t>1.1.16</w:t>
            </w:r>
          </w:p>
        </w:tc>
        <w:tc>
          <w:tcPr>
            <w:tcW w:w="1727" w:type="pct"/>
            <w:tcBorders>
              <w:top w:val="nil"/>
              <w:left w:val="nil"/>
              <w:bottom w:val="single" w:sz="4" w:space="0" w:color="auto"/>
              <w:right w:val="single" w:sz="4" w:space="0" w:color="auto"/>
            </w:tcBorders>
            <w:shd w:val="clear" w:color="auto" w:fill="auto"/>
            <w:vAlign w:val="center"/>
            <w:hideMark/>
          </w:tcPr>
          <w:p w14:paraId="2399115E" w14:textId="77777777" w:rsidR="007056B3" w:rsidRPr="00321C36" w:rsidRDefault="007056B3" w:rsidP="007056B3">
            <w:pPr>
              <w:rPr>
                <w:rFonts w:ascii="Arial" w:hAnsi="Arial" w:cs="Arial"/>
                <w:sz w:val="12"/>
                <w:szCs w:val="12"/>
              </w:rPr>
            </w:pPr>
            <w:r w:rsidRPr="00321C36">
              <w:rPr>
                <w:rFonts w:ascii="Arial" w:hAnsi="Arial" w:cs="Arial"/>
                <w:sz w:val="12"/>
                <w:szCs w:val="12"/>
              </w:rPr>
              <w:t>EVENTO LOCAL DOMINICAL Y FESTIVO (NOCTURNO)</w:t>
            </w:r>
          </w:p>
        </w:tc>
        <w:tc>
          <w:tcPr>
            <w:tcW w:w="1564" w:type="pct"/>
            <w:tcBorders>
              <w:top w:val="nil"/>
              <w:left w:val="nil"/>
              <w:bottom w:val="single" w:sz="4" w:space="0" w:color="auto"/>
              <w:right w:val="single" w:sz="4" w:space="0" w:color="auto"/>
            </w:tcBorders>
            <w:shd w:val="clear" w:color="auto" w:fill="auto"/>
            <w:vAlign w:val="center"/>
            <w:hideMark/>
          </w:tcPr>
          <w:p w14:paraId="423C0F33" w14:textId="77777777" w:rsidR="007056B3" w:rsidRPr="00321C36" w:rsidRDefault="007056B3" w:rsidP="007056B3">
            <w:pPr>
              <w:rPr>
                <w:rFonts w:ascii="Arial" w:hAnsi="Arial" w:cs="Arial"/>
                <w:sz w:val="12"/>
                <w:szCs w:val="12"/>
              </w:rPr>
            </w:pPr>
            <w:r w:rsidRPr="00321C36">
              <w:rPr>
                <w:rFonts w:ascii="Arial" w:hAnsi="Arial" w:cs="Arial"/>
                <w:sz w:val="12"/>
                <w:szCs w:val="12"/>
              </w:rPr>
              <w:t>RUTA LOCAL BOGOTÁ NOCTURNO 06:00 PM -5:59 AM</w:t>
            </w:r>
          </w:p>
        </w:tc>
        <w:tc>
          <w:tcPr>
            <w:tcW w:w="609" w:type="pct"/>
            <w:tcBorders>
              <w:top w:val="nil"/>
              <w:left w:val="nil"/>
              <w:bottom w:val="single" w:sz="4" w:space="0" w:color="auto"/>
              <w:right w:val="single" w:sz="4" w:space="0" w:color="auto"/>
            </w:tcBorders>
            <w:shd w:val="clear" w:color="auto" w:fill="auto"/>
            <w:noWrap/>
            <w:vAlign w:val="bottom"/>
            <w:hideMark/>
          </w:tcPr>
          <w:p w14:paraId="151FFF62"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0794FCA4"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4C3FE44F"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hideMark/>
          </w:tcPr>
          <w:p w14:paraId="7596F85A" w14:textId="77777777" w:rsidR="007056B3" w:rsidRPr="00321C36" w:rsidRDefault="007056B3" w:rsidP="007056B3">
            <w:pPr>
              <w:rPr>
                <w:rFonts w:ascii="Arial" w:hAnsi="Arial" w:cs="Arial"/>
                <w:sz w:val="12"/>
                <w:szCs w:val="12"/>
                <w:highlight w:val="green"/>
              </w:rPr>
            </w:pPr>
            <w:r w:rsidRPr="00321C36">
              <w:rPr>
                <w:rFonts w:ascii="Arial" w:hAnsi="Arial" w:cs="Arial"/>
                <w:sz w:val="12"/>
                <w:szCs w:val="12"/>
              </w:rPr>
              <w:t>1.1.17</w:t>
            </w:r>
          </w:p>
        </w:tc>
        <w:tc>
          <w:tcPr>
            <w:tcW w:w="1727" w:type="pct"/>
            <w:tcBorders>
              <w:top w:val="nil"/>
              <w:left w:val="nil"/>
              <w:bottom w:val="single" w:sz="4" w:space="0" w:color="auto"/>
              <w:right w:val="single" w:sz="4" w:space="0" w:color="auto"/>
            </w:tcBorders>
            <w:shd w:val="clear" w:color="auto" w:fill="auto"/>
            <w:vAlign w:val="center"/>
            <w:hideMark/>
          </w:tcPr>
          <w:p w14:paraId="3BC28085" w14:textId="77777777" w:rsidR="007056B3" w:rsidRPr="00321C36" w:rsidRDefault="007056B3" w:rsidP="007056B3">
            <w:pPr>
              <w:rPr>
                <w:rFonts w:ascii="Arial" w:hAnsi="Arial" w:cs="Arial"/>
                <w:sz w:val="12"/>
                <w:szCs w:val="12"/>
              </w:rPr>
            </w:pPr>
            <w:r w:rsidRPr="00321C36">
              <w:rPr>
                <w:rFonts w:ascii="Arial" w:hAnsi="Arial" w:cs="Arial"/>
                <w:sz w:val="12"/>
                <w:szCs w:val="12"/>
              </w:rPr>
              <w:t>HIELO SECO (NIVEL LOCAL-BOGOTÁ) APLICABLE PARA TODAS LAS RUTAS DESCRITAS</w:t>
            </w:r>
          </w:p>
        </w:tc>
        <w:tc>
          <w:tcPr>
            <w:tcW w:w="1564" w:type="pct"/>
            <w:tcBorders>
              <w:top w:val="nil"/>
              <w:left w:val="nil"/>
              <w:bottom w:val="single" w:sz="4" w:space="0" w:color="auto"/>
              <w:right w:val="single" w:sz="4" w:space="0" w:color="auto"/>
            </w:tcBorders>
            <w:shd w:val="clear" w:color="auto" w:fill="auto"/>
            <w:vAlign w:val="center"/>
            <w:hideMark/>
          </w:tcPr>
          <w:p w14:paraId="2FC9307B" w14:textId="77777777" w:rsidR="007056B3" w:rsidRPr="00321C36" w:rsidRDefault="007056B3" w:rsidP="007056B3">
            <w:pPr>
              <w:rPr>
                <w:rFonts w:ascii="Arial" w:hAnsi="Arial" w:cs="Arial"/>
                <w:sz w:val="12"/>
                <w:szCs w:val="12"/>
              </w:rPr>
            </w:pPr>
            <w:r w:rsidRPr="00321C36">
              <w:rPr>
                <w:rFonts w:ascii="Arial" w:hAnsi="Arial" w:cs="Arial"/>
                <w:sz w:val="12"/>
                <w:szCs w:val="12"/>
              </w:rPr>
              <w:t>KILO</w:t>
            </w:r>
          </w:p>
        </w:tc>
        <w:tc>
          <w:tcPr>
            <w:tcW w:w="609" w:type="pct"/>
            <w:tcBorders>
              <w:top w:val="nil"/>
              <w:left w:val="nil"/>
              <w:bottom w:val="single" w:sz="4" w:space="0" w:color="auto"/>
              <w:right w:val="single" w:sz="4" w:space="0" w:color="auto"/>
            </w:tcBorders>
            <w:shd w:val="clear" w:color="auto" w:fill="auto"/>
            <w:noWrap/>
            <w:vAlign w:val="bottom"/>
            <w:hideMark/>
          </w:tcPr>
          <w:p w14:paraId="5455A112"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41106D4"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2A5E9FA" w14:textId="77777777" w:rsidTr="007056B3">
        <w:trPr>
          <w:trHeight w:val="20"/>
        </w:trPr>
        <w:tc>
          <w:tcPr>
            <w:tcW w:w="450" w:type="pct"/>
            <w:tcBorders>
              <w:top w:val="nil"/>
              <w:left w:val="single" w:sz="4" w:space="0" w:color="auto"/>
              <w:bottom w:val="single" w:sz="4" w:space="0" w:color="auto"/>
              <w:right w:val="single" w:sz="4" w:space="0" w:color="auto"/>
            </w:tcBorders>
            <w:shd w:val="clear" w:color="000000" w:fill="D0CECE"/>
            <w:vAlign w:val="center"/>
            <w:hideMark/>
          </w:tcPr>
          <w:p w14:paraId="4A2676C0" w14:textId="77777777" w:rsidR="007056B3" w:rsidRPr="00321C36" w:rsidRDefault="007056B3" w:rsidP="007056B3">
            <w:pPr>
              <w:rPr>
                <w:rFonts w:ascii="Arial" w:hAnsi="Arial" w:cs="Arial"/>
                <w:sz w:val="12"/>
                <w:szCs w:val="12"/>
              </w:rPr>
            </w:pPr>
            <w:r w:rsidRPr="00321C36">
              <w:rPr>
                <w:rFonts w:ascii="Arial" w:hAnsi="Arial" w:cs="Arial"/>
                <w:sz w:val="12"/>
                <w:szCs w:val="12"/>
              </w:rPr>
              <w:t>2</w:t>
            </w:r>
          </w:p>
        </w:tc>
        <w:tc>
          <w:tcPr>
            <w:tcW w:w="1727" w:type="pct"/>
            <w:tcBorders>
              <w:top w:val="nil"/>
              <w:left w:val="nil"/>
              <w:bottom w:val="single" w:sz="4" w:space="0" w:color="auto"/>
              <w:right w:val="single" w:sz="4" w:space="0" w:color="auto"/>
            </w:tcBorders>
            <w:shd w:val="clear" w:color="000000" w:fill="D0CECE"/>
            <w:vAlign w:val="center"/>
            <w:hideMark/>
          </w:tcPr>
          <w:p w14:paraId="40A68B9A" w14:textId="77777777" w:rsidR="007056B3" w:rsidRPr="00321C36" w:rsidRDefault="007056B3" w:rsidP="007056B3">
            <w:pPr>
              <w:rPr>
                <w:rFonts w:ascii="Arial" w:hAnsi="Arial" w:cs="Arial"/>
                <w:sz w:val="12"/>
                <w:szCs w:val="12"/>
              </w:rPr>
            </w:pPr>
            <w:r w:rsidRPr="00321C36">
              <w:rPr>
                <w:rFonts w:ascii="Arial" w:hAnsi="Arial" w:cs="Arial"/>
                <w:sz w:val="12"/>
                <w:szCs w:val="12"/>
              </w:rPr>
              <w:t>TRANSPORTE DE MUESTRAS NIVEL PERIMETRAL LABORATORIO CLINICO DE REFERENCIA NACIONAL (BOGOTA) Las ciudades de recolección a nivel perimetral son las siguientes y la entrega deberá realizarse en el Laboratorio Clínico de Referencia Nacional ubicado en el Edificio BG. Edgar Yesid Duarte Valero (</w:t>
            </w:r>
            <w:proofErr w:type="spellStart"/>
            <w:r w:rsidRPr="00321C36">
              <w:rPr>
                <w:rFonts w:ascii="Arial" w:hAnsi="Arial" w:cs="Arial"/>
                <w:sz w:val="12"/>
                <w:szCs w:val="12"/>
              </w:rPr>
              <w:t>Cra</w:t>
            </w:r>
            <w:proofErr w:type="spellEnd"/>
            <w:r w:rsidRPr="00321C36">
              <w:rPr>
                <w:rFonts w:ascii="Arial" w:hAnsi="Arial" w:cs="Arial"/>
                <w:sz w:val="12"/>
                <w:szCs w:val="12"/>
              </w:rPr>
              <w:t xml:space="preserve"> 68B Bis No. 44-58).                                </w:t>
            </w:r>
          </w:p>
        </w:tc>
        <w:tc>
          <w:tcPr>
            <w:tcW w:w="1564" w:type="pct"/>
            <w:tcBorders>
              <w:top w:val="nil"/>
              <w:left w:val="nil"/>
              <w:bottom w:val="single" w:sz="4" w:space="0" w:color="auto"/>
              <w:right w:val="single" w:sz="4" w:space="0" w:color="auto"/>
            </w:tcBorders>
            <w:shd w:val="clear" w:color="000000" w:fill="D0CECE"/>
            <w:vAlign w:val="center"/>
            <w:hideMark/>
          </w:tcPr>
          <w:p w14:paraId="50466358"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000000" w:fill="D0CECE"/>
            <w:noWrap/>
            <w:vAlign w:val="bottom"/>
            <w:hideMark/>
          </w:tcPr>
          <w:p w14:paraId="375DFCFD"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000000" w:fill="D0CECE"/>
            <w:noWrap/>
            <w:vAlign w:val="bottom"/>
            <w:hideMark/>
          </w:tcPr>
          <w:p w14:paraId="2BBF3D7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0146AC50" w14:textId="77777777" w:rsidTr="007056B3">
        <w:trPr>
          <w:trHeight w:val="20"/>
        </w:trPr>
        <w:tc>
          <w:tcPr>
            <w:tcW w:w="450" w:type="pct"/>
            <w:tcBorders>
              <w:top w:val="nil"/>
              <w:left w:val="single" w:sz="4" w:space="0" w:color="auto"/>
              <w:bottom w:val="single" w:sz="4" w:space="0" w:color="auto"/>
              <w:right w:val="single" w:sz="4" w:space="0" w:color="auto"/>
            </w:tcBorders>
            <w:shd w:val="clear" w:color="000000" w:fill="D0CECE"/>
            <w:vAlign w:val="center"/>
            <w:hideMark/>
          </w:tcPr>
          <w:p w14:paraId="120DFD4E" w14:textId="77777777" w:rsidR="007056B3" w:rsidRPr="00321C36" w:rsidRDefault="007056B3" w:rsidP="007056B3">
            <w:pPr>
              <w:rPr>
                <w:rFonts w:ascii="Arial" w:hAnsi="Arial" w:cs="Arial"/>
                <w:sz w:val="12"/>
                <w:szCs w:val="12"/>
              </w:rPr>
            </w:pPr>
            <w:r w:rsidRPr="00321C36">
              <w:rPr>
                <w:rFonts w:ascii="Arial" w:hAnsi="Arial" w:cs="Arial"/>
                <w:sz w:val="12"/>
                <w:szCs w:val="12"/>
              </w:rPr>
              <w:t>2.1</w:t>
            </w:r>
          </w:p>
        </w:tc>
        <w:tc>
          <w:tcPr>
            <w:tcW w:w="3291" w:type="pct"/>
            <w:gridSpan w:val="2"/>
            <w:tcBorders>
              <w:top w:val="single" w:sz="4" w:space="0" w:color="auto"/>
              <w:left w:val="nil"/>
              <w:bottom w:val="single" w:sz="4" w:space="0" w:color="auto"/>
              <w:right w:val="single" w:sz="4" w:space="0" w:color="auto"/>
            </w:tcBorders>
            <w:shd w:val="clear" w:color="000000" w:fill="D0CECE"/>
            <w:vAlign w:val="center"/>
            <w:hideMark/>
          </w:tcPr>
          <w:p w14:paraId="3DBB58E0" w14:textId="77777777" w:rsidR="007056B3" w:rsidRPr="00321C36" w:rsidRDefault="007056B3" w:rsidP="007056B3">
            <w:pPr>
              <w:rPr>
                <w:rFonts w:ascii="Arial" w:hAnsi="Arial" w:cs="Arial"/>
                <w:sz w:val="12"/>
                <w:szCs w:val="12"/>
              </w:rPr>
            </w:pPr>
            <w:r w:rsidRPr="00321C36">
              <w:rPr>
                <w:rFonts w:ascii="Arial" w:hAnsi="Arial" w:cs="Arial"/>
                <w:sz w:val="12"/>
                <w:szCs w:val="12"/>
              </w:rPr>
              <w:t>RUTAS</w:t>
            </w:r>
          </w:p>
        </w:tc>
        <w:tc>
          <w:tcPr>
            <w:tcW w:w="609" w:type="pct"/>
            <w:tcBorders>
              <w:top w:val="nil"/>
              <w:left w:val="nil"/>
              <w:bottom w:val="single" w:sz="4" w:space="0" w:color="auto"/>
              <w:right w:val="single" w:sz="4" w:space="0" w:color="auto"/>
            </w:tcBorders>
            <w:shd w:val="clear" w:color="000000" w:fill="D0CECE"/>
            <w:noWrap/>
            <w:vAlign w:val="bottom"/>
            <w:hideMark/>
          </w:tcPr>
          <w:p w14:paraId="574D6469"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000000" w:fill="D0CECE"/>
            <w:noWrap/>
            <w:vAlign w:val="bottom"/>
            <w:hideMark/>
          </w:tcPr>
          <w:p w14:paraId="4F120495"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08A055B7"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0F4D26EC" w14:textId="77777777" w:rsidR="007056B3" w:rsidRPr="00321C36" w:rsidRDefault="007056B3" w:rsidP="007056B3">
            <w:pPr>
              <w:rPr>
                <w:rFonts w:ascii="Arial" w:hAnsi="Arial" w:cs="Arial"/>
                <w:sz w:val="12"/>
                <w:szCs w:val="12"/>
              </w:rPr>
            </w:pPr>
            <w:r w:rsidRPr="00321C36">
              <w:rPr>
                <w:rFonts w:ascii="Arial" w:hAnsi="Arial" w:cs="Arial"/>
                <w:sz w:val="12"/>
                <w:szCs w:val="12"/>
              </w:rPr>
              <w:t>2.1.1</w:t>
            </w:r>
          </w:p>
        </w:tc>
        <w:tc>
          <w:tcPr>
            <w:tcW w:w="1727" w:type="pct"/>
            <w:tcBorders>
              <w:top w:val="nil"/>
              <w:left w:val="nil"/>
              <w:bottom w:val="single" w:sz="4" w:space="0" w:color="auto"/>
              <w:right w:val="single" w:sz="4" w:space="0" w:color="auto"/>
            </w:tcBorders>
            <w:shd w:val="clear" w:color="auto" w:fill="auto"/>
            <w:vAlign w:val="center"/>
            <w:hideMark/>
          </w:tcPr>
          <w:p w14:paraId="1DDAE582" w14:textId="77777777" w:rsidR="007056B3" w:rsidRPr="00321C36" w:rsidRDefault="007056B3" w:rsidP="007056B3">
            <w:pPr>
              <w:rPr>
                <w:rFonts w:ascii="Arial" w:hAnsi="Arial" w:cs="Arial"/>
                <w:sz w:val="12"/>
                <w:szCs w:val="12"/>
              </w:rPr>
            </w:pPr>
            <w:r w:rsidRPr="00321C36">
              <w:rPr>
                <w:rFonts w:ascii="Arial" w:hAnsi="Arial" w:cs="Arial"/>
                <w:sz w:val="12"/>
                <w:szCs w:val="12"/>
              </w:rPr>
              <w:t>ESPRI DISTRITO CHÍA: Carrera 12 No. 16-05 Chía Centro</w:t>
            </w:r>
          </w:p>
        </w:tc>
        <w:tc>
          <w:tcPr>
            <w:tcW w:w="1564" w:type="pct"/>
            <w:tcBorders>
              <w:top w:val="nil"/>
              <w:left w:val="nil"/>
              <w:bottom w:val="single" w:sz="4" w:space="0" w:color="auto"/>
              <w:right w:val="single" w:sz="4" w:space="0" w:color="auto"/>
            </w:tcBorders>
            <w:shd w:val="clear" w:color="auto" w:fill="auto"/>
            <w:vAlign w:val="center"/>
            <w:hideMark/>
          </w:tcPr>
          <w:p w14:paraId="71A36CED"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auto" w:fill="auto"/>
            <w:noWrap/>
            <w:vAlign w:val="bottom"/>
            <w:hideMark/>
          </w:tcPr>
          <w:p w14:paraId="2596A73D"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1F9A9705"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3B5B56C1"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0A04F81E" w14:textId="77777777" w:rsidR="007056B3" w:rsidRPr="00321C36" w:rsidRDefault="007056B3" w:rsidP="007056B3">
            <w:pPr>
              <w:rPr>
                <w:rFonts w:ascii="Arial" w:hAnsi="Arial" w:cs="Arial"/>
                <w:sz w:val="12"/>
                <w:szCs w:val="12"/>
              </w:rPr>
            </w:pPr>
            <w:r w:rsidRPr="00321C36">
              <w:rPr>
                <w:rFonts w:ascii="Arial" w:hAnsi="Arial" w:cs="Arial"/>
                <w:sz w:val="12"/>
                <w:szCs w:val="12"/>
              </w:rPr>
              <w:t>2..1.2</w:t>
            </w:r>
          </w:p>
        </w:tc>
        <w:tc>
          <w:tcPr>
            <w:tcW w:w="1727" w:type="pct"/>
            <w:tcBorders>
              <w:top w:val="nil"/>
              <w:left w:val="nil"/>
              <w:bottom w:val="single" w:sz="4" w:space="0" w:color="auto"/>
              <w:right w:val="single" w:sz="4" w:space="0" w:color="auto"/>
            </w:tcBorders>
            <w:shd w:val="clear" w:color="auto" w:fill="auto"/>
            <w:vAlign w:val="center"/>
            <w:hideMark/>
          </w:tcPr>
          <w:p w14:paraId="7BAF57EF" w14:textId="77777777" w:rsidR="007056B3" w:rsidRPr="00321C36" w:rsidRDefault="007056B3" w:rsidP="007056B3">
            <w:pPr>
              <w:rPr>
                <w:rFonts w:ascii="Arial" w:hAnsi="Arial" w:cs="Arial"/>
                <w:sz w:val="12"/>
                <w:szCs w:val="12"/>
              </w:rPr>
            </w:pPr>
            <w:r w:rsidRPr="00321C36">
              <w:rPr>
                <w:rFonts w:ascii="Arial" w:hAnsi="Arial" w:cs="Arial"/>
                <w:sz w:val="12"/>
                <w:szCs w:val="12"/>
              </w:rPr>
              <w:t>ESPRI SOACHA:  Carrera 6 No. 14-64 Centro</w:t>
            </w:r>
          </w:p>
        </w:tc>
        <w:tc>
          <w:tcPr>
            <w:tcW w:w="1564" w:type="pct"/>
            <w:tcBorders>
              <w:top w:val="nil"/>
              <w:left w:val="nil"/>
              <w:bottom w:val="single" w:sz="4" w:space="0" w:color="auto"/>
              <w:right w:val="single" w:sz="4" w:space="0" w:color="auto"/>
            </w:tcBorders>
            <w:shd w:val="clear" w:color="auto" w:fill="auto"/>
            <w:vAlign w:val="center"/>
            <w:hideMark/>
          </w:tcPr>
          <w:p w14:paraId="10CD5F24"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auto" w:fill="auto"/>
            <w:noWrap/>
            <w:vAlign w:val="bottom"/>
            <w:hideMark/>
          </w:tcPr>
          <w:p w14:paraId="31C7B089"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54CC440C"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13CCD721"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3A1BEE26" w14:textId="77777777" w:rsidR="007056B3" w:rsidRPr="00321C36" w:rsidRDefault="007056B3" w:rsidP="007056B3">
            <w:pPr>
              <w:rPr>
                <w:rFonts w:ascii="Arial" w:hAnsi="Arial" w:cs="Arial"/>
                <w:sz w:val="12"/>
                <w:szCs w:val="12"/>
              </w:rPr>
            </w:pPr>
            <w:r w:rsidRPr="00321C36">
              <w:rPr>
                <w:rFonts w:ascii="Arial" w:hAnsi="Arial" w:cs="Arial"/>
                <w:sz w:val="12"/>
                <w:szCs w:val="12"/>
              </w:rPr>
              <w:t>2.1.3</w:t>
            </w:r>
          </w:p>
        </w:tc>
        <w:tc>
          <w:tcPr>
            <w:tcW w:w="1727" w:type="pct"/>
            <w:tcBorders>
              <w:top w:val="nil"/>
              <w:left w:val="nil"/>
              <w:bottom w:val="single" w:sz="4" w:space="0" w:color="auto"/>
              <w:right w:val="single" w:sz="4" w:space="0" w:color="auto"/>
            </w:tcBorders>
            <w:shd w:val="clear" w:color="auto" w:fill="auto"/>
            <w:vAlign w:val="center"/>
            <w:hideMark/>
          </w:tcPr>
          <w:p w14:paraId="5C8BFEF2"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ESPAB Escuela Gonzalo Jiménez de Quesada:  Km 20 </w:t>
            </w:r>
            <w:proofErr w:type="spellStart"/>
            <w:r w:rsidRPr="00321C36">
              <w:rPr>
                <w:rFonts w:ascii="Arial" w:hAnsi="Arial" w:cs="Arial"/>
                <w:sz w:val="12"/>
                <w:szCs w:val="12"/>
              </w:rPr>
              <w:t>Sibaté</w:t>
            </w:r>
            <w:proofErr w:type="spellEnd"/>
            <w:r w:rsidRPr="00321C36">
              <w:rPr>
                <w:rFonts w:ascii="Arial" w:hAnsi="Arial" w:cs="Arial"/>
                <w:sz w:val="12"/>
                <w:szCs w:val="12"/>
              </w:rPr>
              <w:t xml:space="preserve"> Vereda San Benito</w:t>
            </w:r>
          </w:p>
        </w:tc>
        <w:tc>
          <w:tcPr>
            <w:tcW w:w="1564" w:type="pct"/>
            <w:tcBorders>
              <w:top w:val="nil"/>
              <w:left w:val="nil"/>
              <w:bottom w:val="single" w:sz="4" w:space="0" w:color="auto"/>
              <w:right w:val="single" w:sz="4" w:space="0" w:color="auto"/>
            </w:tcBorders>
            <w:shd w:val="clear" w:color="auto" w:fill="auto"/>
            <w:vAlign w:val="center"/>
            <w:hideMark/>
          </w:tcPr>
          <w:p w14:paraId="01C06D46"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auto" w:fill="auto"/>
            <w:noWrap/>
            <w:vAlign w:val="bottom"/>
            <w:hideMark/>
          </w:tcPr>
          <w:p w14:paraId="4E2CC45C"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2675E48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3B4181B6"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3465B66D" w14:textId="77777777" w:rsidR="007056B3" w:rsidRPr="00321C36" w:rsidRDefault="007056B3" w:rsidP="007056B3">
            <w:pPr>
              <w:rPr>
                <w:rFonts w:ascii="Arial" w:hAnsi="Arial" w:cs="Arial"/>
                <w:sz w:val="12"/>
                <w:szCs w:val="12"/>
              </w:rPr>
            </w:pPr>
            <w:r w:rsidRPr="00321C36">
              <w:rPr>
                <w:rFonts w:ascii="Arial" w:hAnsi="Arial" w:cs="Arial"/>
                <w:sz w:val="12"/>
                <w:szCs w:val="12"/>
              </w:rPr>
              <w:t>2.1.4</w:t>
            </w:r>
          </w:p>
        </w:tc>
        <w:tc>
          <w:tcPr>
            <w:tcW w:w="1727" w:type="pct"/>
            <w:tcBorders>
              <w:top w:val="nil"/>
              <w:left w:val="nil"/>
              <w:bottom w:val="single" w:sz="4" w:space="0" w:color="auto"/>
              <w:right w:val="single" w:sz="4" w:space="0" w:color="auto"/>
            </w:tcBorders>
            <w:shd w:val="clear" w:color="auto" w:fill="auto"/>
            <w:vAlign w:val="center"/>
            <w:hideMark/>
          </w:tcPr>
          <w:p w14:paraId="3D14383C" w14:textId="77777777" w:rsidR="007056B3" w:rsidRPr="00321C36" w:rsidRDefault="007056B3" w:rsidP="007056B3">
            <w:pPr>
              <w:rPr>
                <w:rFonts w:ascii="Arial" w:hAnsi="Arial" w:cs="Arial"/>
                <w:sz w:val="12"/>
                <w:szCs w:val="12"/>
              </w:rPr>
            </w:pPr>
            <w:r w:rsidRPr="00321C36">
              <w:rPr>
                <w:rFonts w:ascii="Arial" w:hAnsi="Arial" w:cs="Arial"/>
                <w:sz w:val="12"/>
                <w:szCs w:val="12"/>
              </w:rPr>
              <w:t>ESPRI ESCUELA NACIONAL DE CARABINEROS: Kilómetro 4 Vía Ecopetrol Hacienda las Margaritas</w:t>
            </w:r>
          </w:p>
        </w:tc>
        <w:tc>
          <w:tcPr>
            <w:tcW w:w="1564" w:type="pct"/>
            <w:tcBorders>
              <w:top w:val="nil"/>
              <w:left w:val="nil"/>
              <w:bottom w:val="single" w:sz="4" w:space="0" w:color="auto"/>
              <w:right w:val="single" w:sz="4" w:space="0" w:color="auto"/>
            </w:tcBorders>
            <w:shd w:val="clear" w:color="auto" w:fill="auto"/>
            <w:vAlign w:val="center"/>
            <w:hideMark/>
          </w:tcPr>
          <w:p w14:paraId="4BBE17F5"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auto" w:fill="auto"/>
            <w:noWrap/>
            <w:vAlign w:val="bottom"/>
            <w:hideMark/>
          </w:tcPr>
          <w:p w14:paraId="56A9FAC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5205956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434F909"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5B19EF2B" w14:textId="77777777" w:rsidR="007056B3" w:rsidRPr="00321C36" w:rsidRDefault="007056B3" w:rsidP="007056B3">
            <w:pPr>
              <w:rPr>
                <w:rFonts w:ascii="Arial" w:hAnsi="Arial" w:cs="Arial"/>
                <w:sz w:val="12"/>
                <w:szCs w:val="12"/>
              </w:rPr>
            </w:pPr>
            <w:r w:rsidRPr="00321C36">
              <w:rPr>
                <w:rFonts w:ascii="Arial" w:hAnsi="Arial" w:cs="Arial"/>
                <w:sz w:val="12"/>
                <w:szCs w:val="12"/>
              </w:rPr>
              <w:t>2.1.5</w:t>
            </w:r>
          </w:p>
        </w:tc>
        <w:tc>
          <w:tcPr>
            <w:tcW w:w="1727" w:type="pct"/>
            <w:tcBorders>
              <w:top w:val="nil"/>
              <w:left w:val="nil"/>
              <w:bottom w:val="single" w:sz="4" w:space="0" w:color="auto"/>
              <w:right w:val="single" w:sz="4" w:space="0" w:color="auto"/>
            </w:tcBorders>
            <w:shd w:val="clear" w:color="auto" w:fill="auto"/>
            <w:vAlign w:val="center"/>
            <w:hideMark/>
          </w:tcPr>
          <w:p w14:paraId="0CF92C7A"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ESCUELA PROVINCIA DEL SUMAPAZ:  Calle 19 No. 50-24 Barrio Gran Colombia</w:t>
            </w:r>
          </w:p>
        </w:tc>
        <w:tc>
          <w:tcPr>
            <w:tcW w:w="1564" w:type="pct"/>
            <w:tcBorders>
              <w:top w:val="nil"/>
              <w:left w:val="nil"/>
              <w:bottom w:val="single" w:sz="4" w:space="0" w:color="auto"/>
              <w:right w:val="single" w:sz="4" w:space="0" w:color="auto"/>
            </w:tcBorders>
            <w:shd w:val="clear" w:color="auto" w:fill="auto"/>
            <w:vAlign w:val="center"/>
            <w:hideMark/>
          </w:tcPr>
          <w:p w14:paraId="4E2BEE5B"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auto" w:fill="auto"/>
            <w:noWrap/>
            <w:vAlign w:val="bottom"/>
            <w:hideMark/>
          </w:tcPr>
          <w:p w14:paraId="0663EF15"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42D799D3"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394CCF76"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5F42AFC0" w14:textId="77777777" w:rsidR="007056B3" w:rsidRPr="00321C36" w:rsidRDefault="007056B3" w:rsidP="007056B3">
            <w:pPr>
              <w:rPr>
                <w:rFonts w:ascii="Arial" w:hAnsi="Arial" w:cs="Arial"/>
                <w:sz w:val="12"/>
                <w:szCs w:val="12"/>
              </w:rPr>
            </w:pPr>
            <w:r w:rsidRPr="00321C36">
              <w:rPr>
                <w:rFonts w:ascii="Arial" w:hAnsi="Arial" w:cs="Arial"/>
                <w:sz w:val="12"/>
                <w:szCs w:val="12"/>
              </w:rPr>
              <w:t>2.1.6</w:t>
            </w:r>
          </w:p>
        </w:tc>
        <w:tc>
          <w:tcPr>
            <w:tcW w:w="1727" w:type="pct"/>
            <w:tcBorders>
              <w:top w:val="nil"/>
              <w:left w:val="nil"/>
              <w:bottom w:val="single" w:sz="4" w:space="0" w:color="auto"/>
              <w:right w:val="single" w:sz="4" w:space="0" w:color="auto"/>
            </w:tcBorders>
            <w:shd w:val="clear" w:color="auto" w:fill="auto"/>
            <w:vAlign w:val="center"/>
            <w:hideMark/>
          </w:tcPr>
          <w:p w14:paraId="1C5D3EA8"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ESPRI DISTRITO ZIPAQUIRÁ:  Avenida 15 No. 4A-60 Barrio </w:t>
            </w:r>
            <w:proofErr w:type="spellStart"/>
            <w:r w:rsidRPr="00321C36">
              <w:rPr>
                <w:rFonts w:ascii="Arial" w:hAnsi="Arial" w:cs="Arial"/>
                <w:sz w:val="12"/>
                <w:szCs w:val="12"/>
              </w:rPr>
              <w:t>Algarra</w:t>
            </w:r>
            <w:proofErr w:type="spellEnd"/>
            <w:r w:rsidRPr="00321C36">
              <w:rPr>
                <w:rFonts w:ascii="Arial" w:hAnsi="Arial" w:cs="Arial"/>
                <w:sz w:val="12"/>
                <w:szCs w:val="12"/>
              </w:rPr>
              <w:t xml:space="preserve"> III</w:t>
            </w:r>
          </w:p>
        </w:tc>
        <w:tc>
          <w:tcPr>
            <w:tcW w:w="1564" w:type="pct"/>
            <w:tcBorders>
              <w:top w:val="nil"/>
              <w:left w:val="nil"/>
              <w:bottom w:val="single" w:sz="4" w:space="0" w:color="auto"/>
              <w:right w:val="single" w:sz="4" w:space="0" w:color="auto"/>
            </w:tcBorders>
            <w:shd w:val="clear" w:color="auto" w:fill="auto"/>
            <w:vAlign w:val="center"/>
            <w:hideMark/>
          </w:tcPr>
          <w:p w14:paraId="403967B5"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auto" w:fill="auto"/>
            <w:noWrap/>
            <w:vAlign w:val="bottom"/>
            <w:hideMark/>
          </w:tcPr>
          <w:p w14:paraId="754C58D4"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0CF8A133"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12EA19EB"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52BFA29B" w14:textId="77777777" w:rsidR="007056B3" w:rsidRPr="00321C36" w:rsidRDefault="007056B3" w:rsidP="007056B3">
            <w:pPr>
              <w:rPr>
                <w:rFonts w:ascii="Arial" w:hAnsi="Arial" w:cs="Arial"/>
                <w:sz w:val="12"/>
                <w:szCs w:val="12"/>
              </w:rPr>
            </w:pPr>
            <w:r w:rsidRPr="00321C36">
              <w:rPr>
                <w:rFonts w:ascii="Arial" w:hAnsi="Arial" w:cs="Arial"/>
                <w:sz w:val="12"/>
                <w:szCs w:val="12"/>
              </w:rPr>
              <w:t>2.1.7</w:t>
            </w:r>
          </w:p>
        </w:tc>
        <w:tc>
          <w:tcPr>
            <w:tcW w:w="1727" w:type="pct"/>
            <w:tcBorders>
              <w:top w:val="nil"/>
              <w:left w:val="nil"/>
              <w:bottom w:val="single" w:sz="4" w:space="0" w:color="auto"/>
              <w:right w:val="single" w:sz="4" w:space="0" w:color="auto"/>
            </w:tcBorders>
            <w:shd w:val="clear" w:color="auto" w:fill="auto"/>
            <w:vAlign w:val="center"/>
            <w:hideMark/>
          </w:tcPr>
          <w:p w14:paraId="1CCDEBC1"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DISTRITO CÁQUEZA: Carrera 4 Calle 4</w:t>
            </w:r>
          </w:p>
        </w:tc>
        <w:tc>
          <w:tcPr>
            <w:tcW w:w="1564" w:type="pct"/>
            <w:tcBorders>
              <w:top w:val="nil"/>
              <w:left w:val="nil"/>
              <w:bottom w:val="single" w:sz="4" w:space="0" w:color="auto"/>
              <w:right w:val="single" w:sz="4" w:space="0" w:color="auto"/>
            </w:tcBorders>
            <w:shd w:val="clear" w:color="auto" w:fill="auto"/>
            <w:vAlign w:val="center"/>
            <w:hideMark/>
          </w:tcPr>
          <w:p w14:paraId="22D9FD9E"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auto" w:fill="auto"/>
            <w:noWrap/>
            <w:vAlign w:val="bottom"/>
            <w:hideMark/>
          </w:tcPr>
          <w:p w14:paraId="1FE35A36"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0088BDA"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06FC76E6"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39F0F941" w14:textId="77777777" w:rsidR="007056B3" w:rsidRPr="00321C36" w:rsidRDefault="007056B3" w:rsidP="007056B3">
            <w:pPr>
              <w:rPr>
                <w:rFonts w:ascii="Arial" w:hAnsi="Arial" w:cs="Arial"/>
                <w:sz w:val="12"/>
                <w:szCs w:val="12"/>
              </w:rPr>
            </w:pPr>
            <w:r w:rsidRPr="00321C36">
              <w:rPr>
                <w:rFonts w:ascii="Arial" w:hAnsi="Arial" w:cs="Arial"/>
                <w:sz w:val="12"/>
                <w:szCs w:val="12"/>
              </w:rPr>
              <w:t>2.1.8</w:t>
            </w:r>
          </w:p>
        </w:tc>
        <w:tc>
          <w:tcPr>
            <w:tcW w:w="1727" w:type="pct"/>
            <w:tcBorders>
              <w:top w:val="nil"/>
              <w:left w:val="nil"/>
              <w:bottom w:val="single" w:sz="4" w:space="0" w:color="auto"/>
              <w:right w:val="single" w:sz="4" w:space="0" w:color="auto"/>
            </w:tcBorders>
            <w:shd w:val="clear" w:color="auto" w:fill="auto"/>
            <w:vAlign w:val="center"/>
            <w:hideMark/>
          </w:tcPr>
          <w:p w14:paraId="6C9704E2" w14:textId="77777777" w:rsidR="007056B3" w:rsidRPr="00321C36" w:rsidRDefault="007056B3" w:rsidP="007056B3">
            <w:pPr>
              <w:rPr>
                <w:rFonts w:ascii="Arial" w:hAnsi="Arial" w:cs="Arial"/>
                <w:sz w:val="12"/>
                <w:szCs w:val="12"/>
              </w:rPr>
            </w:pPr>
            <w:r w:rsidRPr="00321C36">
              <w:rPr>
                <w:rFonts w:ascii="Arial" w:hAnsi="Arial" w:cs="Arial"/>
                <w:sz w:val="12"/>
                <w:szCs w:val="12"/>
              </w:rPr>
              <w:t>ESPRI GIRARDOT Carrera 7 a No. 20 A -60</w:t>
            </w:r>
          </w:p>
        </w:tc>
        <w:tc>
          <w:tcPr>
            <w:tcW w:w="1564" w:type="pct"/>
            <w:tcBorders>
              <w:top w:val="nil"/>
              <w:left w:val="nil"/>
              <w:bottom w:val="single" w:sz="4" w:space="0" w:color="auto"/>
              <w:right w:val="single" w:sz="4" w:space="0" w:color="auto"/>
            </w:tcBorders>
            <w:shd w:val="clear" w:color="auto" w:fill="auto"/>
            <w:vAlign w:val="center"/>
            <w:hideMark/>
          </w:tcPr>
          <w:p w14:paraId="78A33CDF"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auto" w:fill="auto"/>
            <w:noWrap/>
            <w:vAlign w:val="bottom"/>
            <w:hideMark/>
          </w:tcPr>
          <w:p w14:paraId="29633112"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5D5E5555"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0473F785"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1E6A00F1" w14:textId="77777777" w:rsidR="007056B3" w:rsidRPr="00321C36" w:rsidRDefault="007056B3" w:rsidP="007056B3">
            <w:pPr>
              <w:rPr>
                <w:rFonts w:ascii="Arial" w:hAnsi="Arial" w:cs="Arial"/>
                <w:sz w:val="12"/>
                <w:szCs w:val="12"/>
              </w:rPr>
            </w:pPr>
            <w:r w:rsidRPr="00321C36">
              <w:rPr>
                <w:rFonts w:ascii="Arial" w:hAnsi="Arial" w:cs="Arial"/>
                <w:sz w:val="12"/>
                <w:szCs w:val="12"/>
              </w:rPr>
              <w:t>2.1.9</w:t>
            </w:r>
          </w:p>
        </w:tc>
        <w:tc>
          <w:tcPr>
            <w:tcW w:w="1727" w:type="pct"/>
            <w:tcBorders>
              <w:top w:val="nil"/>
              <w:left w:val="nil"/>
              <w:bottom w:val="single" w:sz="4" w:space="0" w:color="auto"/>
              <w:right w:val="single" w:sz="4" w:space="0" w:color="auto"/>
            </w:tcBorders>
            <w:shd w:val="clear" w:color="auto" w:fill="auto"/>
            <w:vAlign w:val="center"/>
            <w:hideMark/>
          </w:tcPr>
          <w:p w14:paraId="63B2D78B" w14:textId="77777777" w:rsidR="007056B3" w:rsidRPr="00321C36" w:rsidRDefault="007056B3" w:rsidP="007056B3">
            <w:pPr>
              <w:rPr>
                <w:rFonts w:ascii="Arial" w:hAnsi="Arial" w:cs="Arial"/>
                <w:sz w:val="12"/>
                <w:szCs w:val="12"/>
              </w:rPr>
            </w:pPr>
            <w:r w:rsidRPr="00321C36">
              <w:rPr>
                <w:rFonts w:ascii="Arial" w:hAnsi="Arial" w:cs="Arial"/>
                <w:sz w:val="12"/>
                <w:szCs w:val="12"/>
              </w:rPr>
              <w:t>ESPRI DISTRITO VILLETA: Carrera 7 Calle 4 esquina</w:t>
            </w:r>
          </w:p>
        </w:tc>
        <w:tc>
          <w:tcPr>
            <w:tcW w:w="1564" w:type="pct"/>
            <w:tcBorders>
              <w:top w:val="nil"/>
              <w:left w:val="nil"/>
              <w:bottom w:val="single" w:sz="4" w:space="0" w:color="auto"/>
              <w:right w:val="single" w:sz="4" w:space="0" w:color="auto"/>
            </w:tcBorders>
            <w:shd w:val="clear" w:color="auto" w:fill="auto"/>
            <w:vAlign w:val="center"/>
            <w:hideMark/>
          </w:tcPr>
          <w:p w14:paraId="5F03DFF6"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auto" w:fill="auto"/>
            <w:noWrap/>
            <w:vAlign w:val="bottom"/>
            <w:hideMark/>
          </w:tcPr>
          <w:p w14:paraId="32B3D2DC"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37AD0A6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CFFEB3D"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6FEB5958" w14:textId="77777777" w:rsidR="007056B3" w:rsidRPr="00321C36" w:rsidRDefault="007056B3" w:rsidP="007056B3">
            <w:pPr>
              <w:rPr>
                <w:rFonts w:ascii="Arial" w:hAnsi="Arial" w:cs="Arial"/>
                <w:sz w:val="12"/>
                <w:szCs w:val="12"/>
              </w:rPr>
            </w:pPr>
            <w:r w:rsidRPr="00321C36">
              <w:rPr>
                <w:rFonts w:ascii="Arial" w:hAnsi="Arial" w:cs="Arial"/>
                <w:sz w:val="12"/>
                <w:szCs w:val="12"/>
              </w:rPr>
              <w:t>2.1.10</w:t>
            </w:r>
          </w:p>
        </w:tc>
        <w:tc>
          <w:tcPr>
            <w:tcW w:w="1727" w:type="pct"/>
            <w:tcBorders>
              <w:top w:val="nil"/>
              <w:left w:val="nil"/>
              <w:bottom w:val="single" w:sz="4" w:space="0" w:color="auto"/>
              <w:right w:val="single" w:sz="4" w:space="0" w:color="auto"/>
            </w:tcBorders>
            <w:shd w:val="clear" w:color="auto" w:fill="auto"/>
            <w:vAlign w:val="center"/>
            <w:hideMark/>
          </w:tcPr>
          <w:p w14:paraId="32CF6F5E" w14:textId="77777777" w:rsidR="007056B3" w:rsidRPr="00321C36" w:rsidRDefault="007056B3" w:rsidP="007056B3">
            <w:pPr>
              <w:rPr>
                <w:rFonts w:ascii="Arial" w:hAnsi="Arial" w:cs="Arial"/>
                <w:sz w:val="12"/>
                <w:szCs w:val="12"/>
              </w:rPr>
            </w:pPr>
            <w:r w:rsidRPr="00321C36">
              <w:rPr>
                <w:rFonts w:ascii="Arial" w:hAnsi="Arial" w:cs="Arial"/>
                <w:sz w:val="12"/>
                <w:szCs w:val="12"/>
              </w:rPr>
              <w:t>ESPRI DUSTRITO FUSAGASUGA: Avenida El Caribe Calle 16F No. 12-31</w:t>
            </w:r>
          </w:p>
        </w:tc>
        <w:tc>
          <w:tcPr>
            <w:tcW w:w="1564" w:type="pct"/>
            <w:tcBorders>
              <w:top w:val="nil"/>
              <w:left w:val="nil"/>
              <w:bottom w:val="single" w:sz="4" w:space="0" w:color="auto"/>
              <w:right w:val="single" w:sz="4" w:space="0" w:color="auto"/>
            </w:tcBorders>
            <w:shd w:val="clear" w:color="auto" w:fill="auto"/>
            <w:vAlign w:val="center"/>
            <w:hideMark/>
          </w:tcPr>
          <w:p w14:paraId="5AF0404A"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auto" w:fill="auto"/>
            <w:noWrap/>
            <w:vAlign w:val="bottom"/>
            <w:hideMark/>
          </w:tcPr>
          <w:p w14:paraId="4DDF3A3D"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07CA0A75"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2C8C5877" w14:textId="77777777" w:rsidTr="007056B3">
        <w:trPr>
          <w:trHeight w:val="20"/>
        </w:trPr>
        <w:tc>
          <w:tcPr>
            <w:tcW w:w="450" w:type="pct"/>
            <w:tcBorders>
              <w:top w:val="nil"/>
              <w:left w:val="single" w:sz="4" w:space="0" w:color="auto"/>
              <w:bottom w:val="single" w:sz="4" w:space="0" w:color="auto"/>
              <w:right w:val="single" w:sz="4" w:space="0" w:color="auto"/>
            </w:tcBorders>
            <w:shd w:val="clear" w:color="000000" w:fill="FFFFFF"/>
            <w:vAlign w:val="center"/>
            <w:hideMark/>
          </w:tcPr>
          <w:p w14:paraId="30F080F7" w14:textId="77777777" w:rsidR="007056B3" w:rsidRPr="00321C36" w:rsidRDefault="007056B3" w:rsidP="007056B3">
            <w:pPr>
              <w:rPr>
                <w:rFonts w:ascii="Arial" w:hAnsi="Arial" w:cs="Arial"/>
                <w:sz w:val="12"/>
                <w:szCs w:val="12"/>
              </w:rPr>
            </w:pPr>
            <w:r w:rsidRPr="00321C36">
              <w:rPr>
                <w:rFonts w:ascii="Arial" w:hAnsi="Arial" w:cs="Arial"/>
                <w:sz w:val="12"/>
                <w:szCs w:val="12"/>
              </w:rPr>
              <w:t>2.1.11</w:t>
            </w:r>
          </w:p>
        </w:tc>
        <w:tc>
          <w:tcPr>
            <w:tcW w:w="1727" w:type="pct"/>
            <w:tcBorders>
              <w:top w:val="nil"/>
              <w:left w:val="nil"/>
              <w:bottom w:val="single" w:sz="4" w:space="0" w:color="auto"/>
              <w:right w:val="single" w:sz="4" w:space="0" w:color="auto"/>
            </w:tcBorders>
            <w:shd w:val="clear" w:color="000000" w:fill="FFFFFF"/>
            <w:vAlign w:val="center"/>
            <w:hideMark/>
          </w:tcPr>
          <w:p w14:paraId="15905CAC" w14:textId="77777777" w:rsidR="007056B3" w:rsidRPr="00321C36" w:rsidRDefault="007056B3" w:rsidP="007056B3">
            <w:pPr>
              <w:rPr>
                <w:rFonts w:ascii="Arial" w:hAnsi="Arial" w:cs="Arial"/>
                <w:sz w:val="12"/>
                <w:szCs w:val="12"/>
              </w:rPr>
            </w:pPr>
            <w:r w:rsidRPr="00321C36">
              <w:rPr>
                <w:rFonts w:ascii="Arial" w:hAnsi="Arial" w:cs="Arial"/>
                <w:sz w:val="12"/>
                <w:szCs w:val="12"/>
              </w:rPr>
              <w:t>ESPRI FACATATIVA: Calle 8 No. 2-29 Barrio Centro</w:t>
            </w:r>
          </w:p>
        </w:tc>
        <w:tc>
          <w:tcPr>
            <w:tcW w:w="1564" w:type="pct"/>
            <w:tcBorders>
              <w:top w:val="nil"/>
              <w:left w:val="nil"/>
              <w:bottom w:val="single" w:sz="4" w:space="0" w:color="auto"/>
              <w:right w:val="single" w:sz="4" w:space="0" w:color="auto"/>
            </w:tcBorders>
            <w:shd w:val="clear" w:color="auto" w:fill="auto"/>
            <w:vAlign w:val="center"/>
            <w:hideMark/>
          </w:tcPr>
          <w:p w14:paraId="5E3FFD43"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auto" w:fill="auto"/>
            <w:noWrap/>
            <w:vAlign w:val="bottom"/>
            <w:hideMark/>
          </w:tcPr>
          <w:p w14:paraId="57E3D7D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5ADB5D04"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53F315A5" w14:textId="77777777" w:rsidTr="007056B3">
        <w:trPr>
          <w:trHeight w:val="20"/>
        </w:trPr>
        <w:tc>
          <w:tcPr>
            <w:tcW w:w="450" w:type="pct"/>
            <w:tcBorders>
              <w:top w:val="nil"/>
              <w:left w:val="single" w:sz="4" w:space="0" w:color="auto"/>
              <w:bottom w:val="single" w:sz="4" w:space="0" w:color="auto"/>
              <w:right w:val="single" w:sz="4" w:space="0" w:color="auto"/>
            </w:tcBorders>
            <w:shd w:val="clear" w:color="000000" w:fill="D0CECE"/>
            <w:vAlign w:val="center"/>
            <w:hideMark/>
          </w:tcPr>
          <w:p w14:paraId="1F2AAA4B" w14:textId="77777777" w:rsidR="007056B3" w:rsidRPr="00321C36" w:rsidRDefault="007056B3" w:rsidP="007056B3">
            <w:pPr>
              <w:rPr>
                <w:rFonts w:ascii="Arial" w:hAnsi="Arial" w:cs="Arial"/>
                <w:sz w:val="12"/>
                <w:szCs w:val="12"/>
              </w:rPr>
            </w:pPr>
            <w:r w:rsidRPr="00321C36">
              <w:rPr>
                <w:rFonts w:ascii="Arial" w:hAnsi="Arial" w:cs="Arial"/>
                <w:sz w:val="12"/>
                <w:szCs w:val="12"/>
              </w:rPr>
              <w:t>2..2</w:t>
            </w:r>
          </w:p>
        </w:tc>
        <w:tc>
          <w:tcPr>
            <w:tcW w:w="1727" w:type="pct"/>
            <w:tcBorders>
              <w:top w:val="nil"/>
              <w:left w:val="nil"/>
              <w:bottom w:val="single" w:sz="4" w:space="0" w:color="auto"/>
              <w:right w:val="single" w:sz="4" w:space="0" w:color="auto"/>
            </w:tcBorders>
            <w:shd w:val="clear" w:color="000000" w:fill="D0CECE"/>
            <w:vAlign w:val="center"/>
            <w:hideMark/>
          </w:tcPr>
          <w:p w14:paraId="42D3C9A6"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TRANSPORTE DE MUESTRAS NIVEL PERIMETRAL EPSCO CLINICA DEVAL (CALI) Las ciudades de recolección a nivel perimetral son las siguientes y la entrega deberá realizarse en el Laboratorio EPSCO CLINICA DEVAL ubicado en el Calle 48 No. 88-08 Esquina Barrio El Caney </w:t>
            </w:r>
          </w:p>
        </w:tc>
        <w:tc>
          <w:tcPr>
            <w:tcW w:w="1564" w:type="pct"/>
            <w:tcBorders>
              <w:top w:val="nil"/>
              <w:left w:val="nil"/>
              <w:bottom w:val="single" w:sz="4" w:space="0" w:color="auto"/>
              <w:right w:val="single" w:sz="4" w:space="0" w:color="auto"/>
            </w:tcBorders>
            <w:shd w:val="clear" w:color="000000" w:fill="D0CECE"/>
            <w:vAlign w:val="center"/>
            <w:hideMark/>
          </w:tcPr>
          <w:p w14:paraId="51EBCD4E"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000000" w:fill="D0CECE"/>
            <w:noWrap/>
            <w:vAlign w:val="bottom"/>
            <w:hideMark/>
          </w:tcPr>
          <w:p w14:paraId="5E3007AB"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000000" w:fill="D0CECE"/>
            <w:noWrap/>
            <w:vAlign w:val="bottom"/>
            <w:hideMark/>
          </w:tcPr>
          <w:p w14:paraId="73A31F42"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38BBDA81"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2F923FB9" w14:textId="77777777" w:rsidR="007056B3" w:rsidRPr="00321C36" w:rsidRDefault="007056B3" w:rsidP="007056B3">
            <w:pPr>
              <w:rPr>
                <w:rFonts w:ascii="Arial" w:hAnsi="Arial" w:cs="Arial"/>
                <w:sz w:val="12"/>
                <w:szCs w:val="12"/>
              </w:rPr>
            </w:pPr>
            <w:r w:rsidRPr="00321C36">
              <w:rPr>
                <w:rFonts w:ascii="Arial" w:hAnsi="Arial" w:cs="Arial"/>
                <w:sz w:val="12"/>
                <w:szCs w:val="12"/>
              </w:rPr>
              <w:t>2.2.1</w:t>
            </w:r>
          </w:p>
        </w:tc>
        <w:tc>
          <w:tcPr>
            <w:tcW w:w="1727" w:type="pct"/>
            <w:tcBorders>
              <w:top w:val="nil"/>
              <w:left w:val="nil"/>
              <w:bottom w:val="single" w:sz="4" w:space="0" w:color="auto"/>
              <w:right w:val="single" w:sz="4" w:space="0" w:color="auto"/>
            </w:tcBorders>
            <w:shd w:val="clear" w:color="auto" w:fill="auto"/>
            <w:vAlign w:val="center"/>
            <w:hideMark/>
          </w:tcPr>
          <w:p w14:paraId="18A35B73" w14:textId="77777777" w:rsidR="007056B3" w:rsidRPr="00321C36" w:rsidRDefault="007056B3" w:rsidP="007056B3">
            <w:pPr>
              <w:rPr>
                <w:rFonts w:ascii="Arial" w:hAnsi="Arial" w:cs="Arial"/>
                <w:sz w:val="12"/>
                <w:szCs w:val="12"/>
              </w:rPr>
            </w:pPr>
            <w:r w:rsidRPr="00321C36">
              <w:rPr>
                <w:rFonts w:ascii="Arial" w:hAnsi="Arial" w:cs="Arial"/>
                <w:sz w:val="12"/>
                <w:szCs w:val="12"/>
              </w:rPr>
              <w:t>ESPRI Fátima Av. 10 Norte. No. 16N -57 Santa Mónica Residencial</w:t>
            </w:r>
          </w:p>
        </w:tc>
        <w:tc>
          <w:tcPr>
            <w:tcW w:w="1564" w:type="pct"/>
            <w:tcBorders>
              <w:top w:val="nil"/>
              <w:left w:val="nil"/>
              <w:bottom w:val="single" w:sz="4" w:space="0" w:color="auto"/>
              <w:right w:val="single" w:sz="4" w:space="0" w:color="auto"/>
            </w:tcBorders>
            <w:shd w:val="clear" w:color="auto" w:fill="auto"/>
            <w:vAlign w:val="center"/>
            <w:hideMark/>
          </w:tcPr>
          <w:p w14:paraId="4DF809F1"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auto" w:fill="auto"/>
            <w:noWrap/>
            <w:vAlign w:val="bottom"/>
            <w:hideMark/>
          </w:tcPr>
          <w:p w14:paraId="3FA2411C"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4EA8B1DA"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FA7AC93" w14:textId="77777777" w:rsidTr="007056B3">
        <w:trPr>
          <w:trHeight w:val="20"/>
        </w:trPr>
        <w:tc>
          <w:tcPr>
            <w:tcW w:w="450" w:type="pct"/>
            <w:tcBorders>
              <w:top w:val="nil"/>
              <w:left w:val="single" w:sz="4" w:space="0" w:color="auto"/>
              <w:bottom w:val="single" w:sz="4" w:space="0" w:color="auto"/>
              <w:right w:val="single" w:sz="4" w:space="0" w:color="auto"/>
            </w:tcBorders>
            <w:shd w:val="clear" w:color="000000" w:fill="FFFFFF"/>
            <w:vAlign w:val="center"/>
            <w:hideMark/>
          </w:tcPr>
          <w:p w14:paraId="19BA4655" w14:textId="77777777" w:rsidR="007056B3" w:rsidRPr="00321C36" w:rsidRDefault="007056B3" w:rsidP="007056B3">
            <w:pPr>
              <w:rPr>
                <w:rFonts w:ascii="Arial" w:hAnsi="Arial" w:cs="Arial"/>
                <w:sz w:val="12"/>
                <w:szCs w:val="12"/>
              </w:rPr>
            </w:pPr>
            <w:r w:rsidRPr="00321C36">
              <w:rPr>
                <w:rFonts w:ascii="Arial" w:hAnsi="Arial" w:cs="Arial"/>
                <w:sz w:val="12"/>
                <w:szCs w:val="12"/>
              </w:rPr>
              <w:t>2.2.2</w:t>
            </w:r>
          </w:p>
        </w:tc>
        <w:tc>
          <w:tcPr>
            <w:tcW w:w="1727" w:type="pct"/>
            <w:tcBorders>
              <w:top w:val="nil"/>
              <w:left w:val="nil"/>
              <w:bottom w:val="single" w:sz="4" w:space="0" w:color="auto"/>
              <w:right w:val="single" w:sz="4" w:space="0" w:color="auto"/>
            </w:tcBorders>
            <w:shd w:val="clear" w:color="000000" w:fill="FFFFFF"/>
            <w:vAlign w:val="center"/>
            <w:hideMark/>
          </w:tcPr>
          <w:p w14:paraId="1A28D896" w14:textId="77777777" w:rsidR="007056B3" w:rsidRPr="00321C36" w:rsidRDefault="007056B3" w:rsidP="007056B3">
            <w:pPr>
              <w:rPr>
                <w:rFonts w:ascii="Arial" w:hAnsi="Arial" w:cs="Arial"/>
                <w:sz w:val="12"/>
                <w:szCs w:val="12"/>
              </w:rPr>
            </w:pPr>
            <w:r w:rsidRPr="00321C36">
              <w:rPr>
                <w:rFonts w:ascii="Arial" w:hAnsi="Arial" w:cs="Arial"/>
                <w:sz w:val="12"/>
                <w:szCs w:val="12"/>
              </w:rPr>
              <w:t>ESPRI Tuluá Carrera 43 No. 37 -164 Tuluá, Valle del Cauca</w:t>
            </w:r>
          </w:p>
        </w:tc>
        <w:tc>
          <w:tcPr>
            <w:tcW w:w="1564" w:type="pct"/>
            <w:tcBorders>
              <w:top w:val="nil"/>
              <w:left w:val="nil"/>
              <w:bottom w:val="single" w:sz="4" w:space="0" w:color="auto"/>
              <w:right w:val="single" w:sz="4" w:space="0" w:color="auto"/>
            </w:tcBorders>
            <w:shd w:val="clear" w:color="auto" w:fill="auto"/>
            <w:vAlign w:val="center"/>
            <w:hideMark/>
          </w:tcPr>
          <w:p w14:paraId="2C09C4B1"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auto" w:fill="auto"/>
            <w:noWrap/>
            <w:vAlign w:val="bottom"/>
            <w:hideMark/>
          </w:tcPr>
          <w:p w14:paraId="0DCB77BF"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51BD8BC4"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31ADF10F" w14:textId="77777777" w:rsidTr="007056B3">
        <w:trPr>
          <w:trHeight w:val="20"/>
        </w:trPr>
        <w:tc>
          <w:tcPr>
            <w:tcW w:w="450" w:type="pct"/>
            <w:tcBorders>
              <w:top w:val="nil"/>
              <w:left w:val="single" w:sz="4" w:space="0" w:color="auto"/>
              <w:bottom w:val="single" w:sz="4" w:space="0" w:color="auto"/>
              <w:right w:val="single" w:sz="4" w:space="0" w:color="auto"/>
            </w:tcBorders>
            <w:shd w:val="clear" w:color="000000" w:fill="FFFFFF"/>
            <w:vAlign w:val="center"/>
            <w:hideMark/>
          </w:tcPr>
          <w:p w14:paraId="0E948375" w14:textId="77777777" w:rsidR="007056B3" w:rsidRPr="00321C36" w:rsidRDefault="007056B3" w:rsidP="007056B3">
            <w:pPr>
              <w:rPr>
                <w:rFonts w:ascii="Arial" w:hAnsi="Arial" w:cs="Arial"/>
                <w:sz w:val="12"/>
                <w:szCs w:val="12"/>
              </w:rPr>
            </w:pPr>
            <w:r w:rsidRPr="00321C36">
              <w:rPr>
                <w:rFonts w:ascii="Arial" w:hAnsi="Arial" w:cs="Arial"/>
                <w:sz w:val="12"/>
                <w:szCs w:val="12"/>
              </w:rPr>
              <w:t>2.2.3</w:t>
            </w:r>
          </w:p>
        </w:tc>
        <w:tc>
          <w:tcPr>
            <w:tcW w:w="1727" w:type="pct"/>
            <w:tcBorders>
              <w:top w:val="nil"/>
              <w:left w:val="nil"/>
              <w:bottom w:val="single" w:sz="4" w:space="0" w:color="auto"/>
              <w:right w:val="single" w:sz="4" w:space="0" w:color="auto"/>
            </w:tcBorders>
            <w:shd w:val="clear" w:color="000000" w:fill="FFFFFF"/>
            <w:vAlign w:val="center"/>
            <w:hideMark/>
          </w:tcPr>
          <w:p w14:paraId="7283E350" w14:textId="77777777" w:rsidR="007056B3" w:rsidRPr="00321C36" w:rsidRDefault="007056B3" w:rsidP="007056B3">
            <w:pPr>
              <w:rPr>
                <w:rFonts w:ascii="Arial" w:hAnsi="Arial" w:cs="Arial"/>
                <w:sz w:val="12"/>
                <w:szCs w:val="12"/>
              </w:rPr>
            </w:pPr>
            <w:r w:rsidRPr="00321C36">
              <w:rPr>
                <w:rFonts w:ascii="Arial" w:hAnsi="Arial" w:cs="Arial"/>
                <w:sz w:val="12"/>
                <w:szCs w:val="12"/>
              </w:rPr>
              <w:t>ESPRI PALMIRA CARRERA 31 NO. 21-52 BARRIO NUEVO</w:t>
            </w:r>
          </w:p>
        </w:tc>
        <w:tc>
          <w:tcPr>
            <w:tcW w:w="1564" w:type="pct"/>
            <w:tcBorders>
              <w:top w:val="nil"/>
              <w:left w:val="nil"/>
              <w:bottom w:val="single" w:sz="4" w:space="0" w:color="auto"/>
              <w:right w:val="single" w:sz="4" w:space="0" w:color="auto"/>
            </w:tcBorders>
            <w:shd w:val="clear" w:color="auto" w:fill="auto"/>
            <w:vAlign w:val="center"/>
            <w:hideMark/>
          </w:tcPr>
          <w:p w14:paraId="48B45CAA"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auto" w:fill="auto"/>
            <w:noWrap/>
            <w:vAlign w:val="bottom"/>
            <w:hideMark/>
          </w:tcPr>
          <w:p w14:paraId="4A53AF1D"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0771BEB6"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0D073055" w14:textId="77777777" w:rsidTr="007056B3">
        <w:trPr>
          <w:trHeight w:val="20"/>
        </w:trPr>
        <w:tc>
          <w:tcPr>
            <w:tcW w:w="450" w:type="pct"/>
            <w:tcBorders>
              <w:top w:val="nil"/>
              <w:left w:val="single" w:sz="4" w:space="0" w:color="auto"/>
              <w:bottom w:val="single" w:sz="4" w:space="0" w:color="auto"/>
              <w:right w:val="single" w:sz="4" w:space="0" w:color="auto"/>
            </w:tcBorders>
            <w:shd w:val="clear" w:color="000000" w:fill="FFFFFF"/>
            <w:vAlign w:val="center"/>
            <w:hideMark/>
          </w:tcPr>
          <w:p w14:paraId="790594FA" w14:textId="77777777" w:rsidR="007056B3" w:rsidRPr="00321C36" w:rsidRDefault="007056B3" w:rsidP="007056B3">
            <w:pPr>
              <w:rPr>
                <w:rFonts w:ascii="Arial" w:hAnsi="Arial" w:cs="Arial"/>
                <w:sz w:val="12"/>
                <w:szCs w:val="12"/>
              </w:rPr>
            </w:pPr>
            <w:r w:rsidRPr="00321C36">
              <w:rPr>
                <w:rFonts w:ascii="Arial" w:hAnsi="Arial" w:cs="Arial"/>
                <w:sz w:val="12"/>
                <w:szCs w:val="12"/>
              </w:rPr>
              <w:lastRenderedPageBreak/>
              <w:t>2.2.4</w:t>
            </w:r>
          </w:p>
        </w:tc>
        <w:tc>
          <w:tcPr>
            <w:tcW w:w="1727" w:type="pct"/>
            <w:tcBorders>
              <w:top w:val="nil"/>
              <w:left w:val="nil"/>
              <w:bottom w:val="single" w:sz="4" w:space="0" w:color="auto"/>
              <w:right w:val="single" w:sz="4" w:space="0" w:color="auto"/>
            </w:tcBorders>
            <w:shd w:val="clear" w:color="000000" w:fill="FFFFFF"/>
            <w:vAlign w:val="center"/>
            <w:hideMark/>
          </w:tcPr>
          <w:p w14:paraId="6631346D" w14:textId="77777777" w:rsidR="007056B3" w:rsidRPr="00321C36" w:rsidRDefault="007056B3" w:rsidP="007056B3">
            <w:pPr>
              <w:rPr>
                <w:rFonts w:ascii="Arial" w:hAnsi="Arial" w:cs="Arial"/>
                <w:sz w:val="12"/>
                <w:szCs w:val="12"/>
              </w:rPr>
            </w:pPr>
            <w:r w:rsidRPr="00321C36">
              <w:rPr>
                <w:rFonts w:ascii="Arial" w:hAnsi="Arial" w:cs="Arial"/>
                <w:sz w:val="12"/>
                <w:szCs w:val="12"/>
              </w:rPr>
              <w:t>ESPRI BUGA Carrera 16 No. 7-68</w:t>
            </w:r>
          </w:p>
        </w:tc>
        <w:tc>
          <w:tcPr>
            <w:tcW w:w="1564" w:type="pct"/>
            <w:tcBorders>
              <w:top w:val="nil"/>
              <w:left w:val="nil"/>
              <w:bottom w:val="single" w:sz="4" w:space="0" w:color="auto"/>
              <w:right w:val="single" w:sz="4" w:space="0" w:color="auto"/>
            </w:tcBorders>
            <w:shd w:val="clear" w:color="auto" w:fill="auto"/>
            <w:vAlign w:val="center"/>
            <w:hideMark/>
          </w:tcPr>
          <w:p w14:paraId="08B53250"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auto" w:fill="auto"/>
            <w:noWrap/>
            <w:vAlign w:val="bottom"/>
            <w:hideMark/>
          </w:tcPr>
          <w:p w14:paraId="2A57CC14"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053CEAC5"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01A0663D" w14:textId="77777777" w:rsidTr="007056B3">
        <w:trPr>
          <w:trHeight w:val="20"/>
        </w:trPr>
        <w:tc>
          <w:tcPr>
            <w:tcW w:w="450" w:type="pct"/>
            <w:tcBorders>
              <w:top w:val="nil"/>
              <w:left w:val="single" w:sz="4" w:space="0" w:color="auto"/>
              <w:bottom w:val="single" w:sz="4" w:space="0" w:color="auto"/>
              <w:right w:val="single" w:sz="4" w:space="0" w:color="auto"/>
            </w:tcBorders>
            <w:shd w:val="clear" w:color="000000" w:fill="FFFFFF"/>
            <w:vAlign w:val="center"/>
            <w:hideMark/>
          </w:tcPr>
          <w:p w14:paraId="67D5D929" w14:textId="77777777" w:rsidR="007056B3" w:rsidRPr="00321C36" w:rsidRDefault="007056B3" w:rsidP="007056B3">
            <w:pPr>
              <w:rPr>
                <w:rFonts w:ascii="Arial" w:hAnsi="Arial" w:cs="Arial"/>
                <w:sz w:val="12"/>
                <w:szCs w:val="12"/>
              </w:rPr>
            </w:pPr>
            <w:r w:rsidRPr="00321C36">
              <w:rPr>
                <w:rFonts w:ascii="Arial" w:hAnsi="Arial" w:cs="Arial"/>
                <w:sz w:val="12"/>
                <w:szCs w:val="12"/>
              </w:rPr>
              <w:t>2.2.5</w:t>
            </w:r>
          </w:p>
        </w:tc>
        <w:tc>
          <w:tcPr>
            <w:tcW w:w="1727" w:type="pct"/>
            <w:tcBorders>
              <w:top w:val="nil"/>
              <w:left w:val="nil"/>
              <w:bottom w:val="single" w:sz="4" w:space="0" w:color="auto"/>
              <w:right w:val="single" w:sz="4" w:space="0" w:color="auto"/>
            </w:tcBorders>
            <w:shd w:val="clear" w:color="000000" w:fill="FFFFFF"/>
            <w:vAlign w:val="center"/>
            <w:hideMark/>
          </w:tcPr>
          <w:p w14:paraId="11F8E126" w14:textId="77777777" w:rsidR="007056B3" w:rsidRPr="00321C36" w:rsidRDefault="007056B3" w:rsidP="007056B3">
            <w:pPr>
              <w:rPr>
                <w:rFonts w:ascii="Arial" w:hAnsi="Arial" w:cs="Arial"/>
                <w:sz w:val="12"/>
                <w:szCs w:val="12"/>
              </w:rPr>
            </w:pPr>
            <w:r w:rsidRPr="00321C36">
              <w:rPr>
                <w:rFonts w:ascii="Arial" w:hAnsi="Arial" w:cs="Arial"/>
                <w:sz w:val="12"/>
                <w:szCs w:val="12"/>
              </w:rPr>
              <w:t>ESPRI ROLDANILLO Calle 8 No. 5-51 Centro</w:t>
            </w:r>
          </w:p>
        </w:tc>
        <w:tc>
          <w:tcPr>
            <w:tcW w:w="1564" w:type="pct"/>
            <w:tcBorders>
              <w:top w:val="nil"/>
              <w:left w:val="nil"/>
              <w:bottom w:val="single" w:sz="4" w:space="0" w:color="auto"/>
              <w:right w:val="single" w:sz="4" w:space="0" w:color="auto"/>
            </w:tcBorders>
            <w:shd w:val="clear" w:color="auto" w:fill="auto"/>
            <w:vAlign w:val="center"/>
            <w:hideMark/>
          </w:tcPr>
          <w:p w14:paraId="13E22DD3"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auto" w:fill="auto"/>
            <w:noWrap/>
            <w:vAlign w:val="bottom"/>
            <w:hideMark/>
          </w:tcPr>
          <w:p w14:paraId="6704A1E9"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37C4529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242922AF" w14:textId="77777777" w:rsidTr="007056B3">
        <w:trPr>
          <w:trHeight w:val="20"/>
        </w:trPr>
        <w:tc>
          <w:tcPr>
            <w:tcW w:w="450" w:type="pct"/>
            <w:tcBorders>
              <w:top w:val="nil"/>
              <w:left w:val="single" w:sz="4" w:space="0" w:color="auto"/>
              <w:bottom w:val="single" w:sz="4" w:space="0" w:color="auto"/>
              <w:right w:val="single" w:sz="4" w:space="0" w:color="auto"/>
            </w:tcBorders>
            <w:shd w:val="clear" w:color="000000" w:fill="FFFFFF"/>
            <w:vAlign w:val="center"/>
            <w:hideMark/>
          </w:tcPr>
          <w:p w14:paraId="017ED24F" w14:textId="77777777" w:rsidR="007056B3" w:rsidRPr="00321C36" w:rsidRDefault="007056B3" w:rsidP="007056B3">
            <w:pPr>
              <w:rPr>
                <w:rFonts w:ascii="Arial" w:hAnsi="Arial" w:cs="Arial"/>
                <w:sz w:val="12"/>
                <w:szCs w:val="12"/>
              </w:rPr>
            </w:pPr>
            <w:r w:rsidRPr="00321C36">
              <w:rPr>
                <w:rFonts w:ascii="Arial" w:hAnsi="Arial" w:cs="Arial"/>
                <w:sz w:val="12"/>
                <w:szCs w:val="12"/>
              </w:rPr>
              <w:t>2.2.6</w:t>
            </w:r>
          </w:p>
        </w:tc>
        <w:tc>
          <w:tcPr>
            <w:tcW w:w="1727" w:type="pct"/>
            <w:tcBorders>
              <w:top w:val="nil"/>
              <w:left w:val="nil"/>
              <w:bottom w:val="single" w:sz="4" w:space="0" w:color="auto"/>
              <w:right w:val="single" w:sz="4" w:space="0" w:color="auto"/>
            </w:tcBorders>
            <w:shd w:val="clear" w:color="000000" w:fill="FFFFFF"/>
            <w:vAlign w:val="center"/>
            <w:hideMark/>
          </w:tcPr>
          <w:p w14:paraId="7956D140" w14:textId="77777777" w:rsidR="007056B3" w:rsidRPr="00321C36" w:rsidRDefault="007056B3" w:rsidP="007056B3">
            <w:pPr>
              <w:rPr>
                <w:rFonts w:ascii="Arial" w:hAnsi="Arial" w:cs="Arial"/>
                <w:sz w:val="12"/>
                <w:szCs w:val="12"/>
              </w:rPr>
            </w:pPr>
            <w:r w:rsidRPr="00321C36">
              <w:rPr>
                <w:rFonts w:ascii="Arial" w:hAnsi="Arial" w:cs="Arial"/>
                <w:sz w:val="12"/>
                <w:szCs w:val="12"/>
              </w:rPr>
              <w:t>ESPRI BUENAVENTURA Avenida 6 No. 50-110 Barrio Galeón</w:t>
            </w:r>
          </w:p>
        </w:tc>
        <w:tc>
          <w:tcPr>
            <w:tcW w:w="1564" w:type="pct"/>
            <w:tcBorders>
              <w:top w:val="nil"/>
              <w:left w:val="nil"/>
              <w:bottom w:val="single" w:sz="4" w:space="0" w:color="auto"/>
              <w:right w:val="single" w:sz="4" w:space="0" w:color="auto"/>
            </w:tcBorders>
            <w:shd w:val="clear" w:color="auto" w:fill="auto"/>
            <w:vAlign w:val="center"/>
            <w:hideMark/>
          </w:tcPr>
          <w:p w14:paraId="12A68491"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auto" w:fill="auto"/>
            <w:noWrap/>
            <w:vAlign w:val="bottom"/>
            <w:hideMark/>
          </w:tcPr>
          <w:p w14:paraId="193860A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22E0C66E"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4E9E72FF" w14:textId="77777777" w:rsidTr="007056B3">
        <w:trPr>
          <w:trHeight w:val="20"/>
        </w:trPr>
        <w:tc>
          <w:tcPr>
            <w:tcW w:w="450" w:type="pct"/>
            <w:tcBorders>
              <w:top w:val="nil"/>
              <w:left w:val="single" w:sz="4" w:space="0" w:color="auto"/>
              <w:bottom w:val="single" w:sz="4" w:space="0" w:color="auto"/>
              <w:right w:val="single" w:sz="4" w:space="0" w:color="auto"/>
            </w:tcBorders>
            <w:shd w:val="clear" w:color="000000" w:fill="D0CECE"/>
            <w:vAlign w:val="center"/>
            <w:hideMark/>
          </w:tcPr>
          <w:p w14:paraId="59245A4E" w14:textId="77777777" w:rsidR="007056B3" w:rsidRPr="00321C36" w:rsidRDefault="007056B3" w:rsidP="007056B3">
            <w:pPr>
              <w:rPr>
                <w:rFonts w:ascii="Arial" w:hAnsi="Arial" w:cs="Arial"/>
                <w:sz w:val="12"/>
                <w:szCs w:val="12"/>
              </w:rPr>
            </w:pPr>
            <w:r w:rsidRPr="00321C36">
              <w:rPr>
                <w:rFonts w:ascii="Arial" w:hAnsi="Arial" w:cs="Arial"/>
                <w:sz w:val="12"/>
                <w:szCs w:val="12"/>
              </w:rPr>
              <w:t>2.3</w:t>
            </w:r>
          </w:p>
        </w:tc>
        <w:tc>
          <w:tcPr>
            <w:tcW w:w="1727" w:type="pct"/>
            <w:tcBorders>
              <w:top w:val="nil"/>
              <w:left w:val="nil"/>
              <w:bottom w:val="single" w:sz="4" w:space="0" w:color="auto"/>
              <w:right w:val="single" w:sz="4" w:space="0" w:color="auto"/>
            </w:tcBorders>
            <w:shd w:val="clear" w:color="000000" w:fill="D0CECE"/>
            <w:vAlign w:val="center"/>
            <w:hideMark/>
          </w:tcPr>
          <w:p w14:paraId="62A94E28" w14:textId="77777777" w:rsidR="007056B3" w:rsidRPr="00321C36" w:rsidRDefault="007056B3" w:rsidP="007056B3">
            <w:pPr>
              <w:rPr>
                <w:rFonts w:ascii="Arial" w:hAnsi="Arial" w:cs="Arial"/>
                <w:sz w:val="12"/>
                <w:szCs w:val="12"/>
              </w:rPr>
            </w:pPr>
            <w:r w:rsidRPr="00321C36">
              <w:rPr>
                <w:rFonts w:ascii="Arial" w:hAnsi="Arial" w:cs="Arial"/>
                <w:sz w:val="12"/>
                <w:szCs w:val="12"/>
              </w:rPr>
              <w:t>TRANSPORTE DE MUESTRAS NIVEL PERIMETRAL ESPRI IBAGUE Las ciudades de recolección a nivel perimetral son las siguientes y la entrega deberá realizarse en el Laboratorio ESPRI IBAGUE Carrera 4 No. 14B - 52 Centro.</w:t>
            </w:r>
          </w:p>
        </w:tc>
        <w:tc>
          <w:tcPr>
            <w:tcW w:w="1564" w:type="pct"/>
            <w:tcBorders>
              <w:top w:val="nil"/>
              <w:left w:val="nil"/>
              <w:bottom w:val="single" w:sz="4" w:space="0" w:color="auto"/>
              <w:right w:val="single" w:sz="4" w:space="0" w:color="auto"/>
            </w:tcBorders>
            <w:shd w:val="clear" w:color="000000" w:fill="D0CECE"/>
            <w:vAlign w:val="center"/>
            <w:hideMark/>
          </w:tcPr>
          <w:p w14:paraId="14283CFC"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000000" w:fill="D0CECE"/>
            <w:noWrap/>
            <w:vAlign w:val="bottom"/>
            <w:hideMark/>
          </w:tcPr>
          <w:p w14:paraId="66B84AF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000000" w:fill="D0CECE"/>
            <w:noWrap/>
            <w:vAlign w:val="bottom"/>
            <w:hideMark/>
          </w:tcPr>
          <w:p w14:paraId="4720C125"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1E0721EB"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2FAE7036" w14:textId="77777777" w:rsidR="007056B3" w:rsidRPr="00321C36" w:rsidRDefault="007056B3" w:rsidP="007056B3">
            <w:pPr>
              <w:rPr>
                <w:rFonts w:ascii="Arial" w:hAnsi="Arial" w:cs="Arial"/>
                <w:sz w:val="12"/>
                <w:szCs w:val="12"/>
              </w:rPr>
            </w:pPr>
            <w:r w:rsidRPr="00321C36">
              <w:rPr>
                <w:rFonts w:ascii="Arial" w:hAnsi="Arial" w:cs="Arial"/>
                <w:sz w:val="12"/>
                <w:szCs w:val="12"/>
              </w:rPr>
              <w:t>2.3.1</w:t>
            </w:r>
          </w:p>
        </w:tc>
        <w:tc>
          <w:tcPr>
            <w:tcW w:w="1727" w:type="pct"/>
            <w:tcBorders>
              <w:top w:val="nil"/>
              <w:left w:val="nil"/>
              <w:bottom w:val="single" w:sz="4" w:space="0" w:color="auto"/>
              <w:right w:val="single" w:sz="4" w:space="0" w:color="auto"/>
            </w:tcBorders>
            <w:shd w:val="clear" w:color="auto" w:fill="auto"/>
            <w:vAlign w:val="center"/>
            <w:hideMark/>
          </w:tcPr>
          <w:p w14:paraId="52139DB6" w14:textId="77777777" w:rsidR="007056B3" w:rsidRPr="00321C36" w:rsidRDefault="007056B3" w:rsidP="007056B3">
            <w:pPr>
              <w:rPr>
                <w:rFonts w:ascii="Arial" w:hAnsi="Arial" w:cs="Arial"/>
                <w:sz w:val="12"/>
                <w:szCs w:val="12"/>
              </w:rPr>
            </w:pPr>
            <w:r w:rsidRPr="00321C36">
              <w:rPr>
                <w:rFonts w:ascii="Arial" w:hAnsi="Arial" w:cs="Arial"/>
                <w:sz w:val="12"/>
                <w:szCs w:val="12"/>
              </w:rPr>
              <w:t>ESPRI GIRARDOT Carrera 7 a No. 20 a -60</w:t>
            </w:r>
          </w:p>
        </w:tc>
        <w:tc>
          <w:tcPr>
            <w:tcW w:w="1564" w:type="pct"/>
            <w:tcBorders>
              <w:top w:val="nil"/>
              <w:left w:val="nil"/>
              <w:bottom w:val="single" w:sz="4" w:space="0" w:color="auto"/>
              <w:right w:val="single" w:sz="4" w:space="0" w:color="auto"/>
            </w:tcBorders>
            <w:shd w:val="clear" w:color="auto" w:fill="auto"/>
            <w:vAlign w:val="center"/>
            <w:hideMark/>
          </w:tcPr>
          <w:p w14:paraId="55961DA4"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auto" w:fill="auto"/>
            <w:noWrap/>
            <w:vAlign w:val="bottom"/>
            <w:hideMark/>
          </w:tcPr>
          <w:p w14:paraId="7AFC0433"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313A20C0"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778F90B2" w14:textId="77777777" w:rsidTr="007056B3">
        <w:trPr>
          <w:trHeight w:val="20"/>
        </w:trPr>
        <w:tc>
          <w:tcPr>
            <w:tcW w:w="450" w:type="pct"/>
            <w:tcBorders>
              <w:top w:val="nil"/>
              <w:left w:val="single" w:sz="4" w:space="0" w:color="auto"/>
              <w:bottom w:val="single" w:sz="4" w:space="0" w:color="auto"/>
              <w:right w:val="single" w:sz="4" w:space="0" w:color="auto"/>
            </w:tcBorders>
            <w:shd w:val="clear" w:color="000000" w:fill="FFFFFF"/>
            <w:vAlign w:val="center"/>
            <w:hideMark/>
          </w:tcPr>
          <w:p w14:paraId="12AD08BE"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2.3.2 </w:t>
            </w:r>
          </w:p>
        </w:tc>
        <w:tc>
          <w:tcPr>
            <w:tcW w:w="1727" w:type="pct"/>
            <w:tcBorders>
              <w:top w:val="nil"/>
              <w:left w:val="nil"/>
              <w:bottom w:val="single" w:sz="4" w:space="0" w:color="auto"/>
              <w:right w:val="single" w:sz="4" w:space="0" w:color="auto"/>
            </w:tcBorders>
            <w:shd w:val="clear" w:color="000000" w:fill="FFFFFF"/>
            <w:vAlign w:val="center"/>
            <w:hideMark/>
          </w:tcPr>
          <w:p w14:paraId="133528BC"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ESPRI Escuela Nacional de Entrenamiento Policial (CENOP) Vereda La Laguna San Luis- Tolima  </w:t>
            </w:r>
          </w:p>
        </w:tc>
        <w:tc>
          <w:tcPr>
            <w:tcW w:w="1564" w:type="pct"/>
            <w:tcBorders>
              <w:top w:val="nil"/>
              <w:left w:val="nil"/>
              <w:bottom w:val="single" w:sz="4" w:space="0" w:color="auto"/>
              <w:right w:val="single" w:sz="4" w:space="0" w:color="auto"/>
            </w:tcBorders>
            <w:shd w:val="clear" w:color="auto" w:fill="auto"/>
            <w:vAlign w:val="center"/>
            <w:hideMark/>
          </w:tcPr>
          <w:p w14:paraId="79686140"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auto" w:fill="auto"/>
            <w:noWrap/>
            <w:vAlign w:val="bottom"/>
            <w:hideMark/>
          </w:tcPr>
          <w:p w14:paraId="3467D3DB"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0E3738ED"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75B69749" w14:textId="77777777" w:rsidTr="007056B3">
        <w:trPr>
          <w:trHeight w:val="20"/>
        </w:trPr>
        <w:tc>
          <w:tcPr>
            <w:tcW w:w="450" w:type="pct"/>
            <w:tcBorders>
              <w:top w:val="nil"/>
              <w:left w:val="single" w:sz="4" w:space="0" w:color="auto"/>
              <w:bottom w:val="single" w:sz="4" w:space="0" w:color="auto"/>
              <w:right w:val="single" w:sz="4" w:space="0" w:color="auto"/>
            </w:tcBorders>
            <w:shd w:val="clear" w:color="000000" w:fill="FFFFFF"/>
            <w:vAlign w:val="center"/>
            <w:hideMark/>
          </w:tcPr>
          <w:p w14:paraId="59AEEA22" w14:textId="77777777" w:rsidR="007056B3" w:rsidRPr="00321C36" w:rsidRDefault="007056B3" w:rsidP="007056B3">
            <w:pPr>
              <w:rPr>
                <w:rFonts w:ascii="Arial" w:hAnsi="Arial" w:cs="Arial"/>
                <w:sz w:val="12"/>
                <w:szCs w:val="12"/>
              </w:rPr>
            </w:pPr>
            <w:r w:rsidRPr="00321C36">
              <w:rPr>
                <w:rFonts w:ascii="Arial" w:hAnsi="Arial" w:cs="Arial"/>
                <w:sz w:val="12"/>
                <w:szCs w:val="12"/>
              </w:rPr>
              <w:t>2.3.3</w:t>
            </w:r>
          </w:p>
        </w:tc>
        <w:tc>
          <w:tcPr>
            <w:tcW w:w="1727" w:type="pct"/>
            <w:tcBorders>
              <w:top w:val="nil"/>
              <w:left w:val="nil"/>
              <w:bottom w:val="single" w:sz="4" w:space="0" w:color="auto"/>
              <w:right w:val="single" w:sz="4" w:space="0" w:color="auto"/>
            </w:tcBorders>
            <w:shd w:val="clear" w:color="000000" w:fill="FFFFFF"/>
            <w:vAlign w:val="center"/>
            <w:hideMark/>
          </w:tcPr>
          <w:p w14:paraId="265902BB" w14:textId="77777777" w:rsidR="007056B3" w:rsidRPr="00321C36" w:rsidRDefault="007056B3" w:rsidP="007056B3">
            <w:pPr>
              <w:rPr>
                <w:rFonts w:ascii="Arial" w:hAnsi="Arial" w:cs="Arial"/>
                <w:sz w:val="12"/>
                <w:szCs w:val="12"/>
              </w:rPr>
            </w:pPr>
            <w:r w:rsidRPr="00321C36">
              <w:rPr>
                <w:rFonts w:ascii="Arial" w:hAnsi="Arial" w:cs="Arial"/>
                <w:sz w:val="12"/>
                <w:szCs w:val="12"/>
              </w:rPr>
              <w:t>ESPRI DISTRITO LA DORADA CARRERA 6 NO. 18 Barrio Los Alpes</w:t>
            </w:r>
          </w:p>
        </w:tc>
        <w:tc>
          <w:tcPr>
            <w:tcW w:w="1564" w:type="pct"/>
            <w:tcBorders>
              <w:top w:val="nil"/>
              <w:left w:val="nil"/>
              <w:bottom w:val="single" w:sz="4" w:space="0" w:color="auto"/>
              <w:right w:val="single" w:sz="4" w:space="0" w:color="auto"/>
            </w:tcBorders>
            <w:shd w:val="clear" w:color="auto" w:fill="auto"/>
            <w:vAlign w:val="center"/>
            <w:hideMark/>
          </w:tcPr>
          <w:p w14:paraId="3FCA7462"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auto" w:fill="auto"/>
            <w:noWrap/>
            <w:vAlign w:val="bottom"/>
            <w:hideMark/>
          </w:tcPr>
          <w:p w14:paraId="54DFB322"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24E80FE5"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4337B954" w14:textId="77777777" w:rsidTr="007056B3">
        <w:trPr>
          <w:trHeight w:val="20"/>
        </w:trPr>
        <w:tc>
          <w:tcPr>
            <w:tcW w:w="450" w:type="pct"/>
            <w:tcBorders>
              <w:top w:val="nil"/>
              <w:left w:val="single" w:sz="4" w:space="0" w:color="auto"/>
              <w:bottom w:val="single" w:sz="4" w:space="0" w:color="auto"/>
              <w:right w:val="single" w:sz="4" w:space="0" w:color="auto"/>
            </w:tcBorders>
            <w:shd w:val="clear" w:color="000000" w:fill="FFFFFF"/>
            <w:vAlign w:val="center"/>
            <w:hideMark/>
          </w:tcPr>
          <w:p w14:paraId="78D6B637" w14:textId="77777777" w:rsidR="007056B3" w:rsidRPr="00321C36" w:rsidRDefault="007056B3" w:rsidP="007056B3">
            <w:pPr>
              <w:rPr>
                <w:rFonts w:ascii="Arial" w:hAnsi="Arial" w:cs="Arial"/>
                <w:sz w:val="12"/>
                <w:szCs w:val="12"/>
              </w:rPr>
            </w:pPr>
            <w:r w:rsidRPr="00321C36">
              <w:rPr>
                <w:rFonts w:ascii="Arial" w:hAnsi="Arial" w:cs="Arial"/>
                <w:sz w:val="12"/>
                <w:szCs w:val="12"/>
              </w:rPr>
              <w:t>2.3.4</w:t>
            </w:r>
          </w:p>
        </w:tc>
        <w:tc>
          <w:tcPr>
            <w:tcW w:w="1727" w:type="pct"/>
            <w:tcBorders>
              <w:top w:val="nil"/>
              <w:left w:val="nil"/>
              <w:bottom w:val="single" w:sz="4" w:space="0" w:color="auto"/>
              <w:right w:val="single" w:sz="4" w:space="0" w:color="auto"/>
            </w:tcBorders>
            <w:shd w:val="clear" w:color="000000" w:fill="FFFFFF"/>
            <w:vAlign w:val="center"/>
            <w:hideMark/>
          </w:tcPr>
          <w:p w14:paraId="60194EFE" w14:textId="77777777" w:rsidR="007056B3" w:rsidRPr="00321C36" w:rsidRDefault="007056B3" w:rsidP="007056B3">
            <w:pPr>
              <w:rPr>
                <w:rFonts w:ascii="Arial" w:hAnsi="Arial" w:cs="Arial"/>
                <w:sz w:val="12"/>
                <w:szCs w:val="12"/>
              </w:rPr>
            </w:pPr>
            <w:r w:rsidRPr="00321C36">
              <w:rPr>
                <w:rFonts w:ascii="Arial" w:hAnsi="Arial" w:cs="Arial"/>
                <w:sz w:val="12"/>
                <w:szCs w:val="12"/>
              </w:rPr>
              <w:t>ESPRI ESCUELA GABRIEL GONZALEZ Carrera 12 con Calle 6</w:t>
            </w:r>
          </w:p>
        </w:tc>
        <w:tc>
          <w:tcPr>
            <w:tcW w:w="1564" w:type="pct"/>
            <w:tcBorders>
              <w:top w:val="nil"/>
              <w:left w:val="nil"/>
              <w:bottom w:val="single" w:sz="4" w:space="0" w:color="auto"/>
              <w:right w:val="single" w:sz="4" w:space="0" w:color="auto"/>
            </w:tcBorders>
            <w:shd w:val="clear" w:color="auto" w:fill="auto"/>
            <w:vAlign w:val="center"/>
            <w:hideMark/>
          </w:tcPr>
          <w:p w14:paraId="45F85F95"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auto" w:fill="auto"/>
            <w:noWrap/>
            <w:vAlign w:val="bottom"/>
            <w:hideMark/>
          </w:tcPr>
          <w:p w14:paraId="6477B3E3"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5F3D06B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5F015282" w14:textId="77777777" w:rsidTr="007056B3">
        <w:trPr>
          <w:trHeight w:val="20"/>
        </w:trPr>
        <w:tc>
          <w:tcPr>
            <w:tcW w:w="450" w:type="pct"/>
            <w:tcBorders>
              <w:top w:val="nil"/>
              <w:left w:val="single" w:sz="4" w:space="0" w:color="auto"/>
              <w:bottom w:val="single" w:sz="4" w:space="0" w:color="auto"/>
              <w:right w:val="single" w:sz="4" w:space="0" w:color="auto"/>
            </w:tcBorders>
            <w:shd w:val="clear" w:color="000000" w:fill="FFFFFF"/>
            <w:vAlign w:val="center"/>
            <w:hideMark/>
          </w:tcPr>
          <w:p w14:paraId="4BCDA85A" w14:textId="77777777" w:rsidR="007056B3" w:rsidRPr="00321C36" w:rsidRDefault="007056B3" w:rsidP="007056B3">
            <w:pPr>
              <w:rPr>
                <w:rFonts w:ascii="Arial" w:hAnsi="Arial" w:cs="Arial"/>
                <w:sz w:val="12"/>
                <w:szCs w:val="12"/>
              </w:rPr>
            </w:pPr>
            <w:r w:rsidRPr="00321C36">
              <w:rPr>
                <w:rFonts w:ascii="Arial" w:hAnsi="Arial" w:cs="Arial"/>
                <w:sz w:val="12"/>
                <w:szCs w:val="12"/>
              </w:rPr>
              <w:t>2.3.5</w:t>
            </w:r>
          </w:p>
        </w:tc>
        <w:tc>
          <w:tcPr>
            <w:tcW w:w="1727" w:type="pct"/>
            <w:tcBorders>
              <w:top w:val="nil"/>
              <w:left w:val="nil"/>
              <w:bottom w:val="single" w:sz="4" w:space="0" w:color="auto"/>
              <w:right w:val="single" w:sz="4" w:space="0" w:color="auto"/>
            </w:tcBorders>
            <w:shd w:val="clear" w:color="000000" w:fill="FFFFFF"/>
            <w:vAlign w:val="center"/>
            <w:hideMark/>
          </w:tcPr>
          <w:p w14:paraId="2BC0608F" w14:textId="77777777" w:rsidR="007056B3" w:rsidRPr="00321C36" w:rsidRDefault="007056B3" w:rsidP="007056B3">
            <w:pPr>
              <w:rPr>
                <w:rFonts w:ascii="Arial" w:hAnsi="Arial" w:cs="Arial"/>
                <w:sz w:val="12"/>
                <w:szCs w:val="12"/>
              </w:rPr>
            </w:pPr>
            <w:r w:rsidRPr="00321C36">
              <w:rPr>
                <w:rFonts w:ascii="Arial" w:hAnsi="Arial" w:cs="Arial"/>
                <w:sz w:val="12"/>
                <w:szCs w:val="12"/>
              </w:rPr>
              <w:t>ESPRI ESCUELA DE AVIACION CONTIGUO AEROPUERTO JOSE CELESTINO MUTIS</w:t>
            </w:r>
          </w:p>
        </w:tc>
        <w:tc>
          <w:tcPr>
            <w:tcW w:w="1564" w:type="pct"/>
            <w:tcBorders>
              <w:top w:val="nil"/>
              <w:left w:val="nil"/>
              <w:bottom w:val="single" w:sz="4" w:space="0" w:color="auto"/>
              <w:right w:val="single" w:sz="4" w:space="0" w:color="auto"/>
            </w:tcBorders>
            <w:shd w:val="clear" w:color="auto" w:fill="auto"/>
            <w:vAlign w:val="center"/>
            <w:hideMark/>
          </w:tcPr>
          <w:p w14:paraId="0E451BF4"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auto" w:fill="auto"/>
            <w:noWrap/>
            <w:vAlign w:val="bottom"/>
            <w:hideMark/>
          </w:tcPr>
          <w:p w14:paraId="0C4E167E"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2AC191C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1E7DD75D" w14:textId="77777777" w:rsidTr="007056B3">
        <w:trPr>
          <w:trHeight w:val="20"/>
        </w:trPr>
        <w:tc>
          <w:tcPr>
            <w:tcW w:w="450" w:type="pct"/>
            <w:tcBorders>
              <w:top w:val="nil"/>
              <w:left w:val="single" w:sz="4" w:space="0" w:color="auto"/>
              <w:bottom w:val="single" w:sz="4" w:space="0" w:color="auto"/>
              <w:right w:val="single" w:sz="4" w:space="0" w:color="auto"/>
            </w:tcBorders>
            <w:shd w:val="clear" w:color="000000" w:fill="D0CECE"/>
            <w:vAlign w:val="center"/>
            <w:hideMark/>
          </w:tcPr>
          <w:p w14:paraId="50C7244F" w14:textId="77777777" w:rsidR="007056B3" w:rsidRPr="00321C36" w:rsidRDefault="007056B3" w:rsidP="007056B3">
            <w:pPr>
              <w:rPr>
                <w:rFonts w:ascii="Arial" w:hAnsi="Arial" w:cs="Arial"/>
                <w:sz w:val="12"/>
                <w:szCs w:val="12"/>
              </w:rPr>
            </w:pPr>
            <w:r w:rsidRPr="00321C36">
              <w:rPr>
                <w:rFonts w:ascii="Arial" w:hAnsi="Arial" w:cs="Arial"/>
                <w:sz w:val="12"/>
                <w:szCs w:val="12"/>
              </w:rPr>
              <w:t>2.4</w:t>
            </w:r>
          </w:p>
        </w:tc>
        <w:tc>
          <w:tcPr>
            <w:tcW w:w="1727" w:type="pct"/>
            <w:tcBorders>
              <w:top w:val="nil"/>
              <w:left w:val="nil"/>
              <w:bottom w:val="single" w:sz="4" w:space="0" w:color="auto"/>
              <w:right w:val="single" w:sz="4" w:space="0" w:color="auto"/>
            </w:tcBorders>
            <w:shd w:val="clear" w:color="000000" w:fill="D0CECE"/>
            <w:vAlign w:val="center"/>
            <w:hideMark/>
          </w:tcPr>
          <w:p w14:paraId="02C8D7CD" w14:textId="77777777" w:rsidR="007056B3" w:rsidRPr="00321C36" w:rsidRDefault="007056B3" w:rsidP="007056B3">
            <w:pPr>
              <w:rPr>
                <w:rFonts w:ascii="Arial" w:hAnsi="Arial" w:cs="Arial"/>
                <w:sz w:val="12"/>
                <w:szCs w:val="12"/>
              </w:rPr>
            </w:pPr>
            <w:r w:rsidRPr="00321C36">
              <w:rPr>
                <w:rFonts w:ascii="Arial" w:hAnsi="Arial" w:cs="Arial"/>
                <w:sz w:val="12"/>
                <w:szCs w:val="12"/>
              </w:rPr>
              <w:t>TRANSPORTE DE MUESTRAS NIVEL PERIMETRAL ESPCO CLÍNICA DEBOY TUNJA                                                                                        Las ciudades de recolección a nivel perimetral son las siguientes y la entrega deberá realizarse en el Laboratorio ESPCO CLÍNICA DEBOY Transversal 15 No. 16-01 Barrio Ricaurte.</w:t>
            </w:r>
          </w:p>
        </w:tc>
        <w:tc>
          <w:tcPr>
            <w:tcW w:w="1564" w:type="pct"/>
            <w:tcBorders>
              <w:top w:val="nil"/>
              <w:left w:val="nil"/>
              <w:bottom w:val="single" w:sz="4" w:space="0" w:color="auto"/>
              <w:right w:val="single" w:sz="4" w:space="0" w:color="auto"/>
            </w:tcBorders>
            <w:shd w:val="clear" w:color="000000" w:fill="D0CECE"/>
            <w:vAlign w:val="center"/>
            <w:hideMark/>
          </w:tcPr>
          <w:p w14:paraId="6E0B7291"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000000" w:fill="D0CECE"/>
            <w:noWrap/>
            <w:vAlign w:val="bottom"/>
            <w:hideMark/>
          </w:tcPr>
          <w:p w14:paraId="48370D2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000000" w:fill="D0CECE"/>
            <w:noWrap/>
            <w:vAlign w:val="bottom"/>
            <w:hideMark/>
          </w:tcPr>
          <w:p w14:paraId="02FF7D7D"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07C592C5" w14:textId="77777777" w:rsidTr="007056B3">
        <w:trPr>
          <w:trHeight w:val="20"/>
        </w:trPr>
        <w:tc>
          <w:tcPr>
            <w:tcW w:w="450" w:type="pct"/>
            <w:tcBorders>
              <w:top w:val="nil"/>
              <w:left w:val="single" w:sz="4" w:space="0" w:color="auto"/>
              <w:bottom w:val="single" w:sz="4" w:space="0" w:color="auto"/>
              <w:right w:val="single" w:sz="4" w:space="0" w:color="auto"/>
            </w:tcBorders>
            <w:shd w:val="clear" w:color="000000" w:fill="FFFFFF"/>
            <w:vAlign w:val="center"/>
            <w:hideMark/>
          </w:tcPr>
          <w:p w14:paraId="5CBBD20B" w14:textId="77777777" w:rsidR="007056B3" w:rsidRPr="00321C36" w:rsidRDefault="007056B3" w:rsidP="007056B3">
            <w:pPr>
              <w:rPr>
                <w:rFonts w:ascii="Arial" w:hAnsi="Arial" w:cs="Arial"/>
                <w:sz w:val="12"/>
                <w:szCs w:val="12"/>
              </w:rPr>
            </w:pPr>
            <w:r w:rsidRPr="00321C36">
              <w:rPr>
                <w:rFonts w:ascii="Arial" w:hAnsi="Arial" w:cs="Arial"/>
                <w:sz w:val="12"/>
                <w:szCs w:val="12"/>
              </w:rPr>
              <w:t>2.4.1</w:t>
            </w:r>
          </w:p>
        </w:tc>
        <w:tc>
          <w:tcPr>
            <w:tcW w:w="1727" w:type="pct"/>
            <w:tcBorders>
              <w:top w:val="nil"/>
              <w:left w:val="nil"/>
              <w:bottom w:val="single" w:sz="4" w:space="0" w:color="auto"/>
              <w:right w:val="single" w:sz="4" w:space="0" w:color="auto"/>
            </w:tcBorders>
            <w:shd w:val="clear" w:color="000000" w:fill="FFFFFF"/>
            <w:vAlign w:val="center"/>
            <w:hideMark/>
          </w:tcPr>
          <w:p w14:paraId="2C75D6E0"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ESPRI DISTRITO BARBOSA </w:t>
            </w:r>
            <w:proofErr w:type="spellStart"/>
            <w:r w:rsidRPr="00321C36">
              <w:rPr>
                <w:rFonts w:ascii="Arial" w:hAnsi="Arial" w:cs="Arial"/>
                <w:sz w:val="12"/>
                <w:szCs w:val="12"/>
              </w:rPr>
              <w:t>Cra</w:t>
            </w:r>
            <w:proofErr w:type="spellEnd"/>
            <w:r>
              <w:rPr>
                <w:rFonts w:ascii="Arial" w:hAnsi="Arial" w:cs="Arial"/>
                <w:sz w:val="12"/>
                <w:szCs w:val="12"/>
              </w:rPr>
              <w:t>.</w:t>
            </w:r>
            <w:r w:rsidRPr="00321C36">
              <w:rPr>
                <w:rFonts w:ascii="Arial" w:hAnsi="Arial" w:cs="Arial"/>
                <w:sz w:val="12"/>
                <w:szCs w:val="12"/>
              </w:rPr>
              <w:t xml:space="preserve"> 9 No. 5 C – 2 -59 Barrio Gaitán Barbosa-Santander </w:t>
            </w:r>
          </w:p>
        </w:tc>
        <w:tc>
          <w:tcPr>
            <w:tcW w:w="1564" w:type="pct"/>
            <w:tcBorders>
              <w:top w:val="nil"/>
              <w:left w:val="nil"/>
              <w:bottom w:val="single" w:sz="4" w:space="0" w:color="auto"/>
              <w:right w:val="single" w:sz="4" w:space="0" w:color="auto"/>
            </w:tcBorders>
            <w:shd w:val="clear" w:color="auto" w:fill="auto"/>
            <w:vAlign w:val="center"/>
            <w:hideMark/>
          </w:tcPr>
          <w:p w14:paraId="3FC111E9"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auto" w:fill="auto"/>
            <w:noWrap/>
            <w:vAlign w:val="bottom"/>
            <w:hideMark/>
          </w:tcPr>
          <w:p w14:paraId="6CD8FCDF"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5B69E00F"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53A93523" w14:textId="77777777" w:rsidTr="007056B3">
        <w:trPr>
          <w:trHeight w:val="20"/>
        </w:trPr>
        <w:tc>
          <w:tcPr>
            <w:tcW w:w="450" w:type="pct"/>
            <w:tcBorders>
              <w:top w:val="nil"/>
              <w:left w:val="single" w:sz="4" w:space="0" w:color="auto"/>
              <w:bottom w:val="single" w:sz="4" w:space="0" w:color="auto"/>
              <w:right w:val="single" w:sz="4" w:space="0" w:color="auto"/>
            </w:tcBorders>
            <w:shd w:val="clear" w:color="000000" w:fill="FFFFFF"/>
            <w:vAlign w:val="center"/>
            <w:hideMark/>
          </w:tcPr>
          <w:p w14:paraId="419C3196" w14:textId="77777777" w:rsidR="007056B3" w:rsidRPr="00321C36" w:rsidRDefault="007056B3" w:rsidP="007056B3">
            <w:pPr>
              <w:rPr>
                <w:rFonts w:ascii="Arial" w:hAnsi="Arial" w:cs="Arial"/>
                <w:sz w:val="12"/>
                <w:szCs w:val="12"/>
              </w:rPr>
            </w:pPr>
            <w:r w:rsidRPr="00321C36">
              <w:rPr>
                <w:rFonts w:ascii="Arial" w:hAnsi="Arial" w:cs="Arial"/>
                <w:sz w:val="12"/>
                <w:szCs w:val="12"/>
              </w:rPr>
              <w:t>2.4.2</w:t>
            </w:r>
          </w:p>
        </w:tc>
        <w:tc>
          <w:tcPr>
            <w:tcW w:w="1727" w:type="pct"/>
            <w:tcBorders>
              <w:top w:val="nil"/>
              <w:left w:val="nil"/>
              <w:bottom w:val="single" w:sz="4" w:space="0" w:color="auto"/>
              <w:right w:val="single" w:sz="4" w:space="0" w:color="auto"/>
            </w:tcBorders>
            <w:shd w:val="clear" w:color="000000" w:fill="FFFFFF"/>
            <w:vAlign w:val="center"/>
            <w:hideMark/>
          </w:tcPr>
          <w:p w14:paraId="20270CCE" w14:textId="77777777" w:rsidR="007056B3" w:rsidRPr="00321C36" w:rsidRDefault="007056B3" w:rsidP="007056B3">
            <w:pPr>
              <w:rPr>
                <w:rFonts w:ascii="Arial" w:hAnsi="Arial" w:cs="Arial"/>
                <w:sz w:val="12"/>
                <w:szCs w:val="12"/>
              </w:rPr>
            </w:pPr>
            <w:r w:rsidRPr="00321C36">
              <w:rPr>
                <w:rFonts w:ascii="Arial" w:hAnsi="Arial" w:cs="Arial"/>
                <w:sz w:val="12"/>
                <w:szCs w:val="12"/>
              </w:rPr>
              <w:t>ESPRI DISTRITO GARAGOA Carrera 9 No. 14-60 Centro</w:t>
            </w:r>
          </w:p>
        </w:tc>
        <w:tc>
          <w:tcPr>
            <w:tcW w:w="1564" w:type="pct"/>
            <w:tcBorders>
              <w:top w:val="nil"/>
              <w:left w:val="nil"/>
              <w:bottom w:val="single" w:sz="4" w:space="0" w:color="auto"/>
              <w:right w:val="single" w:sz="4" w:space="0" w:color="auto"/>
            </w:tcBorders>
            <w:shd w:val="clear" w:color="auto" w:fill="auto"/>
            <w:vAlign w:val="center"/>
            <w:hideMark/>
          </w:tcPr>
          <w:p w14:paraId="1522EEFD"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auto" w:fill="auto"/>
            <w:noWrap/>
            <w:vAlign w:val="bottom"/>
            <w:hideMark/>
          </w:tcPr>
          <w:p w14:paraId="7837239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65C72B3"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0866253C" w14:textId="77777777" w:rsidTr="007056B3">
        <w:trPr>
          <w:trHeight w:val="20"/>
        </w:trPr>
        <w:tc>
          <w:tcPr>
            <w:tcW w:w="450" w:type="pct"/>
            <w:tcBorders>
              <w:top w:val="nil"/>
              <w:left w:val="single" w:sz="4" w:space="0" w:color="auto"/>
              <w:bottom w:val="single" w:sz="4" w:space="0" w:color="auto"/>
              <w:right w:val="single" w:sz="4" w:space="0" w:color="auto"/>
            </w:tcBorders>
            <w:shd w:val="clear" w:color="000000" w:fill="FFFFFF"/>
            <w:vAlign w:val="center"/>
            <w:hideMark/>
          </w:tcPr>
          <w:p w14:paraId="1D686026" w14:textId="77777777" w:rsidR="007056B3" w:rsidRPr="00321C36" w:rsidRDefault="007056B3" w:rsidP="007056B3">
            <w:pPr>
              <w:rPr>
                <w:rFonts w:ascii="Arial" w:hAnsi="Arial" w:cs="Arial"/>
                <w:sz w:val="12"/>
                <w:szCs w:val="12"/>
              </w:rPr>
            </w:pPr>
            <w:r w:rsidRPr="00321C36">
              <w:rPr>
                <w:rFonts w:ascii="Arial" w:hAnsi="Arial" w:cs="Arial"/>
                <w:sz w:val="12"/>
                <w:szCs w:val="12"/>
              </w:rPr>
              <w:t>2.4.3</w:t>
            </w:r>
          </w:p>
        </w:tc>
        <w:tc>
          <w:tcPr>
            <w:tcW w:w="1727" w:type="pct"/>
            <w:tcBorders>
              <w:top w:val="nil"/>
              <w:left w:val="nil"/>
              <w:bottom w:val="single" w:sz="4" w:space="0" w:color="auto"/>
              <w:right w:val="single" w:sz="4" w:space="0" w:color="auto"/>
            </w:tcBorders>
            <w:shd w:val="clear" w:color="000000" w:fill="FFFFFF"/>
            <w:vAlign w:val="center"/>
            <w:hideMark/>
          </w:tcPr>
          <w:p w14:paraId="483D62E0" w14:textId="77777777" w:rsidR="007056B3" w:rsidRPr="00321C36" w:rsidRDefault="007056B3" w:rsidP="007056B3">
            <w:pPr>
              <w:rPr>
                <w:rFonts w:ascii="Arial" w:hAnsi="Arial" w:cs="Arial"/>
                <w:sz w:val="12"/>
                <w:szCs w:val="12"/>
              </w:rPr>
            </w:pPr>
            <w:r w:rsidRPr="00321C36">
              <w:rPr>
                <w:rFonts w:ascii="Arial" w:hAnsi="Arial" w:cs="Arial"/>
                <w:sz w:val="12"/>
                <w:szCs w:val="12"/>
              </w:rPr>
              <w:t>ESPRI DISTRITO SOATA Carrera 9 No. 13A-125 Barrio San Rafael</w:t>
            </w:r>
          </w:p>
        </w:tc>
        <w:tc>
          <w:tcPr>
            <w:tcW w:w="1564" w:type="pct"/>
            <w:tcBorders>
              <w:top w:val="nil"/>
              <w:left w:val="nil"/>
              <w:bottom w:val="single" w:sz="4" w:space="0" w:color="auto"/>
              <w:right w:val="single" w:sz="4" w:space="0" w:color="auto"/>
            </w:tcBorders>
            <w:shd w:val="clear" w:color="auto" w:fill="auto"/>
            <w:vAlign w:val="center"/>
            <w:hideMark/>
          </w:tcPr>
          <w:p w14:paraId="760719BE"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auto" w:fill="auto"/>
            <w:noWrap/>
            <w:vAlign w:val="bottom"/>
            <w:hideMark/>
          </w:tcPr>
          <w:p w14:paraId="09737D3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2E97961A"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3D8262DF" w14:textId="77777777" w:rsidTr="007056B3">
        <w:trPr>
          <w:trHeight w:val="20"/>
        </w:trPr>
        <w:tc>
          <w:tcPr>
            <w:tcW w:w="450" w:type="pct"/>
            <w:tcBorders>
              <w:top w:val="nil"/>
              <w:left w:val="single" w:sz="4" w:space="0" w:color="auto"/>
              <w:bottom w:val="single" w:sz="4" w:space="0" w:color="auto"/>
              <w:right w:val="single" w:sz="4" w:space="0" w:color="auto"/>
            </w:tcBorders>
            <w:shd w:val="clear" w:color="000000" w:fill="FFFFFF"/>
            <w:vAlign w:val="center"/>
            <w:hideMark/>
          </w:tcPr>
          <w:p w14:paraId="51AF34B4" w14:textId="77777777" w:rsidR="007056B3" w:rsidRPr="00321C36" w:rsidRDefault="007056B3" w:rsidP="007056B3">
            <w:pPr>
              <w:rPr>
                <w:rFonts w:ascii="Arial" w:hAnsi="Arial" w:cs="Arial"/>
                <w:sz w:val="12"/>
                <w:szCs w:val="12"/>
              </w:rPr>
            </w:pPr>
            <w:r w:rsidRPr="00321C36">
              <w:rPr>
                <w:rFonts w:ascii="Arial" w:hAnsi="Arial" w:cs="Arial"/>
                <w:sz w:val="12"/>
                <w:szCs w:val="12"/>
              </w:rPr>
              <w:t>2.4.4</w:t>
            </w:r>
          </w:p>
        </w:tc>
        <w:tc>
          <w:tcPr>
            <w:tcW w:w="1727" w:type="pct"/>
            <w:tcBorders>
              <w:top w:val="nil"/>
              <w:left w:val="nil"/>
              <w:bottom w:val="single" w:sz="4" w:space="0" w:color="auto"/>
              <w:right w:val="single" w:sz="4" w:space="0" w:color="auto"/>
            </w:tcBorders>
            <w:shd w:val="clear" w:color="000000" w:fill="FFFFFF"/>
            <w:vAlign w:val="center"/>
            <w:hideMark/>
          </w:tcPr>
          <w:p w14:paraId="4985C949" w14:textId="77777777" w:rsidR="007056B3" w:rsidRPr="00321C36" w:rsidRDefault="007056B3" w:rsidP="007056B3">
            <w:pPr>
              <w:rPr>
                <w:rFonts w:ascii="Arial" w:hAnsi="Arial" w:cs="Arial"/>
                <w:sz w:val="12"/>
                <w:szCs w:val="12"/>
              </w:rPr>
            </w:pPr>
            <w:r w:rsidRPr="00321C36">
              <w:rPr>
                <w:rFonts w:ascii="Arial" w:hAnsi="Arial" w:cs="Arial"/>
                <w:sz w:val="12"/>
                <w:szCs w:val="12"/>
              </w:rPr>
              <w:t>ESPRI DISTRITO MONIQUIRA Carrera 6 No. 8-44 - Barrio Centro</w:t>
            </w:r>
          </w:p>
        </w:tc>
        <w:tc>
          <w:tcPr>
            <w:tcW w:w="1564" w:type="pct"/>
            <w:tcBorders>
              <w:top w:val="nil"/>
              <w:left w:val="nil"/>
              <w:bottom w:val="single" w:sz="4" w:space="0" w:color="auto"/>
              <w:right w:val="single" w:sz="4" w:space="0" w:color="auto"/>
            </w:tcBorders>
            <w:shd w:val="clear" w:color="auto" w:fill="auto"/>
            <w:vAlign w:val="center"/>
            <w:hideMark/>
          </w:tcPr>
          <w:p w14:paraId="2C87E4F0"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auto" w:fill="auto"/>
            <w:noWrap/>
            <w:vAlign w:val="bottom"/>
            <w:hideMark/>
          </w:tcPr>
          <w:p w14:paraId="7466A8D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2168689F"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4D93C9E2" w14:textId="77777777" w:rsidTr="007056B3">
        <w:trPr>
          <w:trHeight w:val="20"/>
        </w:trPr>
        <w:tc>
          <w:tcPr>
            <w:tcW w:w="450" w:type="pct"/>
            <w:tcBorders>
              <w:top w:val="nil"/>
              <w:left w:val="single" w:sz="4" w:space="0" w:color="auto"/>
              <w:bottom w:val="single" w:sz="4" w:space="0" w:color="auto"/>
              <w:right w:val="single" w:sz="4" w:space="0" w:color="auto"/>
            </w:tcBorders>
            <w:shd w:val="clear" w:color="000000" w:fill="FFFFFF"/>
            <w:vAlign w:val="center"/>
            <w:hideMark/>
          </w:tcPr>
          <w:p w14:paraId="4E17C6F3" w14:textId="77777777" w:rsidR="007056B3" w:rsidRPr="00321C36" w:rsidRDefault="007056B3" w:rsidP="007056B3">
            <w:pPr>
              <w:rPr>
                <w:rFonts w:ascii="Arial" w:hAnsi="Arial" w:cs="Arial"/>
                <w:sz w:val="12"/>
                <w:szCs w:val="12"/>
              </w:rPr>
            </w:pPr>
            <w:r w:rsidRPr="00321C36">
              <w:rPr>
                <w:rFonts w:ascii="Arial" w:hAnsi="Arial" w:cs="Arial"/>
                <w:sz w:val="12"/>
                <w:szCs w:val="12"/>
              </w:rPr>
              <w:t>2.4.5</w:t>
            </w:r>
          </w:p>
        </w:tc>
        <w:tc>
          <w:tcPr>
            <w:tcW w:w="1727" w:type="pct"/>
            <w:tcBorders>
              <w:top w:val="nil"/>
              <w:left w:val="nil"/>
              <w:bottom w:val="single" w:sz="4" w:space="0" w:color="auto"/>
              <w:right w:val="single" w:sz="4" w:space="0" w:color="auto"/>
            </w:tcBorders>
            <w:shd w:val="clear" w:color="000000" w:fill="FFFFFF"/>
            <w:vAlign w:val="center"/>
            <w:hideMark/>
          </w:tcPr>
          <w:p w14:paraId="01382C20" w14:textId="77777777" w:rsidR="007056B3" w:rsidRPr="00321C36" w:rsidRDefault="007056B3" w:rsidP="007056B3">
            <w:pPr>
              <w:rPr>
                <w:rFonts w:ascii="Arial" w:hAnsi="Arial" w:cs="Arial"/>
                <w:sz w:val="12"/>
                <w:szCs w:val="12"/>
              </w:rPr>
            </w:pPr>
            <w:r w:rsidRPr="00321C36">
              <w:rPr>
                <w:rFonts w:ascii="Arial" w:hAnsi="Arial" w:cs="Arial"/>
                <w:sz w:val="12"/>
                <w:szCs w:val="12"/>
              </w:rPr>
              <w:t>ESPRI ESCUELA PROVINCIA DE VELEZ Carrera 7 No 20A -25 Barrio La Primavera</w:t>
            </w:r>
          </w:p>
        </w:tc>
        <w:tc>
          <w:tcPr>
            <w:tcW w:w="1564" w:type="pct"/>
            <w:tcBorders>
              <w:top w:val="nil"/>
              <w:left w:val="nil"/>
              <w:bottom w:val="single" w:sz="4" w:space="0" w:color="auto"/>
              <w:right w:val="single" w:sz="4" w:space="0" w:color="auto"/>
            </w:tcBorders>
            <w:shd w:val="clear" w:color="auto" w:fill="auto"/>
            <w:vAlign w:val="center"/>
            <w:hideMark/>
          </w:tcPr>
          <w:p w14:paraId="630184EA"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auto" w:fill="auto"/>
            <w:noWrap/>
            <w:vAlign w:val="bottom"/>
            <w:hideMark/>
          </w:tcPr>
          <w:p w14:paraId="4C54F52D"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24EA16D"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0464DBE4" w14:textId="77777777" w:rsidTr="007056B3">
        <w:trPr>
          <w:trHeight w:val="20"/>
        </w:trPr>
        <w:tc>
          <w:tcPr>
            <w:tcW w:w="450" w:type="pct"/>
            <w:tcBorders>
              <w:top w:val="nil"/>
              <w:left w:val="single" w:sz="4" w:space="0" w:color="auto"/>
              <w:bottom w:val="single" w:sz="4" w:space="0" w:color="auto"/>
              <w:right w:val="single" w:sz="4" w:space="0" w:color="auto"/>
            </w:tcBorders>
            <w:shd w:val="clear" w:color="000000" w:fill="FFFFFF"/>
            <w:vAlign w:val="center"/>
            <w:hideMark/>
          </w:tcPr>
          <w:p w14:paraId="39B4C389" w14:textId="77777777" w:rsidR="007056B3" w:rsidRPr="00321C36" w:rsidRDefault="007056B3" w:rsidP="007056B3">
            <w:pPr>
              <w:rPr>
                <w:rFonts w:ascii="Arial" w:hAnsi="Arial" w:cs="Arial"/>
                <w:sz w:val="12"/>
                <w:szCs w:val="12"/>
              </w:rPr>
            </w:pPr>
            <w:r w:rsidRPr="00321C36">
              <w:rPr>
                <w:rFonts w:ascii="Arial" w:hAnsi="Arial" w:cs="Arial"/>
                <w:sz w:val="12"/>
                <w:szCs w:val="12"/>
              </w:rPr>
              <w:t>2.4.6</w:t>
            </w:r>
          </w:p>
        </w:tc>
        <w:tc>
          <w:tcPr>
            <w:tcW w:w="1727" w:type="pct"/>
            <w:tcBorders>
              <w:top w:val="nil"/>
              <w:left w:val="nil"/>
              <w:bottom w:val="single" w:sz="4" w:space="0" w:color="auto"/>
              <w:right w:val="single" w:sz="4" w:space="0" w:color="auto"/>
            </w:tcBorders>
            <w:shd w:val="clear" w:color="000000" w:fill="FFFFFF"/>
            <w:vAlign w:val="center"/>
            <w:hideMark/>
          </w:tcPr>
          <w:p w14:paraId="66BE2FD7"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ESPRI DISTRITO BARBOSA KILÓMETRO 1 VÍA VÉLEZ BARBOSA- Vereda El Tun </w:t>
            </w:r>
            <w:proofErr w:type="spellStart"/>
            <w:r w:rsidRPr="00321C36">
              <w:rPr>
                <w:rFonts w:ascii="Arial" w:hAnsi="Arial" w:cs="Arial"/>
                <w:sz w:val="12"/>
                <w:szCs w:val="12"/>
              </w:rPr>
              <w:t>Tún</w:t>
            </w:r>
            <w:proofErr w:type="spellEnd"/>
            <w:r w:rsidRPr="00321C36">
              <w:rPr>
                <w:rFonts w:ascii="Arial" w:hAnsi="Arial" w:cs="Arial"/>
                <w:sz w:val="12"/>
                <w:szCs w:val="12"/>
              </w:rPr>
              <w:t xml:space="preserve"> Finca Villa Elvia</w:t>
            </w:r>
          </w:p>
        </w:tc>
        <w:tc>
          <w:tcPr>
            <w:tcW w:w="1564" w:type="pct"/>
            <w:tcBorders>
              <w:top w:val="nil"/>
              <w:left w:val="nil"/>
              <w:bottom w:val="single" w:sz="4" w:space="0" w:color="auto"/>
              <w:right w:val="single" w:sz="4" w:space="0" w:color="auto"/>
            </w:tcBorders>
            <w:shd w:val="clear" w:color="auto" w:fill="auto"/>
            <w:vAlign w:val="center"/>
            <w:hideMark/>
          </w:tcPr>
          <w:p w14:paraId="293E397A"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auto" w:fill="auto"/>
            <w:noWrap/>
            <w:vAlign w:val="bottom"/>
            <w:hideMark/>
          </w:tcPr>
          <w:p w14:paraId="532FC626"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6AD18EEC"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57596EEB" w14:textId="77777777" w:rsidTr="007056B3">
        <w:trPr>
          <w:trHeight w:val="20"/>
        </w:trPr>
        <w:tc>
          <w:tcPr>
            <w:tcW w:w="450" w:type="pct"/>
            <w:tcBorders>
              <w:top w:val="nil"/>
              <w:left w:val="single" w:sz="4" w:space="0" w:color="auto"/>
              <w:bottom w:val="single" w:sz="4" w:space="0" w:color="auto"/>
              <w:right w:val="single" w:sz="4" w:space="0" w:color="auto"/>
            </w:tcBorders>
            <w:shd w:val="clear" w:color="000000" w:fill="D0CECE"/>
            <w:vAlign w:val="center"/>
            <w:hideMark/>
          </w:tcPr>
          <w:p w14:paraId="2C545986" w14:textId="77777777" w:rsidR="007056B3" w:rsidRPr="00321C36" w:rsidRDefault="007056B3" w:rsidP="007056B3">
            <w:pPr>
              <w:rPr>
                <w:rFonts w:ascii="Arial" w:hAnsi="Arial" w:cs="Arial"/>
                <w:sz w:val="12"/>
                <w:szCs w:val="12"/>
              </w:rPr>
            </w:pPr>
            <w:r w:rsidRPr="00321C36">
              <w:rPr>
                <w:rFonts w:ascii="Arial" w:hAnsi="Arial" w:cs="Arial"/>
                <w:sz w:val="12"/>
                <w:szCs w:val="12"/>
              </w:rPr>
              <w:t>2.5</w:t>
            </w:r>
          </w:p>
        </w:tc>
        <w:tc>
          <w:tcPr>
            <w:tcW w:w="1727" w:type="pct"/>
            <w:tcBorders>
              <w:top w:val="nil"/>
              <w:left w:val="nil"/>
              <w:bottom w:val="single" w:sz="4" w:space="0" w:color="auto"/>
              <w:right w:val="single" w:sz="4" w:space="0" w:color="auto"/>
            </w:tcBorders>
            <w:shd w:val="clear" w:color="000000" w:fill="D0CECE"/>
            <w:vAlign w:val="center"/>
            <w:hideMark/>
          </w:tcPr>
          <w:p w14:paraId="3AFB3D27" w14:textId="77777777" w:rsidR="007056B3" w:rsidRPr="00321C36" w:rsidRDefault="007056B3" w:rsidP="007056B3">
            <w:pPr>
              <w:rPr>
                <w:rFonts w:ascii="Arial" w:hAnsi="Arial" w:cs="Arial"/>
                <w:sz w:val="12"/>
                <w:szCs w:val="12"/>
              </w:rPr>
            </w:pPr>
            <w:r w:rsidRPr="00321C36">
              <w:rPr>
                <w:rFonts w:ascii="Arial" w:hAnsi="Arial" w:cs="Arial"/>
                <w:sz w:val="12"/>
                <w:szCs w:val="12"/>
              </w:rPr>
              <w:t>TRANSPORTE DE MUESTRAS NIVEL PERIMETRAL ESPRI DISTRITO DUITAMA –BOYACA Las ciudades de recolección a nivel perimetral son las siguientes y la entrega deberá realizarse en el Laboratorio ESPRI DISTRITO DUITAMA:  Carrera 16 No. 10- 07 Comando de Policía</w:t>
            </w:r>
          </w:p>
        </w:tc>
        <w:tc>
          <w:tcPr>
            <w:tcW w:w="1564" w:type="pct"/>
            <w:tcBorders>
              <w:top w:val="nil"/>
              <w:left w:val="nil"/>
              <w:bottom w:val="single" w:sz="4" w:space="0" w:color="auto"/>
              <w:right w:val="single" w:sz="4" w:space="0" w:color="auto"/>
            </w:tcBorders>
            <w:shd w:val="clear" w:color="000000" w:fill="D0CECE"/>
            <w:vAlign w:val="center"/>
            <w:hideMark/>
          </w:tcPr>
          <w:p w14:paraId="5365C1FB"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000000" w:fill="D0CECE"/>
            <w:noWrap/>
            <w:vAlign w:val="bottom"/>
            <w:hideMark/>
          </w:tcPr>
          <w:p w14:paraId="01CF9899"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000000" w:fill="D0CECE"/>
            <w:noWrap/>
            <w:vAlign w:val="bottom"/>
            <w:hideMark/>
          </w:tcPr>
          <w:p w14:paraId="141DD3F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0756EA25" w14:textId="77777777" w:rsidTr="007056B3">
        <w:trPr>
          <w:trHeight w:val="20"/>
        </w:trPr>
        <w:tc>
          <w:tcPr>
            <w:tcW w:w="450" w:type="pct"/>
            <w:tcBorders>
              <w:top w:val="nil"/>
              <w:left w:val="single" w:sz="4" w:space="0" w:color="auto"/>
              <w:bottom w:val="single" w:sz="4" w:space="0" w:color="auto"/>
              <w:right w:val="single" w:sz="4" w:space="0" w:color="auto"/>
            </w:tcBorders>
            <w:shd w:val="clear" w:color="000000" w:fill="FFFFFF"/>
            <w:vAlign w:val="center"/>
            <w:hideMark/>
          </w:tcPr>
          <w:p w14:paraId="1D010317" w14:textId="77777777" w:rsidR="007056B3" w:rsidRPr="00321C36" w:rsidRDefault="007056B3" w:rsidP="007056B3">
            <w:pPr>
              <w:rPr>
                <w:rFonts w:ascii="Arial" w:hAnsi="Arial" w:cs="Arial"/>
                <w:sz w:val="12"/>
                <w:szCs w:val="12"/>
              </w:rPr>
            </w:pPr>
            <w:r w:rsidRPr="00321C36">
              <w:rPr>
                <w:rFonts w:ascii="Arial" w:hAnsi="Arial" w:cs="Arial"/>
                <w:sz w:val="12"/>
                <w:szCs w:val="12"/>
              </w:rPr>
              <w:t>2.5.1</w:t>
            </w:r>
          </w:p>
        </w:tc>
        <w:tc>
          <w:tcPr>
            <w:tcW w:w="1727" w:type="pct"/>
            <w:tcBorders>
              <w:top w:val="nil"/>
              <w:left w:val="nil"/>
              <w:bottom w:val="single" w:sz="4" w:space="0" w:color="auto"/>
              <w:right w:val="single" w:sz="4" w:space="0" w:color="auto"/>
            </w:tcBorders>
            <w:shd w:val="clear" w:color="000000" w:fill="FFFFFF"/>
            <w:vAlign w:val="center"/>
            <w:hideMark/>
          </w:tcPr>
          <w:p w14:paraId="4AE05B67" w14:textId="77777777" w:rsidR="007056B3" w:rsidRPr="00321C36" w:rsidRDefault="007056B3" w:rsidP="007056B3">
            <w:pPr>
              <w:rPr>
                <w:rFonts w:ascii="Arial" w:hAnsi="Arial" w:cs="Arial"/>
                <w:sz w:val="12"/>
                <w:szCs w:val="12"/>
              </w:rPr>
            </w:pPr>
            <w:r w:rsidRPr="00321C36">
              <w:rPr>
                <w:rFonts w:ascii="Arial" w:hAnsi="Arial" w:cs="Arial"/>
                <w:sz w:val="12"/>
                <w:szCs w:val="12"/>
              </w:rPr>
              <w:t>ESPRI DISTRITO SOGAMOSO:  Carrera 14 con Calle 11 esquina Comando de Policía</w:t>
            </w:r>
          </w:p>
        </w:tc>
        <w:tc>
          <w:tcPr>
            <w:tcW w:w="1564" w:type="pct"/>
            <w:tcBorders>
              <w:top w:val="nil"/>
              <w:left w:val="nil"/>
              <w:bottom w:val="single" w:sz="4" w:space="0" w:color="auto"/>
              <w:right w:val="single" w:sz="4" w:space="0" w:color="auto"/>
            </w:tcBorders>
            <w:shd w:val="clear" w:color="auto" w:fill="auto"/>
            <w:vAlign w:val="center"/>
            <w:hideMark/>
          </w:tcPr>
          <w:p w14:paraId="1C1F544A"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auto" w:fill="auto"/>
            <w:noWrap/>
            <w:vAlign w:val="bottom"/>
            <w:hideMark/>
          </w:tcPr>
          <w:p w14:paraId="78F15480"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5D43A67D"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47A847DB" w14:textId="77777777" w:rsidTr="007056B3">
        <w:trPr>
          <w:trHeight w:val="20"/>
        </w:trPr>
        <w:tc>
          <w:tcPr>
            <w:tcW w:w="450" w:type="pct"/>
            <w:tcBorders>
              <w:top w:val="nil"/>
              <w:left w:val="single" w:sz="4" w:space="0" w:color="auto"/>
              <w:bottom w:val="single" w:sz="4" w:space="0" w:color="auto"/>
              <w:right w:val="single" w:sz="4" w:space="0" w:color="auto"/>
            </w:tcBorders>
            <w:shd w:val="clear" w:color="000000" w:fill="FFFFFF"/>
            <w:vAlign w:val="center"/>
            <w:hideMark/>
          </w:tcPr>
          <w:p w14:paraId="2C615406" w14:textId="77777777" w:rsidR="007056B3" w:rsidRPr="00321C36" w:rsidRDefault="007056B3" w:rsidP="007056B3">
            <w:pPr>
              <w:rPr>
                <w:rFonts w:ascii="Arial" w:hAnsi="Arial" w:cs="Arial"/>
                <w:sz w:val="12"/>
                <w:szCs w:val="12"/>
              </w:rPr>
            </w:pPr>
            <w:r w:rsidRPr="00321C36">
              <w:rPr>
                <w:rFonts w:ascii="Arial" w:hAnsi="Arial" w:cs="Arial"/>
                <w:sz w:val="12"/>
                <w:szCs w:val="12"/>
              </w:rPr>
              <w:t>2.5.2</w:t>
            </w:r>
          </w:p>
        </w:tc>
        <w:tc>
          <w:tcPr>
            <w:tcW w:w="1727" w:type="pct"/>
            <w:tcBorders>
              <w:top w:val="nil"/>
              <w:left w:val="nil"/>
              <w:bottom w:val="single" w:sz="4" w:space="0" w:color="auto"/>
              <w:right w:val="single" w:sz="4" w:space="0" w:color="auto"/>
            </w:tcBorders>
            <w:shd w:val="clear" w:color="000000" w:fill="FFFFFF"/>
            <w:vAlign w:val="center"/>
            <w:hideMark/>
          </w:tcPr>
          <w:p w14:paraId="2CE14811" w14:textId="77777777" w:rsidR="007056B3" w:rsidRPr="00321C36" w:rsidRDefault="007056B3" w:rsidP="007056B3">
            <w:pPr>
              <w:rPr>
                <w:rFonts w:ascii="Arial" w:hAnsi="Arial" w:cs="Arial"/>
                <w:sz w:val="12"/>
                <w:szCs w:val="12"/>
              </w:rPr>
            </w:pPr>
            <w:r w:rsidRPr="00321C36">
              <w:rPr>
                <w:rFonts w:ascii="Arial" w:hAnsi="Arial" w:cs="Arial"/>
                <w:sz w:val="12"/>
                <w:szCs w:val="12"/>
              </w:rPr>
              <w:t>ESPRI ESCUELA RAFAEL REYES:  La Quinta Santa Rosa de Viterbo</w:t>
            </w:r>
          </w:p>
        </w:tc>
        <w:tc>
          <w:tcPr>
            <w:tcW w:w="1564" w:type="pct"/>
            <w:tcBorders>
              <w:top w:val="nil"/>
              <w:left w:val="nil"/>
              <w:bottom w:val="single" w:sz="4" w:space="0" w:color="auto"/>
              <w:right w:val="single" w:sz="4" w:space="0" w:color="auto"/>
            </w:tcBorders>
            <w:shd w:val="clear" w:color="auto" w:fill="auto"/>
            <w:vAlign w:val="center"/>
            <w:hideMark/>
          </w:tcPr>
          <w:p w14:paraId="59967E81"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auto" w:fill="auto"/>
            <w:noWrap/>
            <w:vAlign w:val="bottom"/>
            <w:hideMark/>
          </w:tcPr>
          <w:p w14:paraId="7D7FFBE4"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31EF62A6"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498F3687" w14:textId="77777777" w:rsidTr="007056B3">
        <w:trPr>
          <w:trHeight w:val="20"/>
        </w:trPr>
        <w:tc>
          <w:tcPr>
            <w:tcW w:w="450" w:type="pct"/>
            <w:tcBorders>
              <w:top w:val="nil"/>
              <w:left w:val="single" w:sz="4" w:space="0" w:color="auto"/>
              <w:bottom w:val="single" w:sz="4" w:space="0" w:color="auto"/>
              <w:right w:val="single" w:sz="4" w:space="0" w:color="auto"/>
            </w:tcBorders>
            <w:shd w:val="clear" w:color="000000" w:fill="D0CECE"/>
            <w:vAlign w:val="center"/>
            <w:hideMark/>
          </w:tcPr>
          <w:p w14:paraId="1DD97653" w14:textId="77777777" w:rsidR="007056B3" w:rsidRPr="00321C36" w:rsidRDefault="007056B3" w:rsidP="007056B3">
            <w:pPr>
              <w:rPr>
                <w:rFonts w:ascii="Arial" w:hAnsi="Arial" w:cs="Arial"/>
                <w:sz w:val="12"/>
                <w:szCs w:val="12"/>
              </w:rPr>
            </w:pPr>
            <w:r w:rsidRPr="00321C36">
              <w:rPr>
                <w:rFonts w:ascii="Arial" w:hAnsi="Arial" w:cs="Arial"/>
                <w:sz w:val="12"/>
                <w:szCs w:val="12"/>
              </w:rPr>
              <w:t>2.6</w:t>
            </w:r>
          </w:p>
        </w:tc>
        <w:tc>
          <w:tcPr>
            <w:tcW w:w="1727" w:type="pct"/>
            <w:tcBorders>
              <w:top w:val="nil"/>
              <w:left w:val="nil"/>
              <w:bottom w:val="single" w:sz="4" w:space="0" w:color="auto"/>
              <w:right w:val="single" w:sz="4" w:space="0" w:color="auto"/>
            </w:tcBorders>
            <w:shd w:val="clear" w:color="000000" w:fill="D0CECE"/>
            <w:vAlign w:val="center"/>
            <w:hideMark/>
          </w:tcPr>
          <w:p w14:paraId="3A9D18DB" w14:textId="77777777" w:rsidR="007056B3" w:rsidRPr="00321C36" w:rsidRDefault="007056B3" w:rsidP="007056B3">
            <w:pPr>
              <w:rPr>
                <w:rFonts w:ascii="Arial" w:hAnsi="Arial" w:cs="Arial"/>
                <w:sz w:val="12"/>
                <w:szCs w:val="12"/>
              </w:rPr>
            </w:pPr>
            <w:r w:rsidRPr="00321C36">
              <w:rPr>
                <w:rFonts w:ascii="Arial" w:hAnsi="Arial" w:cs="Arial"/>
                <w:sz w:val="12"/>
                <w:szCs w:val="12"/>
              </w:rPr>
              <w:t>TRANSPORTE DE MUESTRAS NIVEL PERIMETRAL ESPRI UNIDAD MÉDICA RISARALDA Las ciudades de recolección a nivel perimetral son las siguientes y la entrega deberá realizarse en el Laboratorio ESPRI UNIDAD MÉDICA RISARALDA:  Calle 94 Avenida Villa Olímpica</w:t>
            </w:r>
          </w:p>
        </w:tc>
        <w:tc>
          <w:tcPr>
            <w:tcW w:w="1564" w:type="pct"/>
            <w:tcBorders>
              <w:top w:val="nil"/>
              <w:left w:val="nil"/>
              <w:bottom w:val="single" w:sz="4" w:space="0" w:color="auto"/>
              <w:right w:val="single" w:sz="4" w:space="0" w:color="auto"/>
            </w:tcBorders>
            <w:shd w:val="clear" w:color="000000" w:fill="D0CECE"/>
            <w:vAlign w:val="center"/>
            <w:hideMark/>
          </w:tcPr>
          <w:p w14:paraId="37CF6712"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000000" w:fill="D0CECE"/>
            <w:noWrap/>
            <w:vAlign w:val="bottom"/>
            <w:hideMark/>
          </w:tcPr>
          <w:p w14:paraId="2AB1EB64"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000000" w:fill="D0CECE"/>
            <w:noWrap/>
            <w:vAlign w:val="bottom"/>
            <w:hideMark/>
          </w:tcPr>
          <w:p w14:paraId="06A02A9B"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765A90C6" w14:textId="77777777" w:rsidTr="007056B3">
        <w:trPr>
          <w:trHeight w:val="20"/>
        </w:trPr>
        <w:tc>
          <w:tcPr>
            <w:tcW w:w="450" w:type="pct"/>
            <w:tcBorders>
              <w:top w:val="nil"/>
              <w:left w:val="single" w:sz="4" w:space="0" w:color="auto"/>
              <w:bottom w:val="single" w:sz="4" w:space="0" w:color="auto"/>
              <w:right w:val="single" w:sz="4" w:space="0" w:color="auto"/>
            </w:tcBorders>
            <w:shd w:val="clear" w:color="000000" w:fill="FFFFFF"/>
            <w:vAlign w:val="center"/>
            <w:hideMark/>
          </w:tcPr>
          <w:p w14:paraId="162BB80E" w14:textId="77777777" w:rsidR="007056B3" w:rsidRPr="00321C36" w:rsidRDefault="007056B3" w:rsidP="007056B3">
            <w:pPr>
              <w:rPr>
                <w:rFonts w:ascii="Arial" w:hAnsi="Arial" w:cs="Arial"/>
                <w:sz w:val="12"/>
                <w:szCs w:val="12"/>
              </w:rPr>
            </w:pPr>
            <w:r w:rsidRPr="00321C36">
              <w:rPr>
                <w:rFonts w:ascii="Arial" w:hAnsi="Arial" w:cs="Arial"/>
                <w:sz w:val="12"/>
                <w:szCs w:val="12"/>
              </w:rPr>
              <w:t>2.6.1</w:t>
            </w:r>
          </w:p>
        </w:tc>
        <w:tc>
          <w:tcPr>
            <w:tcW w:w="1727" w:type="pct"/>
            <w:tcBorders>
              <w:top w:val="nil"/>
              <w:left w:val="nil"/>
              <w:bottom w:val="single" w:sz="4" w:space="0" w:color="auto"/>
              <w:right w:val="single" w:sz="4" w:space="0" w:color="auto"/>
            </w:tcBorders>
            <w:shd w:val="clear" w:color="000000" w:fill="FFFFFF"/>
            <w:vAlign w:val="center"/>
            <w:hideMark/>
          </w:tcPr>
          <w:p w14:paraId="2640B0DA"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ESPRI CARTAGO:  Calle 13 No. 3 N-91 Barrio Prado (Cartago)-Valle del Cauca </w:t>
            </w:r>
          </w:p>
        </w:tc>
        <w:tc>
          <w:tcPr>
            <w:tcW w:w="1564" w:type="pct"/>
            <w:tcBorders>
              <w:top w:val="nil"/>
              <w:left w:val="nil"/>
              <w:bottom w:val="single" w:sz="4" w:space="0" w:color="auto"/>
              <w:right w:val="single" w:sz="4" w:space="0" w:color="auto"/>
            </w:tcBorders>
            <w:shd w:val="clear" w:color="auto" w:fill="auto"/>
            <w:vAlign w:val="center"/>
            <w:hideMark/>
          </w:tcPr>
          <w:p w14:paraId="1ACD64C7"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auto" w:fill="auto"/>
            <w:noWrap/>
            <w:vAlign w:val="bottom"/>
            <w:hideMark/>
          </w:tcPr>
          <w:p w14:paraId="549FE80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159453AB"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39022DA5" w14:textId="77777777" w:rsidTr="007056B3">
        <w:trPr>
          <w:trHeight w:val="20"/>
        </w:trPr>
        <w:tc>
          <w:tcPr>
            <w:tcW w:w="450" w:type="pct"/>
            <w:tcBorders>
              <w:top w:val="nil"/>
              <w:left w:val="single" w:sz="4" w:space="0" w:color="auto"/>
              <w:bottom w:val="single" w:sz="4" w:space="0" w:color="auto"/>
              <w:right w:val="single" w:sz="4" w:space="0" w:color="auto"/>
            </w:tcBorders>
            <w:shd w:val="clear" w:color="000000" w:fill="D0CECE"/>
            <w:vAlign w:val="center"/>
            <w:hideMark/>
          </w:tcPr>
          <w:p w14:paraId="0B70EAFA" w14:textId="77777777" w:rsidR="007056B3" w:rsidRPr="00321C36" w:rsidRDefault="007056B3" w:rsidP="007056B3">
            <w:pPr>
              <w:rPr>
                <w:rFonts w:ascii="Arial" w:hAnsi="Arial" w:cs="Arial"/>
                <w:sz w:val="12"/>
                <w:szCs w:val="12"/>
              </w:rPr>
            </w:pPr>
            <w:r w:rsidRPr="00321C36">
              <w:rPr>
                <w:rFonts w:ascii="Arial" w:hAnsi="Arial" w:cs="Arial"/>
                <w:sz w:val="12"/>
                <w:szCs w:val="12"/>
              </w:rPr>
              <w:t>2.7</w:t>
            </w:r>
          </w:p>
        </w:tc>
        <w:tc>
          <w:tcPr>
            <w:tcW w:w="1727" w:type="pct"/>
            <w:tcBorders>
              <w:top w:val="nil"/>
              <w:left w:val="nil"/>
              <w:bottom w:val="single" w:sz="4" w:space="0" w:color="auto"/>
              <w:right w:val="single" w:sz="4" w:space="0" w:color="auto"/>
            </w:tcBorders>
            <w:shd w:val="clear" w:color="000000" w:fill="D0CECE"/>
            <w:vAlign w:val="center"/>
            <w:hideMark/>
          </w:tcPr>
          <w:p w14:paraId="05F333CB"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TRANSPORTE DE MUESTRAS NIVEL PERIMETRAL ESPCO CLÍNICA DEANT Las ciudades de recolección a nivel perimetral son las siguientes y la entrega deberá realizarse en el Laboratorio ESPCO CLÍNICA DEANT Carrera 43 A No. 48 C Sur 45 –Envigado-Antioquia. </w:t>
            </w:r>
          </w:p>
        </w:tc>
        <w:tc>
          <w:tcPr>
            <w:tcW w:w="1564" w:type="pct"/>
            <w:tcBorders>
              <w:top w:val="nil"/>
              <w:left w:val="nil"/>
              <w:bottom w:val="single" w:sz="4" w:space="0" w:color="auto"/>
              <w:right w:val="single" w:sz="4" w:space="0" w:color="auto"/>
            </w:tcBorders>
            <w:shd w:val="clear" w:color="000000" w:fill="D0CECE"/>
            <w:vAlign w:val="center"/>
            <w:hideMark/>
          </w:tcPr>
          <w:p w14:paraId="5E16A459"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000000" w:fill="D0CECE"/>
            <w:noWrap/>
            <w:vAlign w:val="bottom"/>
            <w:hideMark/>
          </w:tcPr>
          <w:p w14:paraId="25ABCD9D"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000000" w:fill="D0CECE"/>
            <w:noWrap/>
            <w:vAlign w:val="bottom"/>
            <w:hideMark/>
          </w:tcPr>
          <w:p w14:paraId="4AFBCD5C"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119B5EC7" w14:textId="77777777" w:rsidTr="007056B3">
        <w:trPr>
          <w:trHeight w:val="20"/>
        </w:trPr>
        <w:tc>
          <w:tcPr>
            <w:tcW w:w="450" w:type="pct"/>
            <w:tcBorders>
              <w:top w:val="nil"/>
              <w:left w:val="single" w:sz="4" w:space="0" w:color="auto"/>
              <w:bottom w:val="single" w:sz="4" w:space="0" w:color="auto"/>
              <w:right w:val="single" w:sz="4" w:space="0" w:color="auto"/>
            </w:tcBorders>
            <w:shd w:val="clear" w:color="000000" w:fill="FFFFFF"/>
            <w:vAlign w:val="center"/>
            <w:hideMark/>
          </w:tcPr>
          <w:p w14:paraId="239DEA03" w14:textId="77777777" w:rsidR="007056B3" w:rsidRPr="00321C36" w:rsidRDefault="007056B3" w:rsidP="007056B3">
            <w:pPr>
              <w:rPr>
                <w:rFonts w:ascii="Arial" w:hAnsi="Arial" w:cs="Arial"/>
                <w:sz w:val="12"/>
                <w:szCs w:val="12"/>
              </w:rPr>
            </w:pPr>
            <w:r w:rsidRPr="00321C36">
              <w:rPr>
                <w:rFonts w:ascii="Arial" w:hAnsi="Arial" w:cs="Arial"/>
                <w:sz w:val="12"/>
                <w:szCs w:val="12"/>
              </w:rPr>
              <w:t>2.7.1</w:t>
            </w:r>
          </w:p>
        </w:tc>
        <w:tc>
          <w:tcPr>
            <w:tcW w:w="1727" w:type="pct"/>
            <w:tcBorders>
              <w:top w:val="nil"/>
              <w:left w:val="nil"/>
              <w:bottom w:val="single" w:sz="4" w:space="0" w:color="auto"/>
              <w:right w:val="single" w:sz="4" w:space="0" w:color="auto"/>
            </w:tcBorders>
            <w:shd w:val="clear" w:color="000000" w:fill="FFFFFF"/>
            <w:vAlign w:val="center"/>
            <w:hideMark/>
          </w:tcPr>
          <w:p w14:paraId="7C272B1C" w14:textId="77777777" w:rsidR="007056B3" w:rsidRPr="00321C36" w:rsidRDefault="007056B3" w:rsidP="007056B3">
            <w:pPr>
              <w:rPr>
                <w:rFonts w:ascii="Arial" w:hAnsi="Arial" w:cs="Arial"/>
                <w:sz w:val="12"/>
                <w:szCs w:val="12"/>
              </w:rPr>
            </w:pPr>
            <w:r w:rsidRPr="00321C36">
              <w:rPr>
                <w:rFonts w:ascii="Arial" w:hAnsi="Arial" w:cs="Arial"/>
                <w:sz w:val="12"/>
                <w:szCs w:val="12"/>
              </w:rPr>
              <w:t>ESPRI COMANDO DISTRITO BELLO Avenida 43 No. 50-75 Bello-Antioquia</w:t>
            </w:r>
          </w:p>
        </w:tc>
        <w:tc>
          <w:tcPr>
            <w:tcW w:w="1564" w:type="pct"/>
            <w:tcBorders>
              <w:top w:val="nil"/>
              <w:left w:val="nil"/>
              <w:bottom w:val="single" w:sz="4" w:space="0" w:color="auto"/>
              <w:right w:val="single" w:sz="4" w:space="0" w:color="auto"/>
            </w:tcBorders>
            <w:shd w:val="clear" w:color="auto" w:fill="auto"/>
            <w:vAlign w:val="center"/>
            <w:hideMark/>
          </w:tcPr>
          <w:p w14:paraId="05ADCFF4"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auto" w:fill="auto"/>
            <w:noWrap/>
            <w:vAlign w:val="bottom"/>
            <w:hideMark/>
          </w:tcPr>
          <w:p w14:paraId="780F8400"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0647F555"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5C47E3FA"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108FA1CE" w14:textId="77777777" w:rsidR="007056B3" w:rsidRPr="00321C36" w:rsidRDefault="007056B3" w:rsidP="007056B3">
            <w:pPr>
              <w:rPr>
                <w:rFonts w:ascii="Arial" w:hAnsi="Arial" w:cs="Arial"/>
                <w:sz w:val="12"/>
                <w:szCs w:val="12"/>
              </w:rPr>
            </w:pPr>
            <w:r w:rsidRPr="00321C36">
              <w:rPr>
                <w:rFonts w:ascii="Arial" w:hAnsi="Arial" w:cs="Arial"/>
                <w:sz w:val="12"/>
                <w:szCs w:val="12"/>
              </w:rPr>
              <w:t>2.7.2</w:t>
            </w:r>
          </w:p>
        </w:tc>
        <w:tc>
          <w:tcPr>
            <w:tcW w:w="1727" w:type="pct"/>
            <w:tcBorders>
              <w:top w:val="nil"/>
              <w:left w:val="nil"/>
              <w:bottom w:val="single" w:sz="4" w:space="0" w:color="auto"/>
              <w:right w:val="single" w:sz="4" w:space="0" w:color="auto"/>
            </w:tcBorders>
            <w:shd w:val="clear" w:color="auto" w:fill="auto"/>
            <w:vAlign w:val="center"/>
            <w:hideMark/>
          </w:tcPr>
          <w:p w14:paraId="713F2770" w14:textId="77777777" w:rsidR="007056B3" w:rsidRPr="00321C36" w:rsidRDefault="007056B3" w:rsidP="007056B3">
            <w:pPr>
              <w:rPr>
                <w:rFonts w:ascii="Arial" w:hAnsi="Arial" w:cs="Arial"/>
                <w:sz w:val="12"/>
                <w:szCs w:val="12"/>
              </w:rPr>
            </w:pPr>
            <w:r w:rsidRPr="00321C36">
              <w:rPr>
                <w:rFonts w:ascii="Arial" w:hAnsi="Arial" w:cs="Arial"/>
                <w:sz w:val="12"/>
                <w:szCs w:val="12"/>
              </w:rPr>
              <w:t>ESPRI COMANDO ANTIOQUIA Carrera 43 A No. 48 C Sur-45</w:t>
            </w:r>
          </w:p>
        </w:tc>
        <w:tc>
          <w:tcPr>
            <w:tcW w:w="1564" w:type="pct"/>
            <w:tcBorders>
              <w:top w:val="nil"/>
              <w:left w:val="nil"/>
              <w:bottom w:val="single" w:sz="4" w:space="0" w:color="auto"/>
              <w:right w:val="single" w:sz="4" w:space="0" w:color="auto"/>
            </w:tcBorders>
            <w:shd w:val="clear" w:color="auto" w:fill="auto"/>
            <w:vAlign w:val="center"/>
            <w:hideMark/>
          </w:tcPr>
          <w:p w14:paraId="1ED8D818"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auto" w:fill="auto"/>
            <w:noWrap/>
            <w:vAlign w:val="bottom"/>
            <w:hideMark/>
          </w:tcPr>
          <w:p w14:paraId="7FE6D37A"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554BE974"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37490DF0"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4D01C9AF" w14:textId="77777777" w:rsidR="007056B3" w:rsidRPr="00321C36" w:rsidRDefault="007056B3" w:rsidP="007056B3">
            <w:pPr>
              <w:rPr>
                <w:rFonts w:ascii="Arial" w:hAnsi="Arial" w:cs="Arial"/>
                <w:sz w:val="12"/>
                <w:szCs w:val="12"/>
              </w:rPr>
            </w:pPr>
            <w:r w:rsidRPr="00321C36">
              <w:rPr>
                <w:rFonts w:ascii="Arial" w:hAnsi="Arial" w:cs="Arial"/>
                <w:sz w:val="12"/>
                <w:szCs w:val="12"/>
              </w:rPr>
              <w:t>2.7.3</w:t>
            </w:r>
          </w:p>
        </w:tc>
        <w:tc>
          <w:tcPr>
            <w:tcW w:w="1727" w:type="pct"/>
            <w:tcBorders>
              <w:top w:val="nil"/>
              <w:left w:val="nil"/>
              <w:bottom w:val="single" w:sz="4" w:space="0" w:color="auto"/>
              <w:right w:val="single" w:sz="4" w:space="0" w:color="auto"/>
            </w:tcBorders>
            <w:shd w:val="clear" w:color="auto" w:fill="auto"/>
            <w:vAlign w:val="center"/>
            <w:hideMark/>
          </w:tcPr>
          <w:p w14:paraId="58A30C93" w14:textId="77777777" w:rsidR="007056B3" w:rsidRPr="00321C36" w:rsidRDefault="007056B3" w:rsidP="007056B3">
            <w:pPr>
              <w:rPr>
                <w:rFonts w:ascii="Arial" w:hAnsi="Arial" w:cs="Arial"/>
                <w:sz w:val="12"/>
                <w:szCs w:val="12"/>
              </w:rPr>
            </w:pPr>
            <w:r w:rsidRPr="00321C36">
              <w:rPr>
                <w:rFonts w:ascii="Arial" w:hAnsi="Arial" w:cs="Arial"/>
                <w:sz w:val="12"/>
                <w:szCs w:val="12"/>
              </w:rPr>
              <w:t>ESPRI DISTRITO RIONEGRO Carrera 70 No. 44 - 25</w:t>
            </w:r>
          </w:p>
        </w:tc>
        <w:tc>
          <w:tcPr>
            <w:tcW w:w="1564" w:type="pct"/>
            <w:tcBorders>
              <w:top w:val="nil"/>
              <w:left w:val="nil"/>
              <w:bottom w:val="single" w:sz="4" w:space="0" w:color="auto"/>
              <w:right w:val="single" w:sz="4" w:space="0" w:color="auto"/>
            </w:tcBorders>
            <w:shd w:val="clear" w:color="auto" w:fill="auto"/>
            <w:vAlign w:val="center"/>
            <w:hideMark/>
          </w:tcPr>
          <w:p w14:paraId="0226409E"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auto" w:fill="auto"/>
            <w:noWrap/>
            <w:vAlign w:val="bottom"/>
            <w:hideMark/>
          </w:tcPr>
          <w:p w14:paraId="10899F6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0AB405A4"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34D66CC3"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08A89438" w14:textId="77777777" w:rsidR="007056B3" w:rsidRPr="00321C36" w:rsidRDefault="007056B3" w:rsidP="007056B3">
            <w:pPr>
              <w:rPr>
                <w:rFonts w:ascii="Arial" w:hAnsi="Arial" w:cs="Arial"/>
                <w:sz w:val="12"/>
                <w:szCs w:val="12"/>
              </w:rPr>
            </w:pPr>
            <w:r w:rsidRPr="00321C36">
              <w:rPr>
                <w:rFonts w:ascii="Arial" w:hAnsi="Arial" w:cs="Arial"/>
                <w:sz w:val="12"/>
                <w:szCs w:val="12"/>
              </w:rPr>
              <w:t>2.7.4</w:t>
            </w:r>
          </w:p>
        </w:tc>
        <w:tc>
          <w:tcPr>
            <w:tcW w:w="1727" w:type="pct"/>
            <w:tcBorders>
              <w:top w:val="nil"/>
              <w:left w:val="nil"/>
              <w:bottom w:val="single" w:sz="4" w:space="0" w:color="auto"/>
              <w:right w:val="single" w:sz="4" w:space="0" w:color="auto"/>
            </w:tcBorders>
            <w:shd w:val="clear" w:color="auto" w:fill="auto"/>
            <w:vAlign w:val="center"/>
            <w:hideMark/>
          </w:tcPr>
          <w:p w14:paraId="464AEEA0" w14:textId="77777777" w:rsidR="007056B3" w:rsidRPr="00321C36" w:rsidRDefault="007056B3" w:rsidP="007056B3">
            <w:pPr>
              <w:rPr>
                <w:rFonts w:ascii="Arial" w:hAnsi="Arial" w:cs="Arial"/>
                <w:sz w:val="12"/>
                <w:szCs w:val="12"/>
              </w:rPr>
            </w:pPr>
            <w:r w:rsidRPr="00321C36">
              <w:rPr>
                <w:rFonts w:ascii="Arial" w:hAnsi="Arial" w:cs="Arial"/>
                <w:sz w:val="12"/>
                <w:szCs w:val="12"/>
              </w:rPr>
              <w:t>ESPRI ESCUELA DE SUBOFICIALES CARLOS HOLGUIN Carrera 64 D No.11 1A - 42</w:t>
            </w:r>
          </w:p>
        </w:tc>
        <w:tc>
          <w:tcPr>
            <w:tcW w:w="1564" w:type="pct"/>
            <w:tcBorders>
              <w:top w:val="nil"/>
              <w:left w:val="nil"/>
              <w:bottom w:val="single" w:sz="4" w:space="0" w:color="auto"/>
              <w:right w:val="single" w:sz="4" w:space="0" w:color="auto"/>
            </w:tcBorders>
            <w:shd w:val="clear" w:color="auto" w:fill="auto"/>
            <w:vAlign w:val="center"/>
            <w:hideMark/>
          </w:tcPr>
          <w:p w14:paraId="43B15880"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auto" w:fill="auto"/>
            <w:noWrap/>
            <w:vAlign w:val="bottom"/>
            <w:hideMark/>
          </w:tcPr>
          <w:p w14:paraId="059D015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348399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2D49452"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21174816" w14:textId="77777777" w:rsidR="007056B3" w:rsidRPr="00321C36" w:rsidRDefault="007056B3" w:rsidP="007056B3">
            <w:pPr>
              <w:rPr>
                <w:rFonts w:ascii="Arial" w:hAnsi="Arial" w:cs="Arial"/>
                <w:sz w:val="12"/>
                <w:szCs w:val="12"/>
              </w:rPr>
            </w:pPr>
            <w:r w:rsidRPr="00321C36">
              <w:rPr>
                <w:rFonts w:ascii="Arial" w:hAnsi="Arial" w:cs="Arial"/>
                <w:sz w:val="12"/>
                <w:szCs w:val="12"/>
              </w:rPr>
              <w:t>2.7.5</w:t>
            </w:r>
          </w:p>
        </w:tc>
        <w:tc>
          <w:tcPr>
            <w:tcW w:w="1727" w:type="pct"/>
            <w:tcBorders>
              <w:top w:val="nil"/>
              <w:left w:val="nil"/>
              <w:bottom w:val="single" w:sz="4" w:space="0" w:color="auto"/>
              <w:right w:val="single" w:sz="4" w:space="0" w:color="auto"/>
            </w:tcBorders>
            <w:shd w:val="clear" w:color="auto" w:fill="auto"/>
            <w:vAlign w:val="center"/>
            <w:hideMark/>
          </w:tcPr>
          <w:p w14:paraId="15354644" w14:textId="77777777" w:rsidR="007056B3" w:rsidRPr="00321C36" w:rsidRDefault="007056B3" w:rsidP="007056B3">
            <w:pPr>
              <w:rPr>
                <w:rFonts w:ascii="Arial" w:hAnsi="Arial" w:cs="Arial"/>
                <w:sz w:val="12"/>
                <w:szCs w:val="12"/>
              </w:rPr>
            </w:pPr>
            <w:r w:rsidRPr="00321C36">
              <w:rPr>
                <w:rFonts w:ascii="Arial" w:hAnsi="Arial" w:cs="Arial"/>
                <w:sz w:val="12"/>
                <w:szCs w:val="12"/>
              </w:rPr>
              <w:t>ESPRI ESCUELA CARLOS EUGENIO RESTREPO LA ESTRELLA ANTIOQUIA Calle 81 Sur No. 66 -180</w:t>
            </w:r>
          </w:p>
        </w:tc>
        <w:tc>
          <w:tcPr>
            <w:tcW w:w="1564" w:type="pct"/>
            <w:tcBorders>
              <w:top w:val="nil"/>
              <w:left w:val="nil"/>
              <w:bottom w:val="single" w:sz="4" w:space="0" w:color="auto"/>
              <w:right w:val="single" w:sz="4" w:space="0" w:color="auto"/>
            </w:tcBorders>
            <w:shd w:val="clear" w:color="auto" w:fill="auto"/>
            <w:vAlign w:val="center"/>
            <w:hideMark/>
          </w:tcPr>
          <w:p w14:paraId="37D5631D"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auto" w:fill="auto"/>
            <w:noWrap/>
            <w:vAlign w:val="bottom"/>
            <w:hideMark/>
          </w:tcPr>
          <w:p w14:paraId="10482329"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3A79844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2A9D0866" w14:textId="77777777" w:rsidTr="007056B3">
        <w:trPr>
          <w:trHeight w:val="20"/>
        </w:trPr>
        <w:tc>
          <w:tcPr>
            <w:tcW w:w="450" w:type="pct"/>
            <w:tcBorders>
              <w:top w:val="nil"/>
              <w:left w:val="single" w:sz="4" w:space="0" w:color="auto"/>
              <w:bottom w:val="single" w:sz="4" w:space="0" w:color="auto"/>
              <w:right w:val="single" w:sz="4" w:space="0" w:color="auto"/>
            </w:tcBorders>
            <w:shd w:val="clear" w:color="000000" w:fill="D0CECE"/>
            <w:vAlign w:val="center"/>
            <w:hideMark/>
          </w:tcPr>
          <w:p w14:paraId="104B09A6" w14:textId="77777777" w:rsidR="007056B3" w:rsidRPr="00321C36" w:rsidRDefault="007056B3" w:rsidP="007056B3">
            <w:pPr>
              <w:rPr>
                <w:rFonts w:ascii="Arial" w:hAnsi="Arial" w:cs="Arial"/>
                <w:sz w:val="12"/>
                <w:szCs w:val="12"/>
              </w:rPr>
            </w:pPr>
            <w:r w:rsidRPr="00321C36">
              <w:rPr>
                <w:rFonts w:ascii="Arial" w:hAnsi="Arial" w:cs="Arial"/>
                <w:sz w:val="12"/>
                <w:szCs w:val="12"/>
              </w:rPr>
              <w:t>2.8</w:t>
            </w:r>
          </w:p>
        </w:tc>
        <w:tc>
          <w:tcPr>
            <w:tcW w:w="1727" w:type="pct"/>
            <w:tcBorders>
              <w:top w:val="nil"/>
              <w:left w:val="nil"/>
              <w:bottom w:val="single" w:sz="4" w:space="0" w:color="auto"/>
              <w:right w:val="single" w:sz="4" w:space="0" w:color="auto"/>
            </w:tcBorders>
            <w:shd w:val="clear" w:color="000000" w:fill="D0CECE"/>
            <w:vAlign w:val="center"/>
            <w:hideMark/>
          </w:tcPr>
          <w:p w14:paraId="29BDE273"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TRANSPORTE DE MUESTRAS NIVEL PERIMETRAL ESPRI POPAYÁN Las ciudades de recolección a nivel perimetral son las siguientes y la entrega deberá realizarse en el Laboratorio ESPRI POPAYÁN:   Calle 32 N No. 12 - 50 Barrio Campo Bello </w:t>
            </w:r>
          </w:p>
        </w:tc>
        <w:tc>
          <w:tcPr>
            <w:tcW w:w="1564" w:type="pct"/>
            <w:tcBorders>
              <w:top w:val="nil"/>
              <w:left w:val="nil"/>
              <w:bottom w:val="single" w:sz="4" w:space="0" w:color="auto"/>
              <w:right w:val="single" w:sz="4" w:space="0" w:color="auto"/>
            </w:tcBorders>
            <w:shd w:val="clear" w:color="000000" w:fill="D0CECE"/>
            <w:vAlign w:val="center"/>
            <w:hideMark/>
          </w:tcPr>
          <w:p w14:paraId="74A511A4"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000000" w:fill="D0CECE"/>
            <w:noWrap/>
            <w:vAlign w:val="bottom"/>
            <w:hideMark/>
          </w:tcPr>
          <w:p w14:paraId="7BA2C5CC"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000000" w:fill="D0CECE"/>
            <w:noWrap/>
            <w:vAlign w:val="bottom"/>
            <w:hideMark/>
          </w:tcPr>
          <w:p w14:paraId="2E8B21D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311B00A9"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6557F0BE" w14:textId="77777777" w:rsidR="007056B3" w:rsidRPr="00321C36" w:rsidRDefault="007056B3" w:rsidP="007056B3">
            <w:pPr>
              <w:rPr>
                <w:rFonts w:ascii="Arial" w:hAnsi="Arial" w:cs="Arial"/>
                <w:sz w:val="12"/>
                <w:szCs w:val="12"/>
              </w:rPr>
            </w:pPr>
            <w:r w:rsidRPr="00321C36">
              <w:rPr>
                <w:rFonts w:ascii="Arial" w:hAnsi="Arial" w:cs="Arial"/>
                <w:sz w:val="12"/>
                <w:szCs w:val="12"/>
              </w:rPr>
              <w:t>2.8.1</w:t>
            </w:r>
          </w:p>
        </w:tc>
        <w:tc>
          <w:tcPr>
            <w:tcW w:w="1727" w:type="pct"/>
            <w:tcBorders>
              <w:top w:val="nil"/>
              <w:left w:val="nil"/>
              <w:bottom w:val="single" w:sz="4" w:space="0" w:color="auto"/>
              <w:right w:val="single" w:sz="4" w:space="0" w:color="auto"/>
            </w:tcBorders>
            <w:shd w:val="clear" w:color="auto" w:fill="auto"/>
            <w:vAlign w:val="center"/>
            <w:hideMark/>
          </w:tcPr>
          <w:p w14:paraId="79BB91FF" w14:textId="77777777" w:rsidR="007056B3" w:rsidRPr="00321C36" w:rsidRDefault="007056B3" w:rsidP="007056B3">
            <w:pPr>
              <w:rPr>
                <w:rFonts w:ascii="Arial" w:hAnsi="Arial" w:cs="Arial"/>
                <w:sz w:val="12"/>
                <w:szCs w:val="12"/>
              </w:rPr>
            </w:pPr>
            <w:r w:rsidRPr="00321C36">
              <w:rPr>
                <w:rFonts w:ascii="Arial" w:hAnsi="Arial" w:cs="Arial"/>
                <w:sz w:val="12"/>
                <w:szCs w:val="12"/>
              </w:rPr>
              <w:t>ESPRI SANTANDER DE QUILICHAO Carrera 13 NO. 11 B-02 Barrio Limonar</w:t>
            </w:r>
          </w:p>
        </w:tc>
        <w:tc>
          <w:tcPr>
            <w:tcW w:w="1564" w:type="pct"/>
            <w:tcBorders>
              <w:top w:val="nil"/>
              <w:left w:val="nil"/>
              <w:bottom w:val="single" w:sz="4" w:space="0" w:color="auto"/>
              <w:right w:val="single" w:sz="4" w:space="0" w:color="auto"/>
            </w:tcBorders>
            <w:shd w:val="clear" w:color="auto" w:fill="auto"/>
            <w:vAlign w:val="center"/>
            <w:hideMark/>
          </w:tcPr>
          <w:p w14:paraId="2BDCCFD6"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auto" w:fill="auto"/>
            <w:noWrap/>
            <w:vAlign w:val="bottom"/>
            <w:hideMark/>
          </w:tcPr>
          <w:p w14:paraId="511E034E"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0771BAE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7CC49EC" w14:textId="77777777" w:rsidTr="007056B3">
        <w:trPr>
          <w:trHeight w:val="20"/>
        </w:trPr>
        <w:tc>
          <w:tcPr>
            <w:tcW w:w="450" w:type="pct"/>
            <w:tcBorders>
              <w:top w:val="nil"/>
              <w:left w:val="single" w:sz="4" w:space="0" w:color="auto"/>
              <w:bottom w:val="single" w:sz="4" w:space="0" w:color="auto"/>
              <w:right w:val="single" w:sz="4" w:space="0" w:color="auto"/>
            </w:tcBorders>
            <w:shd w:val="clear" w:color="000000" w:fill="D0CECE"/>
            <w:vAlign w:val="center"/>
            <w:hideMark/>
          </w:tcPr>
          <w:p w14:paraId="73F532B3" w14:textId="77777777" w:rsidR="007056B3" w:rsidRPr="00321C36" w:rsidRDefault="007056B3" w:rsidP="007056B3">
            <w:pPr>
              <w:rPr>
                <w:rFonts w:ascii="Arial" w:hAnsi="Arial" w:cs="Arial"/>
                <w:sz w:val="12"/>
                <w:szCs w:val="12"/>
              </w:rPr>
            </w:pPr>
            <w:r w:rsidRPr="00321C36">
              <w:rPr>
                <w:rFonts w:ascii="Arial" w:hAnsi="Arial" w:cs="Arial"/>
                <w:sz w:val="12"/>
                <w:szCs w:val="12"/>
              </w:rPr>
              <w:t>2.9</w:t>
            </w:r>
          </w:p>
        </w:tc>
        <w:tc>
          <w:tcPr>
            <w:tcW w:w="1727" w:type="pct"/>
            <w:tcBorders>
              <w:top w:val="nil"/>
              <w:left w:val="nil"/>
              <w:bottom w:val="single" w:sz="4" w:space="0" w:color="auto"/>
              <w:right w:val="single" w:sz="4" w:space="0" w:color="auto"/>
            </w:tcBorders>
            <w:shd w:val="clear" w:color="000000" w:fill="D0CECE"/>
            <w:vAlign w:val="center"/>
            <w:hideMark/>
          </w:tcPr>
          <w:p w14:paraId="20A6FF08"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TRANSPORTE DE MUESTRAS NIVEL PERIMETRAL ESPRI SAN PEDRO CLAVER (CHOCO) Las ciudades de recolección a nivel perimetral son las siguientes y la entrega deberá realizarse en el Laboratorio ESPRI SAN PEDRO CLAVER:  Carrera 30 Avenida Aeropuerto El </w:t>
            </w:r>
            <w:proofErr w:type="spellStart"/>
            <w:r w:rsidRPr="00321C36">
              <w:rPr>
                <w:rFonts w:ascii="Arial" w:hAnsi="Arial" w:cs="Arial"/>
                <w:sz w:val="12"/>
                <w:szCs w:val="12"/>
              </w:rPr>
              <w:t>Caraño</w:t>
            </w:r>
            <w:proofErr w:type="spellEnd"/>
            <w:r w:rsidRPr="00321C36">
              <w:rPr>
                <w:rFonts w:ascii="Arial" w:hAnsi="Arial" w:cs="Arial"/>
                <w:sz w:val="12"/>
                <w:szCs w:val="12"/>
              </w:rPr>
              <w:t xml:space="preserve"> Antiguo Colegio PONAL Barrio Santo Domingo (CHOCO)</w:t>
            </w:r>
          </w:p>
        </w:tc>
        <w:tc>
          <w:tcPr>
            <w:tcW w:w="1564" w:type="pct"/>
            <w:tcBorders>
              <w:top w:val="nil"/>
              <w:left w:val="nil"/>
              <w:bottom w:val="single" w:sz="4" w:space="0" w:color="auto"/>
              <w:right w:val="single" w:sz="4" w:space="0" w:color="auto"/>
            </w:tcBorders>
            <w:shd w:val="clear" w:color="000000" w:fill="D0CECE"/>
            <w:vAlign w:val="center"/>
            <w:hideMark/>
          </w:tcPr>
          <w:p w14:paraId="41928F14"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000000" w:fill="D0CECE"/>
            <w:noWrap/>
            <w:vAlign w:val="bottom"/>
            <w:hideMark/>
          </w:tcPr>
          <w:p w14:paraId="2E87BC72"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000000" w:fill="D0CECE"/>
            <w:noWrap/>
            <w:vAlign w:val="bottom"/>
            <w:hideMark/>
          </w:tcPr>
          <w:p w14:paraId="28553483"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0A7AB78E"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233CD5C0" w14:textId="77777777" w:rsidR="007056B3" w:rsidRPr="00321C36" w:rsidRDefault="007056B3" w:rsidP="007056B3">
            <w:pPr>
              <w:rPr>
                <w:rFonts w:ascii="Arial" w:hAnsi="Arial" w:cs="Arial"/>
                <w:sz w:val="12"/>
                <w:szCs w:val="12"/>
              </w:rPr>
            </w:pPr>
            <w:r w:rsidRPr="00321C36">
              <w:rPr>
                <w:rFonts w:ascii="Arial" w:hAnsi="Arial" w:cs="Arial"/>
                <w:sz w:val="12"/>
                <w:szCs w:val="12"/>
              </w:rPr>
              <w:t>2.9.1</w:t>
            </w:r>
          </w:p>
        </w:tc>
        <w:tc>
          <w:tcPr>
            <w:tcW w:w="1727" w:type="pct"/>
            <w:tcBorders>
              <w:top w:val="nil"/>
              <w:left w:val="nil"/>
              <w:bottom w:val="single" w:sz="4" w:space="0" w:color="auto"/>
              <w:right w:val="single" w:sz="4" w:space="0" w:color="auto"/>
            </w:tcBorders>
            <w:shd w:val="clear" w:color="auto" w:fill="auto"/>
            <w:vAlign w:val="center"/>
            <w:hideMark/>
          </w:tcPr>
          <w:p w14:paraId="6FE0F99E" w14:textId="77777777" w:rsidR="007056B3" w:rsidRPr="00321C36" w:rsidRDefault="007056B3" w:rsidP="007056B3">
            <w:pPr>
              <w:rPr>
                <w:rFonts w:ascii="Arial" w:hAnsi="Arial" w:cs="Arial"/>
                <w:sz w:val="12"/>
                <w:szCs w:val="12"/>
              </w:rPr>
            </w:pPr>
            <w:r w:rsidRPr="00321C36">
              <w:rPr>
                <w:rFonts w:ascii="Arial" w:hAnsi="Arial" w:cs="Arial"/>
                <w:sz w:val="12"/>
                <w:szCs w:val="12"/>
              </w:rPr>
              <w:t>ESPRI CENTRO DE INSTRUCCION YUTO KILÓMETRO 24 VÍA QUIBDÓ - YUTO ESCUELA DE POLICÍA MIGUEL ÁNGEL CAICEDO MENA.</w:t>
            </w:r>
          </w:p>
        </w:tc>
        <w:tc>
          <w:tcPr>
            <w:tcW w:w="1564" w:type="pct"/>
            <w:tcBorders>
              <w:top w:val="nil"/>
              <w:left w:val="nil"/>
              <w:bottom w:val="single" w:sz="4" w:space="0" w:color="auto"/>
              <w:right w:val="single" w:sz="4" w:space="0" w:color="auto"/>
            </w:tcBorders>
            <w:shd w:val="clear" w:color="auto" w:fill="auto"/>
            <w:vAlign w:val="center"/>
            <w:hideMark/>
          </w:tcPr>
          <w:p w14:paraId="24D51E8E"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auto" w:fill="auto"/>
            <w:noWrap/>
            <w:vAlign w:val="bottom"/>
            <w:hideMark/>
          </w:tcPr>
          <w:p w14:paraId="1F0206AE"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2BC6F390"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78DC4DDD" w14:textId="77777777" w:rsidTr="007056B3">
        <w:trPr>
          <w:trHeight w:val="20"/>
        </w:trPr>
        <w:tc>
          <w:tcPr>
            <w:tcW w:w="450" w:type="pct"/>
            <w:tcBorders>
              <w:top w:val="nil"/>
              <w:left w:val="single" w:sz="4" w:space="0" w:color="auto"/>
              <w:bottom w:val="single" w:sz="4" w:space="0" w:color="auto"/>
              <w:right w:val="single" w:sz="4" w:space="0" w:color="auto"/>
            </w:tcBorders>
            <w:shd w:val="clear" w:color="000000" w:fill="D0CECE"/>
            <w:vAlign w:val="center"/>
            <w:hideMark/>
          </w:tcPr>
          <w:p w14:paraId="20E066B4" w14:textId="77777777" w:rsidR="007056B3" w:rsidRPr="00321C36" w:rsidRDefault="007056B3" w:rsidP="007056B3">
            <w:pPr>
              <w:rPr>
                <w:rFonts w:ascii="Arial" w:hAnsi="Arial" w:cs="Arial"/>
                <w:sz w:val="12"/>
                <w:szCs w:val="12"/>
              </w:rPr>
            </w:pPr>
            <w:r w:rsidRPr="00321C36">
              <w:rPr>
                <w:rFonts w:ascii="Arial" w:hAnsi="Arial" w:cs="Arial"/>
                <w:sz w:val="12"/>
                <w:szCs w:val="12"/>
              </w:rPr>
              <w:t>2.10</w:t>
            </w:r>
          </w:p>
        </w:tc>
        <w:tc>
          <w:tcPr>
            <w:tcW w:w="1727" w:type="pct"/>
            <w:tcBorders>
              <w:top w:val="nil"/>
              <w:left w:val="nil"/>
              <w:bottom w:val="single" w:sz="4" w:space="0" w:color="auto"/>
              <w:right w:val="single" w:sz="4" w:space="0" w:color="auto"/>
            </w:tcBorders>
            <w:shd w:val="clear" w:color="000000" w:fill="D0CECE"/>
            <w:vAlign w:val="center"/>
            <w:hideMark/>
          </w:tcPr>
          <w:p w14:paraId="5BD0CFFF" w14:textId="77777777" w:rsidR="007056B3" w:rsidRPr="00321C36" w:rsidRDefault="007056B3" w:rsidP="007056B3">
            <w:pPr>
              <w:rPr>
                <w:rFonts w:ascii="Arial" w:hAnsi="Arial" w:cs="Arial"/>
                <w:sz w:val="12"/>
                <w:szCs w:val="12"/>
              </w:rPr>
            </w:pPr>
            <w:r w:rsidRPr="00321C36">
              <w:rPr>
                <w:rFonts w:ascii="Arial" w:hAnsi="Arial" w:cs="Arial"/>
                <w:sz w:val="12"/>
                <w:szCs w:val="12"/>
              </w:rPr>
              <w:t>TRANSPORTE DE MUESTRAS NIVEL PERIMETRAL ESPRI MONTERÍA: Las ciudades de recolección a nivel perimetral son las siguientes y la entrega deberá realizarse en el Laboratorio ESPRI MONTERÍA:  Carrera 14 No. 41 - 61 (CORDOBA)</w:t>
            </w:r>
          </w:p>
        </w:tc>
        <w:tc>
          <w:tcPr>
            <w:tcW w:w="1564" w:type="pct"/>
            <w:tcBorders>
              <w:top w:val="nil"/>
              <w:left w:val="nil"/>
              <w:bottom w:val="single" w:sz="4" w:space="0" w:color="auto"/>
              <w:right w:val="single" w:sz="4" w:space="0" w:color="auto"/>
            </w:tcBorders>
            <w:shd w:val="clear" w:color="000000" w:fill="D0CECE"/>
            <w:vAlign w:val="center"/>
            <w:hideMark/>
          </w:tcPr>
          <w:p w14:paraId="74C843D9"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000000" w:fill="D0CECE"/>
            <w:noWrap/>
            <w:vAlign w:val="bottom"/>
            <w:hideMark/>
          </w:tcPr>
          <w:p w14:paraId="41DFD059"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000000" w:fill="D0CECE"/>
            <w:noWrap/>
            <w:vAlign w:val="bottom"/>
            <w:hideMark/>
          </w:tcPr>
          <w:p w14:paraId="4248AB3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4CB419C9"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36A41A09" w14:textId="77777777" w:rsidR="007056B3" w:rsidRPr="00321C36" w:rsidRDefault="007056B3" w:rsidP="007056B3">
            <w:pPr>
              <w:rPr>
                <w:rFonts w:ascii="Arial" w:hAnsi="Arial" w:cs="Arial"/>
                <w:sz w:val="12"/>
                <w:szCs w:val="12"/>
              </w:rPr>
            </w:pPr>
            <w:r w:rsidRPr="00321C36">
              <w:rPr>
                <w:rFonts w:ascii="Arial" w:hAnsi="Arial" w:cs="Arial"/>
                <w:sz w:val="12"/>
                <w:szCs w:val="12"/>
              </w:rPr>
              <w:lastRenderedPageBreak/>
              <w:t>2.10.1</w:t>
            </w:r>
          </w:p>
        </w:tc>
        <w:tc>
          <w:tcPr>
            <w:tcW w:w="1727" w:type="pct"/>
            <w:tcBorders>
              <w:top w:val="nil"/>
              <w:left w:val="nil"/>
              <w:bottom w:val="single" w:sz="4" w:space="0" w:color="auto"/>
              <w:right w:val="single" w:sz="4" w:space="0" w:color="auto"/>
            </w:tcBorders>
            <w:shd w:val="clear" w:color="auto" w:fill="auto"/>
            <w:vAlign w:val="center"/>
            <w:hideMark/>
          </w:tcPr>
          <w:p w14:paraId="5087A3C2" w14:textId="77777777" w:rsidR="007056B3" w:rsidRPr="00321C36" w:rsidRDefault="007056B3" w:rsidP="007056B3">
            <w:pPr>
              <w:rPr>
                <w:rFonts w:ascii="Arial" w:hAnsi="Arial" w:cs="Arial"/>
                <w:sz w:val="12"/>
                <w:szCs w:val="12"/>
              </w:rPr>
            </w:pPr>
            <w:r w:rsidRPr="00321C36">
              <w:rPr>
                <w:rFonts w:ascii="Arial" w:hAnsi="Arial" w:cs="Arial"/>
                <w:sz w:val="12"/>
                <w:szCs w:val="12"/>
              </w:rPr>
              <w:t>ESPRI DISTRITO LORICA Carrera 16 No. 02-27</w:t>
            </w:r>
          </w:p>
        </w:tc>
        <w:tc>
          <w:tcPr>
            <w:tcW w:w="1564" w:type="pct"/>
            <w:tcBorders>
              <w:top w:val="nil"/>
              <w:left w:val="nil"/>
              <w:bottom w:val="single" w:sz="4" w:space="0" w:color="auto"/>
              <w:right w:val="single" w:sz="4" w:space="0" w:color="auto"/>
            </w:tcBorders>
            <w:shd w:val="clear" w:color="auto" w:fill="auto"/>
            <w:vAlign w:val="center"/>
            <w:hideMark/>
          </w:tcPr>
          <w:p w14:paraId="7EA2372B"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auto" w:fill="auto"/>
            <w:noWrap/>
            <w:vAlign w:val="bottom"/>
            <w:hideMark/>
          </w:tcPr>
          <w:p w14:paraId="302B69D4"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0C87B193"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3C130222"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344E1581" w14:textId="77777777" w:rsidR="007056B3" w:rsidRPr="00321C36" w:rsidRDefault="007056B3" w:rsidP="007056B3">
            <w:pPr>
              <w:rPr>
                <w:rFonts w:ascii="Arial" w:hAnsi="Arial" w:cs="Arial"/>
                <w:sz w:val="12"/>
                <w:szCs w:val="12"/>
              </w:rPr>
            </w:pPr>
            <w:r w:rsidRPr="00321C36">
              <w:rPr>
                <w:rFonts w:ascii="Arial" w:hAnsi="Arial" w:cs="Arial"/>
                <w:sz w:val="12"/>
                <w:szCs w:val="12"/>
              </w:rPr>
              <w:t>2.10.2</w:t>
            </w:r>
          </w:p>
        </w:tc>
        <w:tc>
          <w:tcPr>
            <w:tcW w:w="1727" w:type="pct"/>
            <w:tcBorders>
              <w:top w:val="nil"/>
              <w:left w:val="nil"/>
              <w:bottom w:val="single" w:sz="4" w:space="0" w:color="auto"/>
              <w:right w:val="single" w:sz="4" w:space="0" w:color="auto"/>
            </w:tcBorders>
            <w:shd w:val="clear" w:color="auto" w:fill="auto"/>
            <w:vAlign w:val="center"/>
            <w:hideMark/>
          </w:tcPr>
          <w:p w14:paraId="329BB567" w14:textId="77777777" w:rsidR="007056B3" w:rsidRPr="00321C36" w:rsidRDefault="007056B3" w:rsidP="007056B3">
            <w:pPr>
              <w:rPr>
                <w:rFonts w:ascii="Arial" w:hAnsi="Arial" w:cs="Arial"/>
                <w:sz w:val="12"/>
                <w:szCs w:val="12"/>
              </w:rPr>
            </w:pPr>
            <w:r w:rsidRPr="00321C36">
              <w:rPr>
                <w:rFonts w:ascii="Arial" w:hAnsi="Arial" w:cs="Arial"/>
                <w:sz w:val="12"/>
                <w:szCs w:val="12"/>
              </w:rPr>
              <w:t>ESPRI DISTRITO SAHAGUN Carrera 11 No. 17-12 Barrio Playa Rica</w:t>
            </w:r>
          </w:p>
        </w:tc>
        <w:tc>
          <w:tcPr>
            <w:tcW w:w="1564" w:type="pct"/>
            <w:tcBorders>
              <w:top w:val="nil"/>
              <w:left w:val="nil"/>
              <w:bottom w:val="single" w:sz="4" w:space="0" w:color="auto"/>
              <w:right w:val="single" w:sz="4" w:space="0" w:color="auto"/>
            </w:tcBorders>
            <w:shd w:val="clear" w:color="auto" w:fill="auto"/>
            <w:vAlign w:val="center"/>
            <w:hideMark/>
          </w:tcPr>
          <w:p w14:paraId="1A8B0B75"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auto" w:fill="auto"/>
            <w:noWrap/>
            <w:vAlign w:val="bottom"/>
            <w:hideMark/>
          </w:tcPr>
          <w:p w14:paraId="63435594"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2936F2F2"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442C4E82" w14:textId="77777777" w:rsidTr="007056B3">
        <w:trPr>
          <w:trHeight w:val="20"/>
        </w:trPr>
        <w:tc>
          <w:tcPr>
            <w:tcW w:w="450" w:type="pct"/>
            <w:tcBorders>
              <w:top w:val="nil"/>
              <w:left w:val="single" w:sz="4" w:space="0" w:color="auto"/>
              <w:bottom w:val="single" w:sz="4" w:space="0" w:color="auto"/>
              <w:right w:val="single" w:sz="4" w:space="0" w:color="auto"/>
            </w:tcBorders>
            <w:shd w:val="clear" w:color="000000" w:fill="D0CECE"/>
            <w:vAlign w:val="center"/>
            <w:hideMark/>
          </w:tcPr>
          <w:p w14:paraId="4045B27C" w14:textId="77777777" w:rsidR="007056B3" w:rsidRPr="00321C36" w:rsidRDefault="007056B3" w:rsidP="007056B3">
            <w:pPr>
              <w:rPr>
                <w:rFonts w:ascii="Arial" w:hAnsi="Arial" w:cs="Arial"/>
                <w:sz w:val="12"/>
                <w:szCs w:val="12"/>
              </w:rPr>
            </w:pPr>
            <w:r w:rsidRPr="00321C36">
              <w:rPr>
                <w:rFonts w:ascii="Arial" w:hAnsi="Arial" w:cs="Arial"/>
                <w:sz w:val="12"/>
                <w:szCs w:val="12"/>
              </w:rPr>
              <w:t>2.11</w:t>
            </w:r>
          </w:p>
        </w:tc>
        <w:tc>
          <w:tcPr>
            <w:tcW w:w="1727" w:type="pct"/>
            <w:tcBorders>
              <w:top w:val="nil"/>
              <w:left w:val="nil"/>
              <w:bottom w:val="single" w:sz="4" w:space="0" w:color="auto"/>
              <w:right w:val="single" w:sz="4" w:space="0" w:color="auto"/>
            </w:tcBorders>
            <w:shd w:val="clear" w:color="000000" w:fill="D0CECE"/>
            <w:vAlign w:val="center"/>
            <w:hideMark/>
          </w:tcPr>
          <w:p w14:paraId="4CDD1A9C" w14:textId="77777777" w:rsidR="007056B3" w:rsidRPr="00321C36" w:rsidRDefault="007056B3" w:rsidP="007056B3">
            <w:pPr>
              <w:rPr>
                <w:rFonts w:ascii="Arial" w:hAnsi="Arial" w:cs="Arial"/>
                <w:sz w:val="12"/>
                <w:szCs w:val="12"/>
              </w:rPr>
            </w:pPr>
            <w:r w:rsidRPr="00321C36">
              <w:rPr>
                <w:rFonts w:ascii="Arial" w:hAnsi="Arial" w:cs="Arial"/>
                <w:sz w:val="12"/>
                <w:szCs w:val="12"/>
              </w:rPr>
              <w:t>TRANSPORTE DE MUESTRAS NIVEL PERIMETRAL ESPRI COMANDO GUAJIRA Las ciudades de recolección a nivel perimetral son las siguientes y la entrega deberá realizarse en el Laboratorio ESPRI COMANDO GUAJIRA:  Carrera 15 Calle 7 esquina Barrio Camilo Torres (GUAJIRA)</w:t>
            </w:r>
          </w:p>
        </w:tc>
        <w:tc>
          <w:tcPr>
            <w:tcW w:w="1564" w:type="pct"/>
            <w:tcBorders>
              <w:top w:val="nil"/>
              <w:left w:val="nil"/>
              <w:bottom w:val="single" w:sz="4" w:space="0" w:color="auto"/>
              <w:right w:val="single" w:sz="4" w:space="0" w:color="auto"/>
            </w:tcBorders>
            <w:shd w:val="clear" w:color="000000" w:fill="D0CECE"/>
            <w:vAlign w:val="center"/>
            <w:hideMark/>
          </w:tcPr>
          <w:p w14:paraId="5952AB29"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000000" w:fill="D0CECE"/>
            <w:noWrap/>
            <w:vAlign w:val="bottom"/>
            <w:hideMark/>
          </w:tcPr>
          <w:p w14:paraId="537D319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000000" w:fill="D0CECE"/>
            <w:noWrap/>
            <w:vAlign w:val="bottom"/>
            <w:hideMark/>
          </w:tcPr>
          <w:p w14:paraId="04E444B4"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535CB7D3"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72CCB601" w14:textId="77777777" w:rsidR="007056B3" w:rsidRPr="00321C36" w:rsidRDefault="007056B3" w:rsidP="007056B3">
            <w:pPr>
              <w:rPr>
                <w:rFonts w:ascii="Arial" w:hAnsi="Arial" w:cs="Arial"/>
                <w:sz w:val="12"/>
                <w:szCs w:val="12"/>
              </w:rPr>
            </w:pPr>
            <w:r w:rsidRPr="00321C36">
              <w:rPr>
                <w:rFonts w:ascii="Arial" w:hAnsi="Arial" w:cs="Arial"/>
                <w:sz w:val="12"/>
                <w:szCs w:val="12"/>
              </w:rPr>
              <w:t>2.11.1</w:t>
            </w:r>
          </w:p>
        </w:tc>
        <w:tc>
          <w:tcPr>
            <w:tcW w:w="1727" w:type="pct"/>
            <w:tcBorders>
              <w:top w:val="nil"/>
              <w:left w:val="nil"/>
              <w:bottom w:val="single" w:sz="4" w:space="0" w:color="auto"/>
              <w:right w:val="single" w:sz="4" w:space="0" w:color="auto"/>
            </w:tcBorders>
            <w:shd w:val="clear" w:color="auto" w:fill="auto"/>
            <w:vAlign w:val="center"/>
            <w:hideMark/>
          </w:tcPr>
          <w:p w14:paraId="326F29F8" w14:textId="77777777" w:rsidR="007056B3" w:rsidRPr="00321C36" w:rsidRDefault="007056B3" w:rsidP="007056B3">
            <w:pPr>
              <w:rPr>
                <w:rFonts w:ascii="Arial" w:hAnsi="Arial" w:cs="Arial"/>
                <w:sz w:val="12"/>
                <w:szCs w:val="12"/>
              </w:rPr>
            </w:pPr>
            <w:r w:rsidRPr="00321C36">
              <w:rPr>
                <w:rFonts w:ascii="Arial" w:hAnsi="Arial" w:cs="Arial"/>
                <w:sz w:val="12"/>
                <w:szCs w:val="12"/>
              </w:rPr>
              <w:t>ESPRI DISTRITO MAICAO Carrera 15 No. 16-28</w:t>
            </w:r>
          </w:p>
        </w:tc>
        <w:tc>
          <w:tcPr>
            <w:tcW w:w="1564" w:type="pct"/>
            <w:tcBorders>
              <w:top w:val="nil"/>
              <w:left w:val="nil"/>
              <w:bottom w:val="single" w:sz="4" w:space="0" w:color="auto"/>
              <w:right w:val="single" w:sz="4" w:space="0" w:color="auto"/>
            </w:tcBorders>
            <w:shd w:val="clear" w:color="auto" w:fill="auto"/>
            <w:vAlign w:val="center"/>
            <w:hideMark/>
          </w:tcPr>
          <w:p w14:paraId="6DA9CE41"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auto" w:fill="auto"/>
            <w:noWrap/>
            <w:vAlign w:val="bottom"/>
            <w:hideMark/>
          </w:tcPr>
          <w:p w14:paraId="265A988A"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C9AA299"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522B7FCA" w14:textId="77777777" w:rsidTr="007056B3">
        <w:trPr>
          <w:trHeight w:val="20"/>
        </w:trPr>
        <w:tc>
          <w:tcPr>
            <w:tcW w:w="450" w:type="pct"/>
            <w:tcBorders>
              <w:top w:val="nil"/>
              <w:left w:val="single" w:sz="4" w:space="0" w:color="auto"/>
              <w:bottom w:val="single" w:sz="4" w:space="0" w:color="auto"/>
              <w:right w:val="single" w:sz="4" w:space="0" w:color="auto"/>
            </w:tcBorders>
            <w:shd w:val="clear" w:color="000000" w:fill="D0CECE"/>
            <w:vAlign w:val="center"/>
            <w:hideMark/>
          </w:tcPr>
          <w:p w14:paraId="2704F764" w14:textId="77777777" w:rsidR="007056B3" w:rsidRPr="00321C36" w:rsidRDefault="007056B3" w:rsidP="007056B3">
            <w:pPr>
              <w:rPr>
                <w:rFonts w:ascii="Arial" w:hAnsi="Arial" w:cs="Arial"/>
                <w:sz w:val="12"/>
                <w:szCs w:val="12"/>
              </w:rPr>
            </w:pPr>
            <w:r w:rsidRPr="00321C36">
              <w:rPr>
                <w:rFonts w:ascii="Arial" w:hAnsi="Arial" w:cs="Arial"/>
                <w:sz w:val="12"/>
                <w:szCs w:val="12"/>
              </w:rPr>
              <w:t>2.12</w:t>
            </w:r>
          </w:p>
        </w:tc>
        <w:tc>
          <w:tcPr>
            <w:tcW w:w="1727" w:type="pct"/>
            <w:tcBorders>
              <w:top w:val="nil"/>
              <w:left w:val="nil"/>
              <w:bottom w:val="single" w:sz="4" w:space="0" w:color="auto"/>
              <w:right w:val="single" w:sz="4" w:space="0" w:color="auto"/>
            </w:tcBorders>
            <w:shd w:val="clear" w:color="000000" w:fill="D0CECE"/>
            <w:vAlign w:val="center"/>
            <w:hideMark/>
          </w:tcPr>
          <w:p w14:paraId="049373B9" w14:textId="77777777" w:rsidR="007056B3" w:rsidRPr="00321C36" w:rsidRDefault="007056B3" w:rsidP="007056B3">
            <w:pPr>
              <w:rPr>
                <w:rFonts w:ascii="Arial" w:hAnsi="Arial" w:cs="Arial"/>
                <w:sz w:val="12"/>
                <w:szCs w:val="12"/>
              </w:rPr>
            </w:pPr>
            <w:r w:rsidRPr="00321C36">
              <w:rPr>
                <w:rFonts w:ascii="Arial" w:hAnsi="Arial" w:cs="Arial"/>
                <w:sz w:val="12"/>
                <w:szCs w:val="12"/>
              </w:rPr>
              <w:t>TRANSPORTE DE MUESTRAS NIVEL PERIMETRAL ESPCO CLÍNICA DEUIL Las ciudades de recolección a nivel perimetral son las siguientes y la entrega deberá realizarse en el Laboratorio ESPCO CLÍNICA DEUIL: Calle 21 No. 12-50 (HUILA)</w:t>
            </w:r>
          </w:p>
        </w:tc>
        <w:tc>
          <w:tcPr>
            <w:tcW w:w="1564" w:type="pct"/>
            <w:tcBorders>
              <w:top w:val="nil"/>
              <w:left w:val="nil"/>
              <w:bottom w:val="single" w:sz="4" w:space="0" w:color="auto"/>
              <w:right w:val="single" w:sz="4" w:space="0" w:color="auto"/>
            </w:tcBorders>
            <w:shd w:val="clear" w:color="000000" w:fill="D0CECE"/>
            <w:vAlign w:val="center"/>
            <w:hideMark/>
          </w:tcPr>
          <w:p w14:paraId="27CB431F"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000000" w:fill="D0CECE"/>
            <w:noWrap/>
            <w:vAlign w:val="bottom"/>
            <w:hideMark/>
          </w:tcPr>
          <w:p w14:paraId="3BDAB79B"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000000" w:fill="D0CECE"/>
            <w:noWrap/>
            <w:vAlign w:val="bottom"/>
            <w:hideMark/>
          </w:tcPr>
          <w:p w14:paraId="50C289C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10AA0E90"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69D23794" w14:textId="77777777" w:rsidR="007056B3" w:rsidRPr="00321C36" w:rsidRDefault="007056B3" w:rsidP="007056B3">
            <w:pPr>
              <w:rPr>
                <w:rFonts w:ascii="Arial" w:hAnsi="Arial" w:cs="Arial"/>
                <w:sz w:val="12"/>
                <w:szCs w:val="12"/>
              </w:rPr>
            </w:pPr>
            <w:r w:rsidRPr="00321C36">
              <w:rPr>
                <w:rFonts w:ascii="Arial" w:hAnsi="Arial" w:cs="Arial"/>
                <w:sz w:val="12"/>
                <w:szCs w:val="12"/>
              </w:rPr>
              <w:t>2.12.1</w:t>
            </w:r>
          </w:p>
        </w:tc>
        <w:tc>
          <w:tcPr>
            <w:tcW w:w="1727" w:type="pct"/>
            <w:tcBorders>
              <w:top w:val="nil"/>
              <w:left w:val="nil"/>
              <w:bottom w:val="single" w:sz="4" w:space="0" w:color="auto"/>
              <w:right w:val="single" w:sz="4" w:space="0" w:color="auto"/>
            </w:tcBorders>
            <w:shd w:val="clear" w:color="auto" w:fill="auto"/>
            <w:vAlign w:val="center"/>
            <w:hideMark/>
          </w:tcPr>
          <w:p w14:paraId="40AB28BE"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ESPRI PITALITO Calle 19 No. 2-05 Barrio </w:t>
            </w:r>
            <w:proofErr w:type="spellStart"/>
            <w:r w:rsidRPr="00321C36">
              <w:rPr>
                <w:rFonts w:ascii="Arial" w:hAnsi="Arial" w:cs="Arial"/>
                <w:sz w:val="12"/>
                <w:szCs w:val="12"/>
              </w:rPr>
              <w:t>Entreavenidas</w:t>
            </w:r>
            <w:proofErr w:type="spellEnd"/>
          </w:p>
        </w:tc>
        <w:tc>
          <w:tcPr>
            <w:tcW w:w="1564" w:type="pct"/>
            <w:tcBorders>
              <w:top w:val="nil"/>
              <w:left w:val="nil"/>
              <w:bottom w:val="single" w:sz="4" w:space="0" w:color="auto"/>
              <w:right w:val="single" w:sz="4" w:space="0" w:color="auto"/>
            </w:tcBorders>
            <w:shd w:val="clear" w:color="auto" w:fill="auto"/>
            <w:vAlign w:val="center"/>
            <w:hideMark/>
          </w:tcPr>
          <w:p w14:paraId="0146E428"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auto" w:fill="auto"/>
            <w:noWrap/>
            <w:vAlign w:val="bottom"/>
            <w:hideMark/>
          </w:tcPr>
          <w:p w14:paraId="17AB91EC"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2C09D7D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0BAB854C"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66FD7607" w14:textId="77777777" w:rsidR="007056B3" w:rsidRPr="00321C36" w:rsidRDefault="007056B3" w:rsidP="007056B3">
            <w:pPr>
              <w:rPr>
                <w:rFonts w:ascii="Arial" w:hAnsi="Arial" w:cs="Arial"/>
                <w:sz w:val="12"/>
                <w:szCs w:val="12"/>
              </w:rPr>
            </w:pPr>
            <w:r w:rsidRPr="00321C36">
              <w:rPr>
                <w:rFonts w:ascii="Arial" w:hAnsi="Arial" w:cs="Arial"/>
                <w:sz w:val="12"/>
                <w:szCs w:val="12"/>
              </w:rPr>
              <w:t>2.12.2</w:t>
            </w:r>
          </w:p>
        </w:tc>
        <w:tc>
          <w:tcPr>
            <w:tcW w:w="1727" w:type="pct"/>
            <w:tcBorders>
              <w:top w:val="nil"/>
              <w:left w:val="nil"/>
              <w:bottom w:val="single" w:sz="4" w:space="0" w:color="auto"/>
              <w:right w:val="single" w:sz="4" w:space="0" w:color="auto"/>
            </w:tcBorders>
            <w:shd w:val="clear" w:color="auto" w:fill="auto"/>
            <w:vAlign w:val="center"/>
            <w:hideMark/>
          </w:tcPr>
          <w:p w14:paraId="24A5C638" w14:textId="77777777" w:rsidR="007056B3" w:rsidRPr="00321C36" w:rsidRDefault="007056B3" w:rsidP="007056B3">
            <w:pPr>
              <w:rPr>
                <w:rFonts w:ascii="Arial" w:hAnsi="Arial" w:cs="Arial"/>
                <w:sz w:val="12"/>
                <w:szCs w:val="12"/>
              </w:rPr>
            </w:pPr>
            <w:r w:rsidRPr="00321C36">
              <w:rPr>
                <w:rFonts w:ascii="Arial" w:hAnsi="Arial" w:cs="Arial"/>
                <w:sz w:val="12"/>
                <w:szCs w:val="12"/>
              </w:rPr>
              <w:t>ESPRI GARZON Calle 3 No. 4 A-52 Barrio San Cayetano</w:t>
            </w:r>
          </w:p>
        </w:tc>
        <w:tc>
          <w:tcPr>
            <w:tcW w:w="1564" w:type="pct"/>
            <w:tcBorders>
              <w:top w:val="nil"/>
              <w:left w:val="nil"/>
              <w:bottom w:val="single" w:sz="4" w:space="0" w:color="auto"/>
              <w:right w:val="single" w:sz="4" w:space="0" w:color="auto"/>
            </w:tcBorders>
            <w:shd w:val="clear" w:color="auto" w:fill="auto"/>
            <w:vAlign w:val="center"/>
            <w:hideMark/>
          </w:tcPr>
          <w:p w14:paraId="06B22212"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auto" w:fill="auto"/>
            <w:noWrap/>
            <w:vAlign w:val="bottom"/>
            <w:hideMark/>
          </w:tcPr>
          <w:p w14:paraId="7AD1CA34"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5D471989"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4ADF7BE7"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4E2576FF" w14:textId="77777777" w:rsidR="007056B3" w:rsidRPr="00321C36" w:rsidRDefault="007056B3" w:rsidP="007056B3">
            <w:pPr>
              <w:rPr>
                <w:rFonts w:ascii="Arial" w:hAnsi="Arial" w:cs="Arial"/>
                <w:sz w:val="12"/>
                <w:szCs w:val="12"/>
              </w:rPr>
            </w:pPr>
            <w:r w:rsidRPr="00321C36">
              <w:rPr>
                <w:rFonts w:ascii="Arial" w:hAnsi="Arial" w:cs="Arial"/>
                <w:sz w:val="12"/>
                <w:szCs w:val="12"/>
              </w:rPr>
              <w:t>2.12.3</w:t>
            </w:r>
          </w:p>
        </w:tc>
        <w:tc>
          <w:tcPr>
            <w:tcW w:w="1727" w:type="pct"/>
            <w:tcBorders>
              <w:top w:val="nil"/>
              <w:left w:val="nil"/>
              <w:bottom w:val="single" w:sz="4" w:space="0" w:color="auto"/>
              <w:right w:val="single" w:sz="4" w:space="0" w:color="auto"/>
            </w:tcBorders>
            <w:shd w:val="clear" w:color="auto" w:fill="auto"/>
            <w:vAlign w:val="center"/>
            <w:hideMark/>
          </w:tcPr>
          <w:p w14:paraId="0E52EBEE" w14:textId="77777777" w:rsidR="007056B3" w:rsidRPr="00321C36" w:rsidRDefault="007056B3" w:rsidP="007056B3">
            <w:pPr>
              <w:rPr>
                <w:rFonts w:ascii="Arial" w:hAnsi="Arial" w:cs="Arial"/>
                <w:sz w:val="12"/>
                <w:szCs w:val="12"/>
              </w:rPr>
            </w:pPr>
            <w:r w:rsidRPr="00321C36">
              <w:rPr>
                <w:rFonts w:ascii="Arial" w:hAnsi="Arial" w:cs="Arial"/>
                <w:sz w:val="12"/>
                <w:szCs w:val="12"/>
              </w:rPr>
              <w:t>ESPRI LA PLATA Calle 8 No. 5-64 Barrio La Plata</w:t>
            </w:r>
          </w:p>
        </w:tc>
        <w:tc>
          <w:tcPr>
            <w:tcW w:w="1564" w:type="pct"/>
            <w:tcBorders>
              <w:top w:val="nil"/>
              <w:left w:val="nil"/>
              <w:bottom w:val="single" w:sz="4" w:space="0" w:color="auto"/>
              <w:right w:val="single" w:sz="4" w:space="0" w:color="auto"/>
            </w:tcBorders>
            <w:shd w:val="clear" w:color="auto" w:fill="auto"/>
            <w:vAlign w:val="center"/>
            <w:hideMark/>
          </w:tcPr>
          <w:p w14:paraId="1E31D464"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auto" w:fill="auto"/>
            <w:noWrap/>
            <w:vAlign w:val="bottom"/>
            <w:hideMark/>
          </w:tcPr>
          <w:p w14:paraId="78ADCC6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3E868D1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0818E72F" w14:textId="77777777" w:rsidTr="007056B3">
        <w:trPr>
          <w:trHeight w:val="20"/>
        </w:trPr>
        <w:tc>
          <w:tcPr>
            <w:tcW w:w="450" w:type="pct"/>
            <w:tcBorders>
              <w:top w:val="nil"/>
              <w:left w:val="single" w:sz="4" w:space="0" w:color="auto"/>
              <w:bottom w:val="single" w:sz="4" w:space="0" w:color="auto"/>
              <w:right w:val="single" w:sz="4" w:space="0" w:color="auto"/>
            </w:tcBorders>
            <w:shd w:val="clear" w:color="000000" w:fill="D0CECE"/>
            <w:vAlign w:val="center"/>
            <w:hideMark/>
          </w:tcPr>
          <w:p w14:paraId="7AA130DE" w14:textId="77777777" w:rsidR="007056B3" w:rsidRPr="00321C36" w:rsidRDefault="007056B3" w:rsidP="007056B3">
            <w:pPr>
              <w:rPr>
                <w:rFonts w:ascii="Arial" w:hAnsi="Arial" w:cs="Arial"/>
                <w:sz w:val="12"/>
                <w:szCs w:val="12"/>
              </w:rPr>
            </w:pPr>
            <w:r w:rsidRPr="00321C36">
              <w:rPr>
                <w:rFonts w:ascii="Arial" w:hAnsi="Arial" w:cs="Arial"/>
                <w:sz w:val="12"/>
                <w:szCs w:val="12"/>
              </w:rPr>
              <w:t>2.13</w:t>
            </w:r>
          </w:p>
        </w:tc>
        <w:tc>
          <w:tcPr>
            <w:tcW w:w="1727" w:type="pct"/>
            <w:tcBorders>
              <w:top w:val="nil"/>
              <w:left w:val="nil"/>
              <w:bottom w:val="single" w:sz="4" w:space="0" w:color="auto"/>
              <w:right w:val="single" w:sz="4" w:space="0" w:color="auto"/>
            </w:tcBorders>
            <w:shd w:val="clear" w:color="000000" w:fill="D0CECE"/>
            <w:vAlign w:val="center"/>
            <w:hideMark/>
          </w:tcPr>
          <w:p w14:paraId="14DCC0B1" w14:textId="77777777" w:rsidR="007056B3" w:rsidRPr="00321C36" w:rsidRDefault="007056B3" w:rsidP="007056B3">
            <w:pPr>
              <w:rPr>
                <w:rFonts w:ascii="Arial" w:hAnsi="Arial" w:cs="Arial"/>
                <w:sz w:val="12"/>
                <w:szCs w:val="12"/>
              </w:rPr>
            </w:pPr>
            <w:r w:rsidRPr="00321C36">
              <w:rPr>
                <w:rFonts w:ascii="Arial" w:hAnsi="Arial" w:cs="Arial"/>
                <w:sz w:val="12"/>
                <w:szCs w:val="12"/>
              </w:rPr>
              <w:t>TRANSPORTE DE MUESTRAS NIVEL PERIMETRAL ESPRI NUESTRA SEÑORA DEL PILAR Las ciudades de recolección a nivel perimetral son las siguientes y la entrega deberá realizarse en el Laboratorio ESPRI NUESTRA SEÑORA DEL PILAR:  Calle 44 No. 35-96 Barrio El Triunfo (META)</w:t>
            </w:r>
          </w:p>
        </w:tc>
        <w:tc>
          <w:tcPr>
            <w:tcW w:w="1564" w:type="pct"/>
            <w:tcBorders>
              <w:top w:val="nil"/>
              <w:left w:val="nil"/>
              <w:bottom w:val="single" w:sz="4" w:space="0" w:color="auto"/>
              <w:right w:val="single" w:sz="4" w:space="0" w:color="auto"/>
            </w:tcBorders>
            <w:shd w:val="clear" w:color="000000" w:fill="D0CECE"/>
            <w:vAlign w:val="center"/>
            <w:hideMark/>
          </w:tcPr>
          <w:p w14:paraId="73D90C81"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000000" w:fill="D0CECE"/>
            <w:noWrap/>
            <w:vAlign w:val="bottom"/>
            <w:hideMark/>
          </w:tcPr>
          <w:p w14:paraId="68C1B8A2"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000000" w:fill="D0CECE"/>
            <w:noWrap/>
            <w:vAlign w:val="bottom"/>
            <w:hideMark/>
          </w:tcPr>
          <w:p w14:paraId="6AD4FDC9"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76E41166"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3E699D90" w14:textId="77777777" w:rsidR="007056B3" w:rsidRPr="00321C36" w:rsidRDefault="007056B3" w:rsidP="007056B3">
            <w:pPr>
              <w:rPr>
                <w:rFonts w:ascii="Arial" w:hAnsi="Arial" w:cs="Arial"/>
                <w:sz w:val="12"/>
                <w:szCs w:val="12"/>
              </w:rPr>
            </w:pPr>
            <w:r w:rsidRPr="00321C36">
              <w:rPr>
                <w:rFonts w:ascii="Arial" w:hAnsi="Arial" w:cs="Arial"/>
                <w:sz w:val="12"/>
                <w:szCs w:val="12"/>
              </w:rPr>
              <w:t>2.13.1</w:t>
            </w:r>
          </w:p>
        </w:tc>
        <w:tc>
          <w:tcPr>
            <w:tcW w:w="1727" w:type="pct"/>
            <w:tcBorders>
              <w:top w:val="nil"/>
              <w:left w:val="nil"/>
              <w:bottom w:val="single" w:sz="4" w:space="0" w:color="auto"/>
              <w:right w:val="single" w:sz="4" w:space="0" w:color="auto"/>
            </w:tcBorders>
            <w:shd w:val="clear" w:color="auto" w:fill="auto"/>
            <w:vAlign w:val="center"/>
            <w:hideMark/>
          </w:tcPr>
          <w:p w14:paraId="74CE6C95" w14:textId="77777777" w:rsidR="007056B3" w:rsidRPr="00321C36" w:rsidRDefault="007056B3" w:rsidP="007056B3">
            <w:pPr>
              <w:rPr>
                <w:rFonts w:ascii="Arial" w:hAnsi="Arial" w:cs="Arial"/>
                <w:sz w:val="12"/>
                <w:szCs w:val="12"/>
              </w:rPr>
            </w:pPr>
            <w:r w:rsidRPr="00321C36">
              <w:rPr>
                <w:rFonts w:ascii="Arial" w:hAnsi="Arial" w:cs="Arial"/>
                <w:sz w:val="12"/>
                <w:szCs w:val="12"/>
              </w:rPr>
              <w:t>ESPRI ESCUELA EDUARDO CUEVAS Calle 44 No. 35-16 Barrio El Triunfo</w:t>
            </w:r>
          </w:p>
        </w:tc>
        <w:tc>
          <w:tcPr>
            <w:tcW w:w="1564" w:type="pct"/>
            <w:tcBorders>
              <w:top w:val="nil"/>
              <w:left w:val="nil"/>
              <w:bottom w:val="single" w:sz="4" w:space="0" w:color="auto"/>
              <w:right w:val="single" w:sz="4" w:space="0" w:color="auto"/>
            </w:tcBorders>
            <w:shd w:val="clear" w:color="auto" w:fill="auto"/>
            <w:vAlign w:val="center"/>
            <w:hideMark/>
          </w:tcPr>
          <w:p w14:paraId="2E289714"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auto" w:fill="auto"/>
            <w:noWrap/>
            <w:vAlign w:val="bottom"/>
            <w:hideMark/>
          </w:tcPr>
          <w:p w14:paraId="663892FC"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236BBAA5"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EEABD80" w14:textId="77777777" w:rsidTr="007056B3">
        <w:trPr>
          <w:trHeight w:val="20"/>
        </w:trPr>
        <w:tc>
          <w:tcPr>
            <w:tcW w:w="450" w:type="pct"/>
            <w:tcBorders>
              <w:top w:val="nil"/>
              <w:left w:val="single" w:sz="4" w:space="0" w:color="auto"/>
              <w:bottom w:val="single" w:sz="4" w:space="0" w:color="auto"/>
              <w:right w:val="single" w:sz="4" w:space="0" w:color="auto"/>
            </w:tcBorders>
            <w:shd w:val="clear" w:color="000000" w:fill="D0CECE"/>
            <w:vAlign w:val="center"/>
            <w:hideMark/>
          </w:tcPr>
          <w:p w14:paraId="267C5E82" w14:textId="77777777" w:rsidR="007056B3" w:rsidRPr="00321C36" w:rsidRDefault="007056B3" w:rsidP="007056B3">
            <w:pPr>
              <w:rPr>
                <w:rFonts w:ascii="Arial" w:hAnsi="Arial" w:cs="Arial"/>
                <w:sz w:val="12"/>
                <w:szCs w:val="12"/>
              </w:rPr>
            </w:pPr>
            <w:r w:rsidRPr="00321C36">
              <w:rPr>
                <w:rFonts w:ascii="Arial" w:hAnsi="Arial" w:cs="Arial"/>
                <w:sz w:val="12"/>
                <w:szCs w:val="12"/>
              </w:rPr>
              <w:t>3.14</w:t>
            </w:r>
          </w:p>
        </w:tc>
        <w:tc>
          <w:tcPr>
            <w:tcW w:w="1727" w:type="pct"/>
            <w:tcBorders>
              <w:top w:val="nil"/>
              <w:left w:val="nil"/>
              <w:bottom w:val="single" w:sz="4" w:space="0" w:color="auto"/>
              <w:right w:val="single" w:sz="4" w:space="0" w:color="auto"/>
            </w:tcBorders>
            <w:shd w:val="clear" w:color="000000" w:fill="D0CECE"/>
            <w:vAlign w:val="center"/>
            <w:hideMark/>
          </w:tcPr>
          <w:p w14:paraId="0C425CCC" w14:textId="77777777" w:rsidR="007056B3" w:rsidRPr="00321C36" w:rsidRDefault="007056B3" w:rsidP="007056B3">
            <w:pPr>
              <w:rPr>
                <w:rFonts w:ascii="Arial" w:hAnsi="Arial" w:cs="Arial"/>
                <w:sz w:val="12"/>
                <w:szCs w:val="12"/>
              </w:rPr>
            </w:pPr>
            <w:r w:rsidRPr="00321C36">
              <w:rPr>
                <w:rFonts w:ascii="Arial" w:hAnsi="Arial" w:cs="Arial"/>
                <w:sz w:val="12"/>
                <w:szCs w:val="12"/>
              </w:rPr>
              <w:t>TRANSPORTE DE MUESTRAS NIVEL PERIMETRAL ESPRI NUESTRA SEÑORA DEL ROSARIO Las ciudades de recolección a nivel perimetral son las siguientes y la entrega deberá realizarse en el Laboratorio ESPRI NUESTRA SEÑORA DEL ROSARIO:  Calle 22 No. 1C- 74 Barrio Centro (MAGDALENA)</w:t>
            </w:r>
          </w:p>
        </w:tc>
        <w:tc>
          <w:tcPr>
            <w:tcW w:w="1564" w:type="pct"/>
            <w:tcBorders>
              <w:top w:val="nil"/>
              <w:left w:val="nil"/>
              <w:bottom w:val="single" w:sz="4" w:space="0" w:color="auto"/>
              <w:right w:val="single" w:sz="4" w:space="0" w:color="auto"/>
            </w:tcBorders>
            <w:shd w:val="clear" w:color="000000" w:fill="D0CECE"/>
            <w:vAlign w:val="center"/>
            <w:hideMark/>
          </w:tcPr>
          <w:p w14:paraId="68EEC118"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000000" w:fill="D0CECE"/>
            <w:noWrap/>
            <w:vAlign w:val="bottom"/>
            <w:hideMark/>
          </w:tcPr>
          <w:p w14:paraId="2A729E65"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000000" w:fill="D0CECE"/>
            <w:noWrap/>
            <w:vAlign w:val="bottom"/>
            <w:hideMark/>
          </w:tcPr>
          <w:p w14:paraId="0A335905"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80A2010"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3E74C98B" w14:textId="77777777" w:rsidR="007056B3" w:rsidRPr="00321C36" w:rsidRDefault="007056B3" w:rsidP="007056B3">
            <w:pPr>
              <w:rPr>
                <w:rFonts w:ascii="Arial" w:hAnsi="Arial" w:cs="Arial"/>
                <w:sz w:val="12"/>
                <w:szCs w:val="12"/>
              </w:rPr>
            </w:pPr>
            <w:r w:rsidRPr="00321C36">
              <w:rPr>
                <w:rFonts w:ascii="Arial" w:hAnsi="Arial" w:cs="Arial"/>
                <w:sz w:val="12"/>
                <w:szCs w:val="12"/>
              </w:rPr>
              <w:t>2.14.1</w:t>
            </w:r>
          </w:p>
        </w:tc>
        <w:tc>
          <w:tcPr>
            <w:tcW w:w="1727" w:type="pct"/>
            <w:tcBorders>
              <w:top w:val="nil"/>
              <w:left w:val="nil"/>
              <w:bottom w:val="single" w:sz="4" w:space="0" w:color="auto"/>
              <w:right w:val="single" w:sz="4" w:space="0" w:color="auto"/>
            </w:tcBorders>
            <w:shd w:val="clear" w:color="auto" w:fill="auto"/>
            <w:vAlign w:val="center"/>
            <w:hideMark/>
          </w:tcPr>
          <w:p w14:paraId="21649EA8" w14:textId="77777777" w:rsidR="007056B3" w:rsidRPr="00321C36" w:rsidRDefault="007056B3" w:rsidP="007056B3">
            <w:pPr>
              <w:rPr>
                <w:rFonts w:ascii="Arial" w:hAnsi="Arial" w:cs="Arial"/>
                <w:sz w:val="12"/>
                <w:szCs w:val="12"/>
              </w:rPr>
            </w:pPr>
            <w:r w:rsidRPr="00321C36">
              <w:rPr>
                <w:rFonts w:ascii="Arial" w:hAnsi="Arial" w:cs="Arial"/>
                <w:sz w:val="12"/>
                <w:szCs w:val="12"/>
              </w:rPr>
              <w:t>ESPRI UNIDAD MEDICA DE SANTA MARTA Calle 26 No. 2B-51</w:t>
            </w:r>
          </w:p>
        </w:tc>
        <w:tc>
          <w:tcPr>
            <w:tcW w:w="1564" w:type="pct"/>
            <w:tcBorders>
              <w:top w:val="nil"/>
              <w:left w:val="nil"/>
              <w:bottom w:val="single" w:sz="4" w:space="0" w:color="auto"/>
              <w:right w:val="single" w:sz="4" w:space="0" w:color="auto"/>
            </w:tcBorders>
            <w:shd w:val="clear" w:color="auto" w:fill="auto"/>
            <w:vAlign w:val="center"/>
            <w:hideMark/>
          </w:tcPr>
          <w:p w14:paraId="2C275F9C"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auto" w:fill="auto"/>
            <w:noWrap/>
            <w:vAlign w:val="bottom"/>
            <w:hideMark/>
          </w:tcPr>
          <w:p w14:paraId="7D8BAF92"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2DB7450"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1F45C853" w14:textId="77777777" w:rsidTr="007056B3">
        <w:trPr>
          <w:trHeight w:val="20"/>
        </w:trPr>
        <w:tc>
          <w:tcPr>
            <w:tcW w:w="450" w:type="pct"/>
            <w:tcBorders>
              <w:top w:val="nil"/>
              <w:left w:val="single" w:sz="4" w:space="0" w:color="auto"/>
              <w:bottom w:val="single" w:sz="4" w:space="0" w:color="auto"/>
              <w:right w:val="single" w:sz="4" w:space="0" w:color="auto"/>
            </w:tcBorders>
            <w:shd w:val="clear" w:color="000000" w:fill="D0CECE"/>
            <w:vAlign w:val="center"/>
            <w:hideMark/>
          </w:tcPr>
          <w:p w14:paraId="677D0184" w14:textId="77777777" w:rsidR="007056B3" w:rsidRPr="00321C36" w:rsidRDefault="007056B3" w:rsidP="007056B3">
            <w:pPr>
              <w:rPr>
                <w:rFonts w:ascii="Arial" w:hAnsi="Arial" w:cs="Arial"/>
                <w:sz w:val="12"/>
                <w:szCs w:val="12"/>
              </w:rPr>
            </w:pPr>
            <w:r w:rsidRPr="00321C36">
              <w:rPr>
                <w:rFonts w:ascii="Arial" w:hAnsi="Arial" w:cs="Arial"/>
                <w:sz w:val="12"/>
                <w:szCs w:val="12"/>
              </w:rPr>
              <w:t>2.15</w:t>
            </w:r>
          </w:p>
        </w:tc>
        <w:tc>
          <w:tcPr>
            <w:tcW w:w="1727" w:type="pct"/>
            <w:tcBorders>
              <w:top w:val="nil"/>
              <w:left w:val="nil"/>
              <w:bottom w:val="single" w:sz="4" w:space="0" w:color="auto"/>
              <w:right w:val="single" w:sz="4" w:space="0" w:color="auto"/>
            </w:tcBorders>
            <w:shd w:val="clear" w:color="000000" w:fill="D0CECE"/>
            <w:vAlign w:val="center"/>
            <w:hideMark/>
          </w:tcPr>
          <w:p w14:paraId="41B020E2" w14:textId="77777777" w:rsidR="007056B3" w:rsidRPr="00321C36" w:rsidRDefault="007056B3" w:rsidP="007056B3">
            <w:pPr>
              <w:rPr>
                <w:rFonts w:ascii="Arial" w:hAnsi="Arial" w:cs="Arial"/>
                <w:sz w:val="12"/>
                <w:szCs w:val="12"/>
              </w:rPr>
            </w:pPr>
            <w:r w:rsidRPr="00321C36">
              <w:rPr>
                <w:rFonts w:ascii="Arial" w:hAnsi="Arial" w:cs="Arial"/>
                <w:sz w:val="12"/>
                <w:szCs w:val="12"/>
              </w:rPr>
              <w:t>TRANSPORTE DE MUESTRAS NIVEL PERIMETRAL ESPRI PALERMO Las ciudades de recolección a nivel perimetral son las siguientes y la entrega deberá realizarse en el Laboratorio ESPRI PALERMO:  Carrera 35 No. 19 - 119 Barrio Palermo (NARIÑO)</w:t>
            </w:r>
          </w:p>
        </w:tc>
        <w:tc>
          <w:tcPr>
            <w:tcW w:w="1564" w:type="pct"/>
            <w:tcBorders>
              <w:top w:val="nil"/>
              <w:left w:val="nil"/>
              <w:bottom w:val="single" w:sz="4" w:space="0" w:color="auto"/>
              <w:right w:val="single" w:sz="4" w:space="0" w:color="auto"/>
            </w:tcBorders>
            <w:shd w:val="clear" w:color="000000" w:fill="D0CECE"/>
            <w:vAlign w:val="center"/>
            <w:hideMark/>
          </w:tcPr>
          <w:p w14:paraId="1CEA6894"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000000" w:fill="D0CECE"/>
            <w:noWrap/>
            <w:vAlign w:val="bottom"/>
            <w:hideMark/>
          </w:tcPr>
          <w:p w14:paraId="67BAAD83"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000000" w:fill="D0CECE"/>
            <w:noWrap/>
            <w:vAlign w:val="bottom"/>
            <w:hideMark/>
          </w:tcPr>
          <w:p w14:paraId="7F9F59D2"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D8B9E98"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5322D585" w14:textId="77777777" w:rsidR="007056B3" w:rsidRPr="00321C36" w:rsidRDefault="007056B3" w:rsidP="007056B3">
            <w:pPr>
              <w:rPr>
                <w:rFonts w:ascii="Arial" w:hAnsi="Arial" w:cs="Arial"/>
                <w:sz w:val="12"/>
                <w:szCs w:val="12"/>
              </w:rPr>
            </w:pPr>
            <w:r w:rsidRPr="00321C36">
              <w:rPr>
                <w:rFonts w:ascii="Arial" w:hAnsi="Arial" w:cs="Arial"/>
                <w:sz w:val="12"/>
                <w:szCs w:val="12"/>
              </w:rPr>
              <w:t>2.15.1</w:t>
            </w:r>
          </w:p>
        </w:tc>
        <w:tc>
          <w:tcPr>
            <w:tcW w:w="1727" w:type="pct"/>
            <w:tcBorders>
              <w:top w:val="nil"/>
              <w:left w:val="nil"/>
              <w:bottom w:val="single" w:sz="4" w:space="0" w:color="auto"/>
              <w:right w:val="single" w:sz="4" w:space="0" w:color="auto"/>
            </w:tcBorders>
            <w:shd w:val="clear" w:color="auto" w:fill="auto"/>
            <w:vAlign w:val="center"/>
            <w:hideMark/>
          </w:tcPr>
          <w:p w14:paraId="7A662016" w14:textId="77777777" w:rsidR="007056B3" w:rsidRPr="00321C36" w:rsidRDefault="007056B3" w:rsidP="007056B3">
            <w:pPr>
              <w:rPr>
                <w:rFonts w:ascii="Arial" w:hAnsi="Arial" w:cs="Arial"/>
                <w:sz w:val="12"/>
                <w:szCs w:val="12"/>
              </w:rPr>
            </w:pPr>
            <w:r w:rsidRPr="00321C36">
              <w:rPr>
                <w:rFonts w:ascii="Arial" w:hAnsi="Arial" w:cs="Arial"/>
                <w:sz w:val="12"/>
                <w:szCs w:val="12"/>
              </w:rPr>
              <w:t>ESPRI DISTRITO IPIALES CASA 156 Barrio Miramar 3</w:t>
            </w:r>
          </w:p>
        </w:tc>
        <w:tc>
          <w:tcPr>
            <w:tcW w:w="1564" w:type="pct"/>
            <w:tcBorders>
              <w:top w:val="nil"/>
              <w:left w:val="nil"/>
              <w:bottom w:val="single" w:sz="4" w:space="0" w:color="auto"/>
              <w:right w:val="single" w:sz="4" w:space="0" w:color="auto"/>
            </w:tcBorders>
            <w:shd w:val="clear" w:color="auto" w:fill="auto"/>
            <w:vAlign w:val="center"/>
            <w:hideMark/>
          </w:tcPr>
          <w:p w14:paraId="3AE9E4DA"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auto" w:fill="auto"/>
            <w:noWrap/>
            <w:vAlign w:val="bottom"/>
            <w:hideMark/>
          </w:tcPr>
          <w:p w14:paraId="39FD5896"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473C40B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2FB4A709"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20501F90" w14:textId="77777777" w:rsidR="007056B3" w:rsidRPr="00321C36" w:rsidRDefault="007056B3" w:rsidP="007056B3">
            <w:pPr>
              <w:rPr>
                <w:rFonts w:ascii="Arial" w:hAnsi="Arial" w:cs="Arial"/>
                <w:sz w:val="12"/>
                <w:szCs w:val="12"/>
              </w:rPr>
            </w:pPr>
            <w:r w:rsidRPr="00321C36">
              <w:rPr>
                <w:rFonts w:ascii="Arial" w:hAnsi="Arial" w:cs="Arial"/>
                <w:sz w:val="12"/>
                <w:szCs w:val="12"/>
              </w:rPr>
              <w:t>2.15.2</w:t>
            </w:r>
          </w:p>
        </w:tc>
        <w:tc>
          <w:tcPr>
            <w:tcW w:w="1727" w:type="pct"/>
            <w:tcBorders>
              <w:top w:val="nil"/>
              <w:left w:val="nil"/>
              <w:bottom w:val="single" w:sz="4" w:space="0" w:color="auto"/>
              <w:right w:val="single" w:sz="4" w:space="0" w:color="auto"/>
            </w:tcBorders>
            <w:shd w:val="clear" w:color="auto" w:fill="auto"/>
            <w:vAlign w:val="center"/>
            <w:hideMark/>
          </w:tcPr>
          <w:p w14:paraId="3CD791FB" w14:textId="77777777" w:rsidR="007056B3" w:rsidRPr="00321C36" w:rsidRDefault="007056B3" w:rsidP="007056B3">
            <w:pPr>
              <w:rPr>
                <w:rFonts w:ascii="Arial" w:hAnsi="Arial" w:cs="Arial"/>
                <w:sz w:val="12"/>
                <w:szCs w:val="12"/>
              </w:rPr>
            </w:pPr>
            <w:r w:rsidRPr="00321C36">
              <w:rPr>
                <w:rFonts w:ascii="Arial" w:hAnsi="Arial" w:cs="Arial"/>
                <w:sz w:val="12"/>
                <w:szCs w:val="12"/>
              </w:rPr>
              <w:t>ESPRI PALERMO Carrera 35 No. 19-119 Barrio Versalles</w:t>
            </w:r>
          </w:p>
        </w:tc>
        <w:tc>
          <w:tcPr>
            <w:tcW w:w="1564" w:type="pct"/>
            <w:tcBorders>
              <w:top w:val="nil"/>
              <w:left w:val="nil"/>
              <w:bottom w:val="single" w:sz="4" w:space="0" w:color="auto"/>
              <w:right w:val="single" w:sz="4" w:space="0" w:color="auto"/>
            </w:tcBorders>
            <w:shd w:val="clear" w:color="auto" w:fill="auto"/>
            <w:vAlign w:val="center"/>
            <w:hideMark/>
          </w:tcPr>
          <w:p w14:paraId="35082CA4"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auto" w:fill="auto"/>
            <w:noWrap/>
            <w:vAlign w:val="bottom"/>
            <w:hideMark/>
          </w:tcPr>
          <w:p w14:paraId="15A55CFB"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03ECD504"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AFA5647" w14:textId="77777777" w:rsidTr="007056B3">
        <w:trPr>
          <w:trHeight w:val="20"/>
        </w:trPr>
        <w:tc>
          <w:tcPr>
            <w:tcW w:w="450" w:type="pct"/>
            <w:tcBorders>
              <w:top w:val="nil"/>
              <w:left w:val="single" w:sz="4" w:space="0" w:color="auto"/>
              <w:bottom w:val="single" w:sz="4" w:space="0" w:color="auto"/>
              <w:right w:val="single" w:sz="4" w:space="0" w:color="auto"/>
            </w:tcBorders>
            <w:shd w:val="clear" w:color="000000" w:fill="D0CECE"/>
            <w:vAlign w:val="center"/>
            <w:hideMark/>
          </w:tcPr>
          <w:p w14:paraId="4078E108" w14:textId="77777777" w:rsidR="007056B3" w:rsidRPr="00321C36" w:rsidRDefault="007056B3" w:rsidP="007056B3">
            <w:pPr>
              <w:rPr>
                <w:rFonts w:ascii="Arial" w:hAnsi="Arial" w:cs="Arial"/>
                <w:sz w:val="12"/>
                <w:szCs w:val="12"/>
              </w:rPr>
            </w:pPr>
            <w:r w:rsidRPr="00321C36">
              <w:rPr>
                <w:rFonts w:ascii="Arial" w:hAnsi="Arial" w:cs="Arial"/>
                <w:sz w:val="12"/>
                <w:szCs w:val="12"/>
              </w:rPr>
              <w:t>2.16</w:t>
            </w:r>
          </w:p>
        </w:tc>
        <w:tc>
          <w:tcPr>
            <w:tcW w:w="1727" w:type="pct"/>
            <w:tcBorders>
              <w:top w:val="nil"/>
              <w:left w:val="nil"/>
              <w:bottom w:val="single" w:sz="4" w:space="0" w:color="auto"/>
              <w:right w:val="single" w:sz="4" w:space="0" w:color="auto"/>
            </w:tcBorders>
            <w:shd w:val="clear" w:color="000000" w:fill="D0CECE"/>
            <w:vAlign w:val="center"/>
            <w:hideMark/>
          </w:tcPr>
          <w:p w14:paraId="785DC4CC" w14:textId="77777777" w:rsidR="007056B3" w:rsidRPr="00321C36" w:rsidRDefault="007056B3" w:rsidP="007056B3">
            <w:pPr>
              <w:rPr>
                <w:rFonts w:ascii="Arial" w:hAnsi="Arial" w:cs="Arial"/>
                <w:sz w:val="12"/>
                <w:szCs w:val="12"/>
              </w:rPr>
            </w:pPr>
            <w:r w:rsidRPr="00321C36">
              <w:rPr>
                <w:rFonts w:ascii="Arial" w:hAnsi="Arial" w:cs="Arial"/>
                <w:sz w:val="12"/>
                <w:szCs w:val="12"/>
              </w:rPr>
              <w:t>TRANSPORTE DE MUESTRAS NIVEL PERIMETRAL ESPRI UNIDAD MÉDICA CÚCUTA Las ciudades de recolección a nivel perimetral son las siguientes y la entrega deberá realizarse en el Laboratorio ESPRI UNIDAD MÉDICA CÚCUTA: Calle 22 No. 2-03 Urbanización Tasajero (NORTE DE SANTANDER)</w:t>
            </w:r>
          </w:p>
        </w:tc>
        <w:tc>
          <w:tcPr>
            <w:tcW w:w="1564" w:type="pct"/>
            <w:tcBorders>
              <w:top w:val="nil"/>
              <w:left w:val="nil"/>
              <w:bottom w:val="single" w:sz="4" w:space="0" w:color="auto"/>
              <w:right w:val="single" w:sz="4" w:space="0" w:color="auto"/>
            </w:tcBorders>
            <w:shd w:val="clear" w:color="000000" w:fill="D0CECE"/>
            <w:vAlign w:val="center"/>
            <w:hideMark/>
          </w:tcPr>
          <w:p w14:paraId="4053BE98"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000000" w:fill="D0CECE"/>
            <w:noWrap/>
            <w:vAlign w:val="bottom"/>
            <w:hideMark/>
          </w:tcPr>
          <w:p w14:paraId="67C3AA0E"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000000" w:fill="D0CECE"/>
            <w:noWrap/>
            <w:vAlign w:val="bottom"/>
            <w:hideMark/>
          </w:tcPr>
          <w:p w14:paraId="585FB6F2"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78C664C5"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20CCBF02" w14:textId="77777777" w:rsidR="007056B3" w:rsidRPr="00321C36" w:rsidRDefault="007056B3" w:rsidP="007056B3">
            <w:pPr>
              <w:rPr>
                <w:rFonts w:ascii="Arial" w:hAnsi="Arial" w:cs="Arial"/>
                <w:sz w:val="12"/>
                <w:szCs w:val="12"/>
              </w:rPr>
            </w:pPr>
            <w:r w:rsidRPr="00321C36">
              <w:rPr>
                <w:rFonts w:ascii="Arial" w:hAnsi="Arial" w:cs="Arial"/>
                <w:sz w:val="12"/>
                <w:szCs w:val="12"/>
              </w:rPr>
              <w:t>2.16.1</w:t>
            </w:r>
          </w:p>
        </w:tc>
        <w:tc>
          <w:tcPr>
            <w:tcW w:w="1727" w:type="pct"/>
            <w:tcBorders>
              <w:top w:val="nil"/>
              <w:left w:val="nil"/>
              <w:bottom w:val="single" w:sz="4" w:space="0" w:color="auto"/>
              <w:right w:val="single" w:sz="4" w:space="0" w:color="auto"/>
            </w:tcBorders>
            <w:shd w:val="clear" w:color="auto" w:fill="auto"/>
            <w:vAlign w:val="center"/>
            <w:hideMark/>
          </w:tcPr>
          <w:p w14:paraId="69C861B4" w14:textId="77777777" w:rsidR="007056B3" w:rsidRPr="00321C36" w:rsidRDefault="007056B3" w:rsidP="007056B3">
            <w:pPr>
              <w:rPr>
                <w:rFonts w:ascii="Arial" w:hAnsi="Arial" w:cs="Arial"/>
                <w:sz w:val="12"/>
                <w:szCs w:val="12"/>
              </w:rPr>
            </w:pPr>
            <w:r w:rsidRPr="00321C36">
              <w:rPr>
                <w:rFonts w:ascii="Arial" w:hAnsi="Arial" w:cs="Arial"/>
                <w:sz w:val="12"/>
                <w:szCs w:val="12"/>
              </w:rPr>
              <w:t>ESPRI DISTRITO PAMPLONA Calle 9 No. 3-151 Camellón</w:t>
            </w:r>
          </w:p>
        </w:tc>
        <w:tc>
          <w:tcPr>
            <w:tcW w:w="1564" w:type="pct"/>
            <w:tcBorders>
              <w:top w:val="nil"/>
              <w:left w:val="nil"/>
              <w:bottom w:val="single" w:sz="4" w:space="0" w:color="auto"/>
              <w:right w:val="single" w:sz="4" w:space="0" w:color="auto"/>
            </w:tcBorders>
            <w:shd w:val="clear" w:color="auto" w:fill="auto"/>
            <w:vAlign w:val="center"/>
            <w:hideMark/>
          </w:tcPr>
          <w:p w14:paraId="47591626"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auto" w:fill="auto"/>
            <w:noWrap/>
            <w:vAlign w:val="bottom"/>
            <w:hideMark/>
          </w:tcPr>
          <w:p w14:paraId="3FB38EE4"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667D878F"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096F21BA" w14:textId="77777777" w:rsidTr="007056B3">
        <w:trPr>
          <w:trHeight w:val="20"/>
        </w:trPr>
        <w:tc>
          <w:tcPr>
            <w:tcW w:w="450" w:type="pct"/>
            <w:tcBorders>
              <w:top w:val="nil"/>
              <w:left w:val="single" w:sz="4" w:space="0" w:color="auto"/>
              <w:bottom w:val="single" w:sz="4" w:space="0" w:color="auto"/>
              <w:right w:val="single" w:sz="4" w:space="0" w:color="auto"/>
            </w:tcBorders>
            <w:shd w:val="clear" w:color="000000" w:fill="D0CECE"/>
            <w:vAlign w:val="center"/>
            <w:hideMark/>
          </w:tcPr>
          <w:p w14:paraId="6E14C204" w14:textId="77777777" w:rsidR="007056B3" w:rsidRPr="00321C36" w:rsidRDefault="007056B3" w:rsidP="007056B3">
            <w:pPr>
              <w:rPr>
                <w:rFonts w:ascii="Arial" w:hAnsi="Arial" w:cs="Arial"/>
                <w:sz w:val="12"/>
                <w:szCs w:val="12"/>
              </w:rPr>
            </w:pPr>
            <w:r w:rsidRPr="00321C36">
              <w:rPr>
                <w:rFonts w:ascii="Arial" w:hAnsi="Arial" w:cs="Arial"/>
                <w:sz w:val="12"/>
                <w:szCs w:val="12"/>
              </w:rPr>
              <w:t>2.17</w:t>
            </w:r>
          </w:p>
        </w:tc>
        <w:tc>
          <w:tcPr>
            <w:tcW w:w="1727" w:type="pct"/>
            <w:tcBorders>
              <w:top w:val="nil"/>
              <w:left w:val="nil"/>
              <w:bottom w:val="single" w:sz="4" w:space="0" w:color="auto"/>
              <w:right w:val="single" w:sz="4" w:space="0" w:color="auto"/>
            </w:tcBorders>
            <w:shd w:val="clear" w:color="000000" w:fill="D0CECE"/>
            <w:vAlign w:val="center"/>
            <w:hideMark/>
          </w:tcPr>
          <w:p w14:paraId="2D63F563"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TRANSPORTE DE MUESTRAS NIVEL PERIMETRAL ESPRI ARMENIA Las ciudades de recolección a nivel perimetral son las siguientes y la entrega deberá realizarse en el Laboratorio ESPRI ARMENIA:  Carrera 13A No.1A - 117 Avenida Bolívar (QUINDIO) </w:t>
            </w:r>
          </w:p>
        </w:tc>
        <w:tc>
          <w:tcPr>
            <w:tcW w:w="1564" w:type="pct"/>
            <w:tcBorders>
              <w:top w:val="nil"/>
              <w:left w:val="nil"/>
              <w:bottom w:val="single" w:sz="4" w:space="0" w:color="auto"/>
              <w:right w:val="single" w:sz="4" w:space="0" w:color="auto"/>
            </w:tcBorders>
            <w:shd w:val="clear" w:color="000000" w:fill="D0CECE"/>
            <w:vAlign w:val="center"/>
            <w:hideMark/>
          </w:tcPr>
          <w:p w14:paraId="6EC99A06"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000000" w:fill="D0CECE"/>
            <w:noWrap/>
            <w:vAlign w:val="bottom"/>
            <w:hideMark/>
          </w:tcPr>
          <w:p w14:paraId="4726C7D3"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000000" w:fill="D0CECE"/>
            <w:noWrap/>
            <w:vAlign w:val="bottom"/>
            <w:hideMark/>
          </w:tcPr>
          <w:p w14:paraId="35CCB60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1A0A8296"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076D9C7D" w14:textId="77777777" w:rsidR="007056B3" w:rsidRPr="00321C36" w:rsidRDefault="007056B3" w:rsidP="007056B3">
            <w:pPr>
              <w:rPr>
                <w:rFonts w:ascii="Arial" w:hAnsi="Arial" w:cs="Arial"/>
                <w:sz w:val="12"/>
                <w:szCs w:val="12"/>
              </w:rPr>
            </w:pPr>
            <w:r w:rsidRPr="00321C36">
              <w:rPr>
                <w:rFonts w:ascii="Arial" w:hAnsi="Arial" w:cs="Arial"/>
                <w:sz w:val="12"/>
                <w:szCs w:val="12"/>
              </w:rPr>
              <w:t>2.17.1</w:t>
            </w:r>
          </w:p>
        </w:tc>
        <w:tc>
          <w:tcPr>
            <w:tcW w:w="1727" w:type="pct"/>
            <w:tcBorders>
              <w:top w:val="nil"/>
              <w:left w:val="nil"/>
              <w:bottom w:val="single" w:sz="4" w:space="0" w:color="auto"/>
              <w:right w:val="single" w:sz="4" w:space="0" w:color="auto"/>
            </w:tcBorders>
            <w:shd w:val="clear" w:color="auto" w:fill="auto"/>
            <w:vAlign w:val="center"/>
            <w:hideMark/>
          </w:tcPr>
          <w:p w14:paraId="13191891" w14:textId="77777777" w:rsidR="007056B3" w:rsidRPr="00321C36" w:rsidRDefault="007056B3" w:rsidP="007056B3">
            <w:pPr>
              <w:rPr>
                <w:rFonts w:ascii="Arial" w:hAnsi="Arial" w:cs="Arial"/>
                <w:sz w:val="12"/>
                <w:szCs w:val="12"/>
              </w:rPr>
            </w:pPr>
            <w:r w:rsidRPr="00321C36">
              <w:rPr>
                <w:rFonts w:ascii="Arial" w:hAnsi="Arial" w:cs="Arial"/>
                <w:sz w:val="12"/>
                <w:szCs w:val="12"/>
              </w:rPr>
              <w:t>ESPRI SEVILLA Carrera 50 No. 53-29 Barrio El Carmen</w:t>
            </w:r>
          </w:p>
        </w:tc>
        <w:tc>
          <w:tcPr>
            <w:tcW w:w="1564" w:type="pct"/>
            <w:tcBorders>
              <w:top w:val="nil"/>
              <w:left w:val="nil"/>
              <w:bottom w:val="single" w:sz="4" w:space="0" w:color="auto"/>
              <w:right w:val="single" w:sz="4" w:space="0" w:color="auto"/>
            </w:tcBorders>
            <w:shd w:val="clear" w:color="auto" w:fill="auto"/>
            <w:vAlign w:val="center"/>
            <w:hideMark/>
          </w:tcPr>
          <w:p w14:paraId="44D02C25"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auto" w:fill="auto"/>
            <w:noWrap/>
            <w:vAlign w:val="bottom"/>
            <w:hideMark/>
          </w:tcPr>
          <w:p w14:paraId="013A6D7F"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398763C0"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48230070"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20407E86" w14:textId="77777777" w:rsidR="007056B3" w:rsidRPr="00321C36" w:rsidRDefault="007056B3" w:rsidP="007056B3">
            <w:pPr>
              <w:rPr>
                <w:rFonts w:ascii="Arial" w:hAnsi="Arial" w:cs="Arial"/>
                <w:sz w:val="12"/>
                <w:szCs w:val="12"/>
              </w:rPr>
            </w:pPr>
            <w:r w:rsidRPr="00321C36">
              <w:rPr>
                <w:rFonts w:ascii="Arial" w:hAnsi="Arial" w:cs="Arial"/>
                <w:sz w:val="12"/>
                <w:szCs w:val="12"/>
              </w:rPr>
              <w:t>2.17.2</w:t>
            </w:r>
          </w:p>
        </w:tc>
        <w:tc>
          <w:tcPr>
            <w:tcW w:w="1727" w:type="pct"/>
            <w:tcBorders>
              <w:top w:val="nil"/>
              <w:left w:val="nil"/>
              <w:bottom w:val="single" w:sz="4" w:space="0" w:color="auto"/>
              <w:right w:val="single" w:sz="4" w:space="0" w:color="auto"/>
            </w:tcBorders>
            <w:shd w:val="clear" w:color="auto" w:fill="auto"/>
            <w:vAlign w:val="center"/>
            <w:hideMark/>
          </w:tcPr>
          <w:p w14:paraId="65429FD6" w14:textId="77777777" w:rsidR="007056B3" w:rsidRPr="00321C36" w:rsidRDefault="007056B3" w:rsidP="007056B3">
            <w:pPr>
              <w:rPr>
                <w:rFonts w:ascii="Arial" w:hAnsi="Arial" w:cs="Arial"/>
                <w:sz w:val="12"/>
                <w:szCs w:val="12"/>
              </w:rPr>
            </w:pPr>
            <w:r w:rsidRPr="00321C36">
              <w:rPr>
                <w:rFonts w:ascii="Arial" w:hAnsi="Arial" w:cs="Arial"/>
                <w:sz w:val="12"/>
                <w:szCs w:val="12"/>
              </w:rPr>
              <w:t>ESPRI DISTRITO CALARCA Calle 42 No. 19-07 Barrio Cacique</w:t>
            </w:r>
          </w:p>
        </w:tc>
        <w:tc>
          <w:tcPr>
            <w:tcW w:w="1564" w:type="pct"/>
            <w:tcBorders>
              <w:top w:val="nil"/>
              <w:left w:val="nil"/>
              <w:bottom w:val="single" w:sz="4" w:space="0" w:color="auto"/>
              <w:right w:val="single" w:sz="4" w:space="0" w:color="auto"/>
            </w:tcBorders>
            <w:shd w:val="clear" w:color="auto" w:fill="auto"/>
            <w:vAlign w:val="center"/>
            <w:hideMark/>
          </w:tcPr>
          <w:p w14:paraId="47FAC7AF"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auto" w:fill="auto"/>
            <w:noWrap/>
            <w:vAlign w:val="bottom"/>
            <w:hideMark/>
          </w:tcPr>
          <w:p w14:paraId="7ACB5079"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64DB323B"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73669B33" w14:textId="77777777" w:rsidTr="007056B3">
        <w:trPr>
          <w:trHeight w:val="20"/>
        </w:trPr>
        <w:tc>
          <w:tcPr>
            <w:tcW w:w="450" w:type="pct"/>
            <w:tcBorders>
              <w:top w:val="nil"/>
              <w:left w:val="single" w:sz="4" w:space="0" w:color="auto"/>
              <w:bottom w:val="single" w:sz="4" w:space="0" w:color="auto"/>
              <w:right w:val="single" w:sz="4" w:space="0" w:color="auto"/>
            </w:tcBorders>
            <w:shd w:val="clear" w:color="000000" w:fill="D0CECE"/>
            <w:vAlign w:val="center"/>
            <w:hideMark/>
          </w:tcPr>
          <w:p w14:paraId="01D49DF6" w14:textId="77777777" w:rsidR="007056B3" w:rsidRPr="00321C36" w:rsidRDefault="007056B3" w:rsidP="007056B3">
            <w:pPr>
              <w:rPr>
                <w:rFonts w:ascii="Arial" w:hAnsi="Arial" w:cs="Arial"/>
                <w:sz w:val="12"/>
                <w:szCs w:val="12"/>
              </w:rPr>
            </w:pPr>
            <w:r w:rsidRPr="00321C36">
              <w:rPr>
                <w:rFonts w:ascii="Arial" w:hAnsi="Arial" w:cs="Arial"/>
                <w:sz w:val="12"/>
                <w:szCs w:val="12"/>
              </w:rPr>
              <w:t>2.18</w:t>
            </w:r>
          </w:p>
        </w:tc>
        <w:tc>
          <w:tcPr>
            <w:tcW w:w="1727" w:type="pct"/>
            <w:tcBorders>
              <w:top w:val="nil"/>
              <w:left w:val="nil"/>
              <w:bottom w:val="single" w:sz="4" w:space="0" w:color="auto"/>
              <w:right w:val="single" w:sz="4" w:space="0" w:color="auto"/>
            </w:tcBorders>
            <w:shd w:val="clear" w:color="000000" w:fill="D0CECE"/>
            <w:vAlign w:val="center"/>
            <w:hideMark/>
          </w:tcPr>
          <w:p w14:paraId="54BC8E9A" w14:textId="77777777" w:rsidR="007056B3" w:rsidRPr="00321C36" w:rsidRDefault="007056B3" w:rsidP="007056B3">
            <w:pPr>
              <w:rPr>
                <w:rFonts w:ascii="Arial" w:hAnsi="Arial" w:cs="Arial"/>
                <w:sz w:val="12"/>
                <w:szCs w:val="12"/>
              </w:rPr>
            </w:pPr>
            <w:r w:rsidRPr="00321C36">
              <w:rPr>
                <w:rFonts w:ascii="Arial" w:hAnsi="Arial" w:cs="Arial"/>
                <w:sz w:val="12"/>
                <w:szCs w:val="12"/>
              </w:rPr>
              <w:t>TRANSPORTE DE MUESTRAS NIVEL PERIMETRAL ESPCO CLÍNICA DESAN Las ciudades de recolección a nivel perimetral son las siguientes y la entrega deberá realizarse en el Laboratorio ESPCO CLÍNICA DESAN:  Avenida 61 No. 10 – 200 (SANTANDER)</w:t>
            </w:r>
          </w:p>
        </w:tc>
        <w:tc>
          <w:tcPr>
            <w:tcW w:w="1564" w:type="pct"/>
            <w:tcBorders>
              <w:top w:val="nil"/>
              <w:left w:val="nil"/>
              <w:bottom w:val="single" w:sz="4" w:space="0" w:color="auto"/>
              <w:right w:val="single" w:sz="4" w:space="0" w:color="auto"/>
            </w:tcBorders>
            <w:shd w:val="clear" w:color="000000" w:fill="D0CECE"/>
            <w:vAlign w:val="center"/>
            <w:hideMark/>
          </w:tcPr>
          <w:p w14:paraId="60B7988A"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000000" w:fill="D0CECE"/>
            <w:noWrap/>
            <w:vAlign w:val="bottom"/>
            <w:hideMark/>
          </w:tcPr>
          <w:p w14:paraId="7E63DADE"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000000" w:fill="D0CECE"/>
            <w:noWrap/>
            <w:vAlign w:val="bottom"/>
            <w:hideMark/>
          </w:tcPr>
          <w:p w14:paraId="57D076B3"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7B396D60"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425CDC21" w14:textId="77777777" w:rsidR="007056B3" w:rsidRPr="00321C36" w:rsidRDefault="007056B3" w:rsidP="007056B3">
            <w:pPr>
              <w:rPr>
                <w:rFonts w:ascii="Arial" w:hAnsi="Arial" w:cs="Arial"/>
                <w:sz w:val="12"/>
                <w:szCs w:val="12"/>
              </w:rPr>
            </w:pPr>
            <w:r w:rsidRPr="00321C36">
              <w:rPr>
                <w:rFonts w:ascii="Arial" w:hAnsi="Arial" w:cs="Arial"/>
                <w:sz w:val="12"/>
                <w:szCs w:val="12"/>
              </w:rPr>
              <w:t>2.18.1</w:t>
            </w:r>
          </w:p>
        </w:tc>
        <w:tc>
          <w:tcPr>
            <w:tcW w:w="1727" w:type="pct"/>
            <w:tcBorders>
              <w:top w:val="nil"/>
              <w:left w:val="nil"/>
              <w:bottom w:val="single" w:sz="4" w:space="0" w:color="auto"/>
              <w:right w:val="single" w:sz="4" w:space="0" w:color="auto"/>
            </w:tcBorders>
            <w:shd w:val="clear" w:color="auto" w:fill="auto"/>
            <w:vAlign w:val="center"/>
            <w:hideMark/>
          </w:tcPr>
          <w:p w14:paraId="7F75A757" w14:textId="77777777" w:rsidR="007056B3" w:rsidRPr="00321C36" w:rsidRDefault="007056B3" w:rsidP="007056B3">
            <w:pPr>
              <w:rPr>
                <w:rFonts w:ascii="Arial" w:hAnsi="Arial" w:cs="Arial"/>
                <w:sz w:val="12"/>
                <w:szCs w:val="12"/>
              </w:rPr>
            </w:pPr>
            <w:r w:rsidRPr="00321C36">
              <w:rPr>
                <w:rFonts w:ascii="Arial" w:hAnsi="Arial" w:cs="Arial"/>
                <w:sz w:val="12"/>
                <w:szCs w:val="12"/>
              </w:rPr>
              <w:t>ESPRI SOCORRO Carrera 14 No. 10-76 Barrio Chiquinquirá</w:t>
            </w:r>
          </w:p>
        </w:tc>
        <w:tc>
          <w:tcPr>
            <w:tcW w:w="1564" w:type="pct"/>
            <w:tcBorders>
              <w:top w:val="nil"/>
              <w:left w:val="nil"/>
              <w:bottom w:val="single" w:sz="4" w:space="0" w:color="auto"/>
              <w:right w:val="single" w:sz="4" w:space="0" w:color="auto"/>
            </w:tcBorders>
            <w:shd w:val="clear" w:color="auto" w:fill="auto"/>
            <w:vAlign w:val="center"/>
            <w:hideMark/>
          </w:tcPr>
          <w:p w14:paraId="5FA1AE23"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auto" w:fill="auto"/>
            <w:noWrap/>
            <w:vAlign w:val="bottom"/>
            <w:hideMark/>
          </w:tcPr>
          <w:p w14:paraId="58A2668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694445DF"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70700ED0"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6525F542" w14:textId="77777777" w:rsidR="007056B3" w:rsidRPr="00321C36" w:rsidRDefault="007056B3" w:rsidP="007056B3">
            <w:pPr>
              <w:rPr>
                <w:rFonts w:ascii="Arial" w:hAnsi="Arial" w:cs="Arial"/>
                <w:sz w:val="12"/>
                <w:szCs w:val="12"/>
              </w:rPr>
            </w:pPr>
            <w:r w:rsidRPr="00321C36">
              <w:rPr>
                <w:rFonts w:ascii="Arial" w:hAnsi="Arial" w:cs="Arial"/>
                <w:sz w:val="12"/>
                <w:szCs w:val="12"/>
              </w:rPr>
              <w:t>2.18.2</w:t>
            </w:r>
          </w:p>
        </w:tc>
        <w:tc>
          <w:tcPr>
            <w:tcW w:w="1727" w:type="pct"/>
            <w:tcBorders>
              <w:top w:val="nil"/>
              <w:left w:val="nil"/>
              <w:bottom w:val="single" w:sz="4" w:space="0" w:color="auto"/>
              <w:right w:val="single" w:sz="4" w:space="0" w:color="auto"/>
            </w:tcBorders>
            <w:shd w:val="clear" w:color="auto" w:fill="auto"/>
            <w:vAlign w:val="center"/>
            <w:hideMark/>
          </w:tcPr>
          <w:p w14:paraId="7C3EC8B4" w14:textId="77777777" w:rsidR="007056B3" w:rsidRPr="00321C36" w:rsidRDefault="007056B3" w:rsidP="007056B3">
            <w:pPr>
              <w:rPr>
                <w:rFonts w:ascii="Arial" w:hAnsi="Arial" w:cs="Arial"/>
                <w:sz w:val="12"/>
                <w:szCs w:val="12"/>
              </w:rPr>
            </w:pPr>
            <w:r w:rsidRPr="00321C36">
              <w:rPr>
                <w:rFonts w:ascii="Arial" w:hAnsi="Arial" w:cs="Arial"/>
                <w:sz w:val="12"/>
                <w:szCs w:val="12"/>
              </w:rPr>
              <w:t>ESPRI DISTRITO AGUACHICA Calle 3 No. 33-34 Barrio María Eugenia</w:t>
            </w:r>
          </w:p>
        </w:tc>
        <w:tc>
          <w:tcPr>
            <w:tcW w:w="1564" w:type="pct"/>
            <w:tcBorders>
              <w:top w:val="nil"/>
              <w:left w:val="nil"/>
              <w:bottom w:val="single" w:sz="4" w:space="0" w:color="auto"/>
              <w:right w:val="single" w:sz="4" w:space="0" w:color="auto"/>
            </w:tcBorders>
            <w:shd w:val="clear" w:color="auto" w:fill="auto"/>
            <w:vAlign w:val="center"/>
            <w:hideMark/>
          </w:tcPr>
          <w:p w14:paraId="0FA69888"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auto" w:fill="auto"/>
            <w:noWrap/>
            <w:vAlign w:val="bottom"/>
            <w:hideMark/>
          </w:tcPr>
          <w:p w14:paraId="053645B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0E1C583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585875BF"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15F5388D" w14:textId="77777777" w:rsidR="007056B3" w:rsidRPr="00321C36" w:rsidRDefault="007056B3" w:rsidP="007056B3">
            <w:pPr>
              <w:rPr>
                <w:rFonts w:ascii="Arial" w:hAnsi="Arial" w:cs="Arial"/>
                <w:sz w:val="12"/>
                <w:szCs w:val="12"/>
              </w:rPr>
            </w:pPr>
            <w:r w:rsidRPr="00321C36">
              <w:rPr>
                <w:rFonts w:ascii="Arial" w:hAnsi="Arial" w:cs="Arial"/>
                <w:sz w:val="12"/>
                <w:szCs w:val="12"/>
              </w:rPr>
              <w:t>2.18.3</w:t>
            </w:r>
          </w:p>
        </w:tc>
        <w:tc>
          <w:tcPr>
            <w:tcW w:w="1727" w:type="pct"/>
            <w:tcBorders>
              <w:top w:val="nil"/>
              <w:left w:val="nil"/>
              <w:bottom w:val="single" w:sz="4" w:space="0" w:color="auto"/>
              <w:right w:val="single" w:sz="4" w:space="0" w:color="auto"/>
            </w:tcBorders>
            <w:shd w:val="clear" w:color="auto" w:fill="auto"/>
            <w:vAlign w:val="center"/>
            <w:hideMark/>
          </w:tcPr>
          <w:p w14:paraId="7B873DC7" w14:textId="77777777" w:rsidR="007056B3" w:rsidRPr="00321C36" w:rsidRDefault="007056B3" w:rsidP="007056B3">
            <w:pPr>
              <w:rPr>
                <w:rFonts w:ascii="Arial" w:hAnsi="Arial" w:cs="Arial"/>
                <w:sz w:val="12"/>
                <w:szCs w:val="12"/>
              </w:rPr>
            </w:pPr>
            <w:r w:rsidRPr="00321C36">
              <w:rPr>
                <w:rFonts w:ascii="Arial" w:hAnsi="Arial" w:cs="Arial"/>
                <w:sz w:val="12"/>
                <w:szCs w:val="12"/>
              </w:rPr>
              <w:t>ESPRI COMANDO MAGDALENA MEDIO Calle 24 No. 46-32 Barrio Recreo</w:t>
            </w:r>
          </w:p>
        </w:tc>
        <w:tc>
          <w:tcPr>
            <w:tcW w:w="1564" w:type="pct"/>
            <w:tcBorders>
              <w:top w:val="nil"/>
              <w:left w:val="nil"/>
              <w:bottom w:val="single" w:sz="4" w:space="0" w:color="auto"/>
              <w:right w:val="single" w:sz="4" w:space="0" w:color="auto"/>
            </w:tcBorders>
            <w:shd w:val="clear" w:color="auto" w:fill="auto"/>
            <w:vAlign w:val="center"/>
            <w:hideMark/>
          </w:tcPr>
          <w:p w14:paraId="0E5A0337"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auto" w:fill="auto"/>
            <w:noWrap/>
            <w:vAlign w:val="bottom"/>
            <w:hideMark/>
          </w:tcPr>
          <w:p w14:paraId="2E3A1BA4"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06432112"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703F9A3F"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54AA01CB" w14:textId="77777777" w:rsidR="007056B3" w:rsidRPr="00321C36" w:rsidRDefault="007056B3" w:rsidP="007056B3">
            <w:pPr>
              <w:rPr>
                <w:rFonts w:ascii="Arial" w:hAnsi="Arial" w:cs="Arial"/>
                <w:sz w:val="12"/>
                <w:szCs w:val="12"/>
              </w:rPr>
            </w:pPr>
            <w:r w:rsidRPr="00321C36">
              <w:rPr>
                <w:rFonts w:ascii="Arial" w:hAnsi="Arial" w:cs="Arial"/>
                <w:sz w:val="12"/>
                <w:szCs w:val="12"/>
              </w:rPr>
              <w:t>2.18.4</w:t>
            </w:r>
          </w:p>
        </w:tc>
        <w:tc>
          <w:tcPr>
            <w:tcW w:w="1727" w:type="pct"/>
            <w:tcBorders>
              <w:top w:val="nil"/>
              <w:left w:val="nil"/>
              <w:bottom w:val="single" w:sz="4" w:space="0" w:color="auto"/>
              <w:right w:val="single" w:sz="4" w:space="0" w:color="auto"/>
            </w:tcBorders>
            <w:shd w:val="clear" w:color="auto" w:fill="auto"/>
            <w:vAlign w:val="center"/>
            <w:hideMark/>
          </w:tcPr>
          <w:p w14:paraId="1913A7AF" w14:textId="77777777" w:rsidR="007056B3" w:rsidRPr="00321C36" w:rsidRDefault="007056B3" w:rsidP="007056B3">
            <w:pPr>
              <w:rPr>
                <w:rFonts w:ascii="Arial" w:hAnsi="Arial" w:cs="Arial"/>
                <w:sz w:val="12"/>
                <w:szCs w:val="12"/>
              </w:rPr>
            </w:pPr>
            <w:r w:rsidRPr="00321C36">
              <w:rPr>
                <w:rFonts w:ascii="Arial" w:hAnsi="Arial" w:cs="Arial"/>
                <w:sz w:val="12"/>
                <w:szCs w:val="12"/>
              </w:rPr>
              <w:t>ESPRI BUCARAMANGA Calle 48 No. 35 A-17 BARRIO CABECERA DEL LLANO</w:t>
            </w:r>
          </w:p>
        </w:tc>
        <w:tc>
          <w:tcPr>
            <w:tcW w:w="1564" w:type="pct"/>
            <w:tcBorders>
              <w:top w:val="nil"/>
              <w:left w:val="nil"/>
              <w:bottom w:val="single" w:sz="4" w:space="0" w:color="auto"/>
              <w:right w:val="single" w:sz="4" w:space="0" w:color="auto"/>
            </w:tcBorders>
            <w:shd w:val="clear" w:color="auto" w:fill="auto"/>
            <w:vAlign w:val="center"/>
            <w:hideMark/>
          </w:tcPr>
          <w:p w14:paraId="22149D5F"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auto" w:fill="auto"/>
            <w:noWrap/>
            <w:vAlign w:val="bottom"/>
            <w:hideMark/>
          </w:tcPr>
          <w:p w14:paraId="0BE6133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147BE652"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02FAAF85"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530D6782" w14:textId="77777777" w:rsidR="007056B3" w:rsidRPr="00321C36" w:rsidRDefault="007056B3" w:rsidP="007056B3">
            <w:pPr>
              <w:rPr>
                <w:rFonts w:ascii="Arial" w:hAnsi="Arial" w:cs="Arial"/>
                <w:sz w:val="12"/>
                <w:szCs w:val="12"/>
              </w:rPr>
            </w:pPr>
            <w:r w:rsidRPr="00321C36">
              <w:rPr>
                <w:rFonts w:ascii="Arial" w:hAnsi="Arial" w:cs="Arial"/>
                <w:sz w:val="12"/>
                <w:szCs w:val="12"/>
              </w:rPr>
              <w:t>2.18.5</w:t>
            </w:r>
          </w:p>
        </w:tc>
        <w:tc>
          <w:tcPr>
            <w:tcW w:w="1727" w:type="pct"/>
            <w:tcBorders>
              <w:top w:val="nil"/>
              <w:left w:val="nil"/>
              <w:bottom w:val="single" w:sz="4" w:space="0" w:color="auto"/>
              <w:right w:val="single" w:sz="4" w:space="0" w:color="auto"/>
            </w:tcBorders>
            <w:shd w:val="clear" w:color="auto" w:fill="auto"/>
            <w:vAlign w:val="center"/>
            <w:hideMark/>
          </w:tcPr>
          <w:p w14:paraId="4448D38C" w14:textId="77777777" w:rsidR="007056B3" w:rsidRPr="00321C36" w:rsidRDefault="007056B3" w:rsidP="007056B3">
            <w:pPr>
              <w:rPr>
                <w:rFonts w:ascii="Arial" w:hAnsi="Arial" w:cs="Arial"/>
                <w:sz w:val="12"/>
                <w:szCs w:val="12"/>
              </w:rPr>
            </w:pPr>
            <w:r w:rsidRPr="00321C36">
              <w:rPr>
                <w:rFonts w:ascii="Arial" w:hAnsi="Arial" w:cs="Arial"/>
                <w:sz w:val="12"/>
                <w:szCs w:val="12"/>
              </w:rPr>
              <w:t>ESPRI DISTRITO MALAGA Carrera 7 No. 15-70 Barrio unión</w:t>
            </w:r>
          </w:p>
        </w:tc>
        <w:tc>
          <w:tcPr>
            <w:tcW w:w="1564" w:type="pct"/>
            <w:tcBorders>
              <w:top w:val="nil"/>
              <w:left w:val="nil"/>
              <w:bottom w:val="single" w:sz="4" w:space="0" w:color="auto"/>
              <w:right w:val="single" w:sz="4" w:space="0" w:color="auto"/>
            </w:tcBorders>
            <w:shd w:val="clear" w:color="auto" w:fill="auto"/>
            <w:vAlign w:val="center"/>
            <w:hideMark/>
          </w:tcPr>
          <w:p w14:paraId="38E87C39"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auto" w:fill="auto"/>
            <w:noWrap/>
            <w:vAlign w:val="bottom"/>
            <w:hideMark/>
          </w:tcPr>
          <w:p w14:paraId="49F272CB"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52AB8A6"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2AF30B90"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662C347E" w14:textId="77777777" w:rsidR="007056B3" w:rsidRPr="00321C36" w:rsidRDefault="007056B3" w:rsidP="007056B3">
            <w:pPr>
              <w:rPr>
                <w:rFonts w:ascii="Arial" w:hAnsi="Arial" w:cs="Arial"/>
                <w:sz w:val="12"/>
                <w:szCs w:val="12"/>
              </w:rPr>
            </w:pPr>
            <w:r w:rsidRPr="00321C36">
              <w:rPr>
                <w:rFonts w:ascii="Arial" w:hAnsi="Arial" w:cs="Arial"/>
                <w:sz w:val="12"/>
                <w:szCs w:val="12"/>
              </w:rPr>
              <w:t>2.18.6</w:t>
            </w:r>
          </w:p>
        </w:tc>
        <w:tc>
          <w:tcPr>
            <w:tcW w:w="1727" w:type="pct"/>
            <w:tcBorders>
              <w:top w:val="nil"/>
              <w:left w:val="nil"/>
              <w:bottom w:val="single" w:sz="4" w:space="0" w:color="auto"/>
              <w:right w:val="single" w:sz="4" w:space="0" w:color="auto"/>
            </w:tcBorders>
            <w:shd w:val="clear" w:color="auto" w:fill="auto"/>
            <w:vAlign w:val="center"/>
            <w:hideMark/>
          </w:tcPr>
          <w:p w14:paraId="48E6A1F0" w14:textId="77777777" w:rsidR="007056B3" w:rsidRPr="00321C36" w:rsidRDefault="007056B3" w:rsidP="007056B3">
            <w:pPr>
              <w:rPr>
                <w:rFonts w:ascii="Arial" w:hAnsi="Arial" w:cs="Arial"/>
                <w:sz w:val="12"/>
                <w:szCs w:val="12"/>
              </w:rPr>
            </w:pPr>
            <w:r w:rsidRPr="00321C36">
              <w:rPr>
                <w:rFonts w:ascii="Arial" w:hAnsi="Arial" w:cs="Arial"/>
                <w:sz w:val="12"/>
                <w:szCs w:val="12"/>
              </w:rPr>
              <w:t>ESPRI SAN GIL Carrera 8 No. 13-37 Barrio Centro</w:t>
            </w:r>
          </w:p>
        </w:tc>
        <w:tc>
          <w:tcPr>
            <w:tcW w:w="1564" w:type="pct"/>
            <w:tcBorders>
              <w:top w:val="nil"/>
              <w:left w:val="nil"/>
              <w:bottom w:val="single" w:sz="4" w:space="0" w:color="auto"/>
              <w:right w:val="single" w:sz="4" w:space="0" w:color="auto"/>
            </w:tcBorders>
            <w:shd w:val="clear" w:color="auto" w:fill="auto"/>
            <w:vAlign w:val="center"/>
            <w:hideMark/>
          </w:tcPr>
          <w:p w14:paraId="52DF4EB3"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auto" w:fill="auto"/>
            <w:noWrap/>
            <w:vAlign w:val="bottom"/>
            <w:hideMark/>
          </w:tcPr>
          <w:p w14:paraId="5BDB130D"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E76B462"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236F732C" w14:textId="77777777" w:rsidTr="007056B3">
        <w:trPr>
          <w:trHeight w:val="20"/>
        </w:trPr>
        <w:tc>
          <w:tcPr>
            <w:tcW w:w="450" w:type="pct"/>
            <w:tcBorders>
              <w:top w:val="nil"/>
              <w:left w:val="single" w:sz="4" w:space="0" w:color="auto"/>
              <w:bottom w:val="single" w:sz="4" w:space="0" w:color="auto"/>
              <w:right w:val="single" w:sz="4" w:space="0" w:color="auto"/>
            </w:tcBorders>
            <w:shd w:val="clear" w:color="000000" w:fill="D0CECE"/>
            <w:vAlign w:val="center"/>
            <w:hideMark/>
          </w:tcPr>
          <w:p w14:paraId="490F65CF" w14:textId="77777777" w:rsidR="007056B3" w:rsidRPr="00321C36" w:rsidRDefault="007056B3" w:rsidP="007056B3">
            <w:pPr>
              <w:rPr>
                <w:rFonts w:ascii="Arial" w:hAnsi="Arial" w:cs="Arial"/>
                <w:sz w:val="12"/>
                <w:szCs w:val="12"/>
              </w:rPr>
            </w:pPr>
            <w:r w:rsidRPr="00321C36">
              <w:rPr>
                <w:rFonts w:ascii="Arial" w:hAnsi="Arial" w:cs="Arial"/>
                <w:sz w:val="12"/>
                <w:szCs w:val="12"/>
              </w:rPr>
              <w:t>2.19</w:t>
            </w:r>
          </w:p>
        </w:tc>
        <w:tc>
          <w:tcPr>
            <w:tcW w:w="1727" w:type="pct"/>
            <w:tcBorders>
              <w:top w:val="nil"/>
              <w:left w:val="nil"/>
              <w:bottom w:val="single" w:sz="4" w:space="0" w:color="auto"/>
              <w:right w:val="single" w:sz="4" w:space="0" w:color="auto"/>
            </w:tcBorders>
            <w:shd w:val="clear" w:color="000000" w:fill="D0CECE"/>
            <w:vAlign w:val="center"/>
            <w:hideMark/>
          </w:tcPr>
          <w:p w14:paraId="6EC18F83"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TRANSPORTE DE MUESTRAS NIVEL PERIMETRAL ESPRI COMANDO SUCRE Las ciudades de recolección a nivel perimetral son las siguientes y la entrega deberá realizarse en el Laboratorio ESPRI COMANDO SUCRE: Calle 26 No. 16A-24 Barrio Sabanas de Nariño (SUCRE) </w:t>
            </w:r>
          </w:p>
        </w:tc>
        <w:tc>
          <w:tcPr>
            <w:tcW w:w="1564" w:type="pct"/>
            <w:tcBorders>
              <w:top w:val="nil"/>
              <w:left w:val="nil"/>
              <w:bottom w:val="single" w:sz="4" w:space="0" w:color="auto"/>
              <w:right w:val="single" w:sz="4" w:space="0" w:color="auto"/>
            </w:tcBorders>
            <w:shd w:val="clear" w:color="000000" w:fill="D0CECE"/>
            <w:vAlign w:val="center"/>
            <w:hideMark/>
          </w:tcPr>
          <w:p w14:paraId="12AB8237"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000000" w:fill="D0CECE"/>
            <w:noWrap/>
            <w:vAlign w:val="bottom"/>
            <w:hideMark/>
          </w:tcPr>
          <w:p w14:paraId="58AF219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000000" w:fill="D0CECE"/>
            <w:noWrap/>
            <w:vAlign w:val="bottom"/>
            <w:hideMark/>
          </w:tcPr>
          <w:p w14:paraId="51A78A3F"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37A653B2"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05A22220" w14:textId="77777777" w:rsidR="007056B3" w:rsidRPr="00321C36" w:rsidRDefault="007056B3" w:rsidP="007056B3">
            <w:pPr>
              <w:rPr>
                <w:rFonts w:ascii="Arial" w:hAnsi="Arial" w:cs="Arial"/>
                <w:sz w:val="12"/>
                <w:szCs w:val="12"/>
              </w:rPr>
            </w:pPr>
            <w:r w:rsidRPr="00321C36">
              <w:rPr>
                <w:rFonts w:ascii="Arial" w:hAnsi="Arial" w:cs="Arial"/>
                <w:sz w:val="12"/>
                <w:szCs w:val="12"/>
              </w:rPr>
              <w:t>2.19.1</w:t>
            </w:r>
          </w:p>
        </w:tc>
        <w:tc>
          <w:tcPr>
            <w:tcW w:w="1727" w:type="pct"/>
            <w:tcBorders>
              <w:top w:val="nil"/>
              <w:left w:val="nil"/>
              <w:bottom w:val="single" w:sz="4" w:space="0" w:color="auto"/>
              <w:right w:val="single" w:sz="4" w:space="0" w:color="auto"/>
            </w:tcBorders>
            <w:shd w:val="clear" w:color="auto" w:fill="auto"/>
            <w:vAlign w:val="center"/>
            <w:hideMark/>
          </w:tcPr>
          <w:p w14:paraId="3803CF83"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 ESPRI ESCUELA RAFAEL NUÑEZ TRONCAL DE OCCIDENTE KILOMETRO 2 VÍA A COROZAL -CARTAGENA</w:t>
            </w:r>
          </w:p>
        </w:tc>
        <w:tc>
          <w:tcPr>
            <w:tcW w:w="1564" w:type="pct"/>
            <w:tcBorders>
              <w:top w:val="nil"/>
              <w:left w:val="nil"/>
              <w:bottom w:val="single" w:sz="4" w:space="0" w:color="auto"/>
              <w:right w:val="single" w:sz="4" w:space="0" w:color="auto"/>
            </w:tcBorders>
            <w:shd w:val="clear" w:color="auto" w:fill="auto"/>
            <w:vAlign w:val="center"/>
            <w:hideMark/>
          </w:tcPr>
          <w:p w14:paraId="053C9CAD"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auto" w:fill="auto"/>
            <w:noWrap/>
            <w:vAlign w:val="bottom"/>
            <w:hideMark/>
          </w:tcPr>
          <w:p w14:paraId="0153424A"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222AF2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756A02A5"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02E5A1AB" w14:textId="77777777" w:rsidR="007056B3" w:rsidRPr="00321C36" w:rsidRDefault="007056B3" w:rsidP="007056B3">
            <w:pPr>
              <w:rPr>
                <w:rFonts w:ascii="Arial" w:hAnsi="Arial" w:cs="Arial"/>
                <w:sz w:val="12"/>
                <w:szCs w:val="12"/>
              </w:rPr>
            </w:pPr>
            <w:r w:rsidRPr="00321C36">
              <w:rPr>
                <w:rFonts w:ascii="Arial" w:hAnsi="Arial" w:cs="Arial"/>
                <w:sz w:val="12"/>
                <w:szCs w:val="12"/>
              </w:rPr>
              <w:t>2.20</w:t>
            </w:r>
          </w:p>
        </w:tc>
        <w:tc>
          <w:tcPr>
            <w:tcW w:w="1727" w:type="pct"/>
            <w:tcBorders>
              <w:top w:val="nil"/>
              <w:left w:val="nil"/>
              <w:bottom w:val="single" w:sz="4" w:space="0" w:color="auto"/>
              <w:right w:val="single" w:sz="4" w:space="0" w:color="auto"/>
            </w:tcBorders>
            <w:shd w:val="clear" w:color="auto" w:fill="auto"/>
            <w:vAlign w:val="center"/>
            <w:hideMark/>
          </w:tcPr>
          <w:p w14:paraId="3E77D3F8" w14:textId="77777777" w:rsidR="007056B3" w:rsidRPr="00321C36" w:rsidRDefault="007056B3" w:rsidP="007056B3">
            <w:pPr>
              <w:rPr>
                <w:rFonts w:ascii="Arial" w:hAnsi="Arial" w:cs="Arial"/>
                <w:sz w:val="12"/>
                <w:szCs w:val="12"/>
              </w:rPr>
            </w:pPr>
            <w:r w:rsidRPr="00321C36">
              <w:rPr>
                <w:rFonts w:ascii="Arial" w:hAnsi="Arial" w:cs="Arial"/>
                <w:sz w:val="12"/>
                <w:szCs w:val="12"/>
              </w:rPr>
              <w:t>HIELO SECO (NIVEL PERIMETRAL) APLICABLE PARA TODAS LAS RUTAS DESCRITAS</w:t>
            </w:r>
          </w:p>
        </w:tc>
        <w:tc>
          <w:tcPr>
            <w:tcW w:w="1564" w:type="pct"/>
            <w:tcBorders>
              <w:top w:val="nil"/>
              <w:left w:val="nil"/>
              <w:bottom w:val="single" w:sz="4" w:space="0" w:color="auto"/>
              <w:right w:val="single" w:sz="4" w:space="0" w:color="auto"/>
            </w:tcBorders>
            <w:shd w:val="clear" w:color="auto" w:fill="auto"/>
            <w:vAlign w:val="center"/>
            <w:hideMark/>
          </w:tcPr>
          <w:p w14:paraId="160BA970"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PERIMETRAL </w:t>
            </w:r>
          </w:p>
        </w:tc>
        <w:tc>
          <w:tcPr>
            <w:tcW w:w="609" w:type="pct"/>
            <w:tcBorders>
              <w:top w:val="nil"/>
              <w:left w:val="nil"/>
              <w:bottom w:val="single" w:sz="4" w:space="0" w:color="auto"/>
              <w:right w:val="single" w:sz="4" w:space="0" w:color="auto"/>
            </w:tcBorders>
            <w:shd w:val="clear" w:color="auto" w:fill="auto"/>
            <w:noWrap/>
            <w:vAlign w:val="bottom"/>
            <w:hideMark/>
          </w:tcPr>
          <w:p w14:paraId="586FFE16"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5B736802"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1EA87535" w14:textId="77777777" w:rsidTr="007056B3">
        <w:trPr>
          <w:trHeight w:val="20"/>
        </w:trPr>
        <w:tc>
          <w:tcPr>
            <w:tcW w:w="450" w:type="pct"/>
            <w:tcBorders>
              <w:top w:val="nil"/>
              <w:left w:val="single" w:sz="4" w:space="0" w:color="auto"/>
              <w:bottom w:val="single" w:sz="4" w:space="0" w:color="auto"/>
              <w:right w:val="single" w:sz="4" w:space="0" w:color="auto"/>
            </w:tcBorders>
            <w:shd w:val="clear" w:color="000000" w:fill="D0CECE"/>
            <w:vAlign w:val="center"/>
            <w:hideMark/>
          </w:tcPr>
          <w:p w14:paraId="7EF45FAF" w14:textId="77777777" w:rsidR="007056B3" w:rsidRPr="00321C36" w:rsidRDefault="007056B3" w:rsidP="007056B3">
            <w:pPr>
              <w:rPr>
                <w:rFonts w:ascii="Arial" w:hAnsi="Arial" w:cs="Arial"/>
                <w:sz w:val="12"/>
                <w:szCs w:val="12"/>
              </w:rPr>
            </w:pPr>
            <w:r w:rsidRPr="00321C36">
              <w:rPr>
                <w:rFonts w:ascii="Arial" w:hAnsi="Arial" w:cs="Arial"/>
                <w:sz w:val="12"/>
                <w:szCs w:val="12"/>
              </w:rPr>
              <w:t>ITEM</w:t>
            </w:r>
          </w:p>
        </w:tc>
        <w:tc>
          <w:tcPr>
            <w:tcW w:w="1727" w:type="pct"/>
            <w:tcBorders>
              <w:top w:val="nil"/>
              <w:left w:val="nil"/>
              <w:bottom w:val="single" w:sz="4" w:space="0" w:color="auto"/>
              <w:right w:val="single" w:sz="4" w:space="0" w:color="auto"/>
            </w:tcBorders>
            <w:shd w:val="clear" w:color="000000" w:fill="D0CECE"/>
            <w:vAlign w:val="center"/>
            <w:hideMark/>
          </w:tcPr>
          <w:p w14:paraId="0007C493" w14:textId="77777777" w:rsidR="007056B3" w:rsidRPr="00321C36" w:rsidRDefault="007056B3" w:rsidP="007056B3">
            <w:pPr>
              <w:rPr>
                <w:rFonts w:ascii="Arial" w:hAnsi="Arial" w:cs="Arial"/>
                <w:sz w:val="12"/>
                <w:szCs w:val="12"/>
              </w:rPr>
            </w:pPr>
            <w:r w:rsidRPr="00321C36">
              <w:rPr>
                <w:rFonts w:ascii="Arial" w:hAnsi="Arial" w:cs="Arial"/>
                <w:sz w:val="12"/>
                <w:szCs w:val="12"/>
              </w:rPr>
              <w:t>DESCRIPCION</w:t>
            </w:r>
          </w:p>
        </w:tc>
        <w:tc>
          <w:tcPr>
            <w:tcW w:w="1564" w:type="pct"/>
            <w:tcBorders>
              <w:top w:val="nil"/>
              <w:left w:val="nil"/>
              <w:bottom w:val="single" w:sz="4" w:space="0" w:color="auto"/>
              <w:right w:val="single" w:sz="4" w:space="0" w:color="auto"/>
            </w:tcBorders>
            <w:shd w:val="clear" w:color="000000" w:fill="D0CECE"/>
            <w:vAlign w:val="center"/>
            <w:hideMark/>
          </w:tcPr>
          <w:p w14:paraId="450CE297" w14:textId="77777777" w:rsidR="007056B3" w:rsidRPr="00321C36" w:rsidRDefault="007056B3" w:rsidP="007056B3">
            <w:pPr>
              <w:rPr>
                <w:rFonts w:ascii="Arial" w:hAnsi="Arial" w:cs="Arial"/>
                <w:sz w:val="12"/>
                <w:szCs w:val="12"/>
              </w:rPr>
            </w:pPr>
            <w:r w:rsidRPr="00321C36">
              <w:rPr>
                <w:rFonts w:ascii="Arial" w:hAnsi="Arial" w:cs="Arial"/>
                <w:sz w:val="12"/>
                <w:szCs w:val="12"/>
              </w:rPr>
              <w:t>UNIDAD DE MEDIDA</w:t>
            </w:r>
          </w:p>
        </w:tc>
        <w:tc>
          <w:tcPr>
            <w:tcW w:w="609" w:type="pct"/>
            <w:tcBorders>
              <w:top w:val="nil"/>
              <w:left w:val="nil"/>
              <w:bottom w:val="single" w:sz="4" w:space="0" w:color="auto"/>
              <w:right w:val="single" w:sz="4" w:space="0" w:color="auto"/>
            </w:tcBorders>
            <w:shd w:val="clear" w:color="000000" w:fill="D0CECE"/>
            <w:noWrap/>
            <w:vAlign w:val="bottom"/>
            <w:hideMark/>
          </w:tcPr>
          <w:p w14:paraId="1A5D94A0"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000000" w:fill="D0CECE"/>
            <w:noWrap/>
            <w:vAlign w:val="bottom"/>
            <w:hideMark/>
          </w:tcPr>
          <w:p w14:paraId="131B701B"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7D058293" w14:textId="77777777" w:rsidTr="007056B3">
        <w:trPr>
          <w:trHeight w:val="20"/>
        </w:trPr>
        <w:tc>
          <w:tcPr>
            <w:tcW w:w="450" w:type="pct"/>
            <w:tcBorders>
              <w:top w:val="nil"/>
              <w:left w:val="single" w:sz="4" w:space="0" w:color="auto"/>
              <w:bottom w:val="single" w:sz="4" w:space="0" w:color="auto"/>
              <w:right w:val="single" w:sz="4" w:space="0" w:color="auto"/>
            </w:tcBorders>
            <w:shd w:val="clear" w:color="000000" w:fill="D0CECE"/>
            <w:vAlign w:val="center"/>
            <w:hideMark/>
          </w:tcPr>
          <w:p w14:paraId="3FA52AFA" w14:textId="77777777" w:rsidR="007056B3" w:rsidRPr="00321C36" w:rsidRDefault="007056B3" w:rsidP="007056B3">
            <w:pPr>
              <w:rPr>
                <w:rFonts w:ascii="Arial" w:hAnsi="Arial" w:cs="Arial"/>
                <w:sz w:val="12"/>
                <w:szCs w:val="12"/>
              </w:rPr>
            </w:pPr>
            <w:r w:rsidRPr="00321C36">
              <w:rPr>
                <w:rFonts w:ascii="Arial" w:hAnsi="Arial" w:cs="Arial"/>
                <w:sz w:val="12"/>
                <w:szCs w:val="12"/>
              </w:rPr>
              <w:t>3</w:t>
            </w:r>
          </w:p>
        </w:tc>
        <w:tc>
          <w:tcPr>
            <w:tcW w:w="1727" w:type="pct"/>
            <w:tcBorders>
              <w:top w:val="nil"/>
              <w:left w:val="nil"/>
              <w:bottom w:val="single" w:sz="4" w:space="0" w:color="auto"/>
              <w:right w:val="single" w:sz="4" w:space="0" w:color="auto"/>
            </w:tcBorders>
            <w:shd w:val="clear" w:color="000000" w:fill="D0CECE"/>
            <w:vAlign w:val="center"/>
            <w:hideMark/>
          </w:tcPr>
          <w:p w14:paraId="3E6E7F8E"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TRANSPORTE DE MUESTRAS NIVEL NACIONAL LABORATORIO CLINICO: Las ciudades de recolección a nivel nacional son las siguientes y la entrega deberá realizarse en el Laboratorio Clínico de Referencia Nacional </w:t>
            </w:r>
            <w:r w:rsidRPr="00321C36">
              <w:rPr>
                <w:rFonts w:ascii="Arial" w:hAnsi="Arial" w:cs="Arial"/>
                <w:sz w:val="12"/>
                <w:szCs w:val="12"/>
              </w:rPr>
              <w:lastRenderedPageBreak/>
              <w:t>ubicado en el Edificio BG. Edgar Yesid Duarte Valero (Carrera 68B Bis N. 44-58)</w:t>
            </w:r>
          </w:p>
        </w:tc>
        <w:tc>
          <w:tcPr>
            <w:tcW w:w="1564" w:type="pct"/>
            <w:tcBorders>
              <w:top w:val="nil"/>
              <w:left w:val="nil"/>
              <w:bottom w:val="single" w:sz="4" w:space="0" w:color="auto"/>
              <w:right w:val="single" w:sz="4" w:space="0" w:color="auto"/>
            </w:tcBorders>
            <w:shd w:val="clear" w:color="000000" w:fill="D0CECE"/>
            <w:vAlign w:val="center"/>
            <w:hideMark/>
          </w:tcPr>
          <w:p w14:paraId="3020300C" w14:textId="77777777" w:rsidR="007056B3" w:rsidRPr="00321C36" w:rsidRDefault="007056B3" w:rsidP="007056B3">
            <w:pPr>
              <w:rPr>
                <w:rFonts w:ascii="Arial" w:hAnsi="Arial" w:cs="Arial"/>
                <w:sz w:val="12"/>
                <w:szCs w:val="12"/>
              </w:rPr>
            </w:pPr>
            <w:r w:rsidRPr="00321C36">
              <w:rPr>
                <w:rFonts w:ascii="Arial" w:hAnsi="Arial" w:cs="Arial"/>
                <w:sz w:val="12"/>
                <w:szCs w:val="12"/>
              </w:rPr>
              <w:lastRenderedPageBreak/>
              <w:t xml:space="preserve">RUTA NACIONAL </w:t>
            </w:r>
          </w:p>
        </w:tc>
        <w:tc>
          <w:tcPr>
            <w:tcW w:w="609" w:type="pct"/>
            <w:tcBorders>
              <w:top w:val="nil"/>
              <w:left w:val="nil"/>
              <w:bottom w:val="single" w:sz="4" w:space="0" w:color="auto"/>
              <w:right w:val="single" w:sz="4" w:space="0" w:color="auto"/>
            </w:tcBorders>
            <w:shd w:val="clear" w:color="000000" w:fill="D0CECE"/>
            <w:noWrap/>
            <w:vAlign w:val="bottom"/>
            <w:hideMark/>
          </w:tcPr>
          <w:p w14:paraId="5DDFFE72"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000000" w:fill="D0CECE"/>
            <w:noWrap/>
            <w:vAlign w:val="bottom"/>
            <w:hideMark/>
          </w:tcPr>
          <w:p w14:paraId="75313D3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4B070BF5"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576F3251" w14:textId="77777777" w:rsidR="007056B3" w:rsidRPr="00321C36" w:rsidRDefault="007056B3" w:rsidP="007056B3">
            <w:pPr>
              <w:rPr>
                <w:rFonts w:ascii="Arial" w:hAnsi="Arial" w:cs="Arial"/>
                <w:sz w:val="12"/>
                <w:szCs w:val="12"/>
              </w:rPr>
            </w:pPr>
            <w:r w:rsidRPr="00321C36">
              <w:rPr>
                <w:rFonts w:ascii="Arial" w:hAnsi="Arial" w:cs="Arial"/>
                <w:sz w:val="12"/>
                <w:szCs w:val="12"/>
              </w:rPr>
              <w:lastRenderedPageBreak/>
              <w:t>3.1</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5FEA4370"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IBAGUÉ:  Carrera 14 Calle 4 esquina (TOLIMA)</w:t>
            </w:r>
          </w:p>
        </w:tc>
        <w:tc>
          <w:tcPr>
            <w:tcW w:w="1564" w:type="pct"/>
            <w:tcBorders>
              <w:top w:val="nil"/>
              <w:left w:val="nil"/>
              <w:bottom w:val="single" w:sz="4" w:space="0" w:color="auto"/>
              <w:right w:val="single" w:sz="4" w:space="0" w:color="auto"/>
            </w:tcBorders>
            <w:shd w:val="clear" w:color="auto" w:fill="auto"/>
            <w:vAlign w:val="center"/>
            <w:hideMark/>
          </w:tcPr>
          <w:p w14:paraId="3929FCC0"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1AD21C2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098EEC2C"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76BDAC2F"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686283C7"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266657F7"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3F495D12"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7C845A2C"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C8433A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3198E73B"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65837B49"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001D953C"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09F2DFFD"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DE HIELO SECO </w:t>
            </w:r>
          </w:p>
        </w:tc>
        <w:tc>
          <w:tcPr>
            <w:tcW w:w="609" w:type="pct"/>
            <w:tcBorders>
              <w:top w:val="nil"/>
              <w:left w:val="nil"/>
              <w:bottom w:val="single" w:sz="4" w:space="0" w:color="auto"/>
              <w:right w:val="single" w:sz="4" w:space="0" w:color="auto"/>
            </w:tcBorders>
            <w:shd w:val="clear" w:color="auto" w:fill="auto"/>
            <w:noWrap/>
            <w:vAlign w:val="bottom"/>
            <w:hideMark/>
          </w:tcPr>
          <w:p w14:paraId="4587A170"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F491433"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58C7F253"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51EBA244" w14:textId="77777777" w:rsidR="007056B3" w:rsidRPr="00321C36" w:rsidRDefault="007056B3" w:rsidP="007056B3">
            <w:pPr>
              <w:rPr>
                <w:rFonts w:ascii="Arial" w:hAnsi="Arial" w:cs="Arial"/>
                <w:sz w:val="12"/>
                <w:szCs w:val="12"/>
              </w:rPr>
            </w:pPr>
            <w:r w:rsidRPr="00321C36">
              <w:rPr>
                <w:rFonts w:ascii="Arial" w:hAnsi="Arial" w:cs="Arial"/>
                <w:sz w:val="12"/>
                <w:szCs w:val="12"/>
              </w:rPr>
              <w:t>3.2</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57BCF0C1" w14:textId="77777777" w:rsidR="007056B3" w:rsidRPr="00321C36" w:rsidRDefault="007056B3" w:rsidP="007056B3">
            <w:pPr>
              <w:rPr>
                <w:rFonts w:ascii="Arial" w:hAnsi="Arial" w:cs="Arial"/>
                <w:sz w:val="12"/>
                <w:szCs w:val="12"/>
              </w:rPr>
            </w:pPr>
            <w:r w:rsidRPr="00321C36">
              <w:rPr>
                <w:rFonts w:ascii="Arial" w:hAnsi="Arial" w:cs="Arial"/>
                <w:sz w:val="12"/>
                <w:szCs w:val="12"/>
              </w:rPr>
              <w:t>RUTA ESPCO CLÍNICA DEUIL: Calle 21 No. 12-50 (HUILA)</w:t>
            </w:r>
          </w:p>
        </w:tc>
        <w:tc>
          <w:tcPr>
            <w:tcW w:w="1564" w:type="pct"/>
            <w:tcBorders>
              <w:top w:val="nil"/>
              <w:left w:val="nil"/>
              <w:bottom w:val="single" w:sz="4" w:space="0" w:color="auto"/>
              <w:right w:val="single" w:sz="4" w:space="0" w:color="auto"/>
            </w:tcBorders>
            <w:shd w:val="clear" w:color="auto" w:fill="auto"/>
            <w:vAlign w:val="center"/>
            <w:hideMark/>
          </w:tcPr>
          <w:p w14:paraId="066D0517"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1F69093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1B925B5E"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2B46A4DA"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09A83771"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1563A300"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2A70EC47"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492518E3"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2F38A60A"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7D26DBB"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502F0328"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3698E5B5"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22B111DE"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DE HIELO SECO </w:t>
            </w:r>
          </w:p>
        </w:tc>
        <w:tc>
          <w:tcPr>
            <w:tcW w:w="609" w:type="pct"/>
            <w:tcBorders>
              <w:top w:val="nil"/>
              <w:left w:val="nil"/>
              <w:bottom w:val="single" w:sz="4" w:space="0" w:color="auto"/>
              <w:right w:val="single" w:sz="4" w:space="0" w:color="auto"/>
            </w:tcBorders>
            <w:shd w:val="clear" w:color="auto" w:fill="auto"/>
            <w:noWrap/>
            <w:vAlign w:val="bottom"/>
            <w:hideMark/>
          </w:tcPr>
          <w:p w14:paraId="7E07459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804B64C"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7897CF11"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0EC87CF9" w14:textId="77777777" w:rsidR="007056B3" w:rsidRPr="00321C36" w:rsidRDefault="007056B3" w:rsidP="007056B3">
            <w:pPr>
              <w:rPr>
                <w:rFonts w:ascii="Arial" w:hAnsi="Arial" w:cs="Arial"/>
                <w:sz w:val="12"/>
                <w:szCs w:val="12"/>
              </w:rPr>
            </w:pPr>
            <w:r w:rsidRPr="00321C36">
              <w:rPr>
                <w:rFonts w:ascii="Arial" w:hAnsi="Arial" w:cs="Arial"/>
                <w:sz w:val="12"/>
                <w:szCs w:val="12"/>
              </w:rPr>
              <w:t>3.3</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3C6F0E5C" w14:textId="77777777" w:rsidR="007056B3" w:rsidRPr="00321C36" w:rsidRDefault="007056B3" w:rsidP="007056B3">
            <w:pPr>
              <w:rPr>
                <w:rFonts w:ascii="Arial" w:hAnsi="Arial" w:cs="Arial"/>
                <w:sz w:val="12"/>
                <w:szCs w:val="12"/>
              </w:rPr>
            </w:pPr>
            <w:r w:rsidRPr="00321C36">
              <w:rPr>
                <w:rFonts w:ascii="Arial" w:hAnsi="Arial" w:cs="Arial"/>
                <w:sz w:val="12"/>
                <w:szCs w:val="12"/>
              </w:rPr>
              <w:t>RUTA ESPCO CLINICA DECAL: Carrera 17 Calle 67 esquina, Avenida La Sultana (CALDAS)</w:t>
            </w:r>
          </w:p>
        </w:tc>
        <w:tc>
          <w:tcPr>
            <w:tcW w:w="1564" w:type="pct"/>
            <w:tcBorders>
              <w:top w:val="nil"/>
              <w:left w:val="nil"/>
              <w:bottom w:val="single" w:sz="4" w:space="0" w:color="auto"/>
              <w:right w:val="single" w:sz="4" w:space="0" w:color="auto"/>
            </w:tcBorders>
            <w:shd w:val="clear" w:color="auto" w:fill="auto"/>
            <w:vAlign w:val="center"/>
            <w:hideMark/>
          </w:tcPr>
          <w:p w14:paraId="0B86B837"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4A55D2D2"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5985AF02"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2235F533"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72EFBC3A"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7215036A"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2B30ED93"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0F16E1D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BE1D85A"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00908020"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0B0C6CCA"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76B62AE4"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45985ECB"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DE HIELO SECO </w:t>
            </w:r>
          </w:p>
        </w:tc>
        <w:tc>
          <w:tcPr>
            <w:tcW w:w="609" w:type="pct"/>
            <w:tcBorders>
              <w:top w:val="nil"/>
              <w:left w:val="nil"/>
              <w:bottom w:val="single" w:sz="4" w:space="0" w:color="auto"/>
              <w:right w:val="single" w:sz="4" w:space="0" w:color="auto"/>
            </w:tcBorders>
            <w:shd w:val="clear" w:color="auto" w:fill="auto"/>
            <w:noWrap/>
            <w:vAlign w:val="bottom"/>
            <w:hideMark/>
          </w:tcPr>
          <w:p w14:paraId="0179763B"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2BB958CD"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066EAA52"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42900DD3" w14:textId="77777777" w:rsidR="007056B3" w:rsidRPr="00321C36" w:rsidRDefault="007056B3" w:rsidP="007056B3">
            <w:pPr>
              <w:rPr>
                <w:rFonts w:ascii="Arial" w:hAnsi="Arial" w:cs="Arial"/>
                <w:sz w:val="12"/>
                <w:szCs w:val="12"/>
              </w:rPr>
            </w:pPr>
            <w:r w:rsidRPr="00321C36">
              <w:rPr>
                <w:rFonts w:ascii="Arial" w:hAnsi="Arial" w:cs="Arial"/>
                <w:sz w:val="12"/>
                <w:szCs w:val="12"/>
              </w:rPr>
              <w:t>3.4</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2B6F30B5"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UNIDAD MÉDICA RISARALDA:  Calle 94 Avenida Villa Olímpica (RISARALDA)</w:t>
            </w:r>
          </w:p>
        </w:tc>
        <w:tc>
          <w:tcPr>
            <w:tcW w:w="1564" w:type="pct"/>
            <w:tcBorders>
              <w:top w:val="nil"/>
              <w:left w:val="nil"/>
              <w:bottom w:val="single" w:sz="4" w:space="0" w:color="auto"/>
              <w:right w:val="single" w:sz="4" w:space="0" w:color="auto"/>
            </w:tcBorders>
            <w:shd w:val="clear" w:color="auto" w:fill="auto"/>
            <w:vAlign w:val="center"/>
            <w:hideMark/>
          </w:tcPr>
          <w:p w14:paraId="63AC5D4E"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66845319"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D74D725"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52B925ED"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5E88B346"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3D527A11"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2021BEC3"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499FF77C"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18E6362D"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4E49717E"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23F0DD2D"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6A61C649"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4400CE8A"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DE HIELO SECO </w:t>
            </w:r>
          </w:p>
        </w:tc>
        <w:tc>
          <w:tcPr>
            <w:tcW w:w="609" w:type="pct"/>
            <w:tcBorders>
              <w:top w:val="nil"/>
              <w:left w:val="nil"/>
              <w:bottom w:val="single" w:sz="4" w:space="0" w:color="auto"/>
              <w:right w:val="single" w:sz="4" w:space="0" w:color="auto"/>
            </w:tcBorders>
            <w:shd w:val="clear" w:color="auto" w:fill="auto"/>
            <w:noWrap/>
            <w:vAlign w:val="bottom"/>
            <w:hideMark/>
          </w:tcPr>
          <w:p w14:paraId="6E004CD0"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1C8FA8BF"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716876AC"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7293BAE6" w14:textId="77777777" w:rsidR="007056B3" w:rsidRPr="00321C36" w:rsidRDefault="007056B3" w:rsidP="007056B3">
            <w:pPr>
              <w:rPr>
                <w:rFonts w:ascii="Arial" w:hAnsi="Arial" w:cs="Arial"/>
                <w:sz w:val="12"/>
                <w:szCs w:val="12"/>
              </w:rPr>
            </w:pPr>
            <w:r w:rsidRPr="00321C36">
              <w:rPr>
                <w:rFonts w:ascii="Arial" w:hAnsi="Arial" w:cs="Arial"/>
                <w:sz w:val="12"/>
                <w:szCs w:val="12"/>
              </w:rPr>
              <w:t>3.5</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2875F860"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ARMENIA:  Carrera 13A No. 1A - 117 Avenida Bolívar (QUINDIO)</w:t>
            </w:r>
          </w:p>
        </w:tc>
        <w:tc>
          <w:tcPr>
            <w:tcW w:w="1564" w:type="pct"/>
            <w:tcBorders>
              <w:top w:val="nil"/>
              <w:left w:val="nil"/>
              <w:bottom w:val="single" w:sz="4" w:space="0" w:color="auto"/>
              <w:right w:val="single" w:sz="4" w:space="0" w:color="auto"/>
            </w:tcBorders>
            <w:shd w:val="clear" w:color="auto" w:fill="auto"/>
            <w:vAlign w:val="center"/>
            <w:hideMark/>
          </w:tcPr>
          <w:p w14:paraId="50C6473A"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61A7596E"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6C1EB73C"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7A014B1B"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4F9DAAAE"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6EA9BB56"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0084C230"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001A6D4E"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10DFEFDA"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3E0D2179"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1EAB3522"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2922299A"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1EA2C107"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DE HIELO SECO </w:t>
            </w:r>
          </w:p>
        </w:tc>
        <w:tc>
          <w:tcPr>
            <w:tcW w:w="609" w:type="pct"/>
            <w:tcBorders>
              <w:top w:val="nil"/>
              <w:left w:val="nil"/>
              <w:bottom w:val="single" w:sz="4" w:space="0" w:color="auto"/>
              <w:right w:val="single" w:sz="4" w:space="0" w:color="auto"/>
            </w:tcBorders>
            <w:shd w:val="clear" w:color="auto" w:fill="auto"/>
            <w:noWrap/>
            <w:vAlign w:val="bottom"/>
            <w:hideMark/>
          </w:tcPr>
          <w:p w14:paraId="64D3F95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3311699B"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04AD4C27"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18C9E159" w14:textId="77777777" w:rsidR="007056B3" w:rsidRPr="00321C36" w:rsidRDefault="007056B3" w:rsidP="007056B3">
            <w:pPr>
              <w:rPr>
                <w:rFonts w:ascii="Arial" w:hAnsi="Arial" w:cs="Arial"/>
                <w:sz w:val="12"/>
                <w:szCs w:val="12"/>
              </w:rPr>
            </w:pPr>
            <w:r w:rsidRPr="00321C36">
              <w:rPr>
                <w:rFonts w:ascii="Arial" w:hAnsi="Arial" w:cs="Arial"/>
                <w:sz w:val="12"/>
                <w:szCs w:val="12"/>
              </w:rPr>
              <w:t>3.6</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13D6C443" w14:textId="77777777" w:rsidR="007056B3" w:rsidRPr="00321C36" w:rsidRDefault="007056B3" w:rsidP="007056B3">
            <w:pPr>
              <w:rPr>
                <w:rFonts w:ascii="Arial" w:hAnsi="Arial" w:cs="Arial"/>
                <w:sz w:val="12"/>
                <w:szCs w:val="12"/>
              </w:rPr>
            </w:pPr>
            <w:r w:rsidRPr="00321C36">
              <w:rPr>
                <w:rFonts w:ascii="Arial" w:hAnsi="Arial" w:cs="Arial"/>
                <w:sz w:val="12"/>
                <w:szCs w:val="12"/>
              </w:rPr>
              <w:t>RUTA ESPCO CLÍNICA DEVAL:  Calle 48 No. 86-08 Esquina Barrio El Caney (VALLE DEL CAUCA)</w:t>
            </w:r>
          </w:p>
        </w:tc>
        <w:tc>
          <w:tcPr>
            <w:tcW w:w="1564" w:type="pct"/>
            <w:tcBorders>
              <w:top w:val="nil"/>
              <w:left w:val="nil"/>
              <w:bottom w:val="single" w:sz="4" w:space="0" w:color="auto"/>
              <w:right w:val="single" w:sz="4" w:space="0" w:color="auto"/>
            </w:tcBorders>
            <w:shd w:val="clear" w:color="auto" w:fill="auto"/>
            <w:vAlign w:val="center"/>
            <w:hideMark/>
          </w:tcPr>
          <w:p w14:paraId="31340945"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3454681F"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252B2EC0"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30F9F8D4"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074F23D3"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021E1D37"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58536600"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127CEF7D"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5DFC3E96"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CFD67A0"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00CBABEB"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208F141D"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2C0369CA"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DE HIELO SECO </w:t>
            </w:r>
          </w:p>
        </w:tc>
        <w:tc>
          <w:tcPr>
            <w:tcW w:w="609" w:type="pct"/>
            <w:tcBorders>
              <w:top w:val="nil"/>
              <w:left w:val="nil"/>
              <w:bottom w:val="single" w:sz="4" w:space="0" w:color="auto"/>
              <w:right w:val="single" w:sz="4" w:space="0" w:color="auto"/>
            </w:tcBorders>
            <w:shd w:val="clear" w:color="auto" w:fill="auto"/>
            <w:noWrap/>
            <w:vAlign w:val="bottom"/>
            <w:hideMark/>
          </w:tcPr>
          <w:p w14:paraId="19FE33C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48151CC4"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51491CB7"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507D542B" w14:textId="77777777" w:rsidR="007056B3" w:rsidRPr="00321C36" w:rsidRDefault="007056B3" w:rsidP="007056B3">
            <w:pPr>
              <w:rPr>
                <w:rFonts w:ascii="Arial" w:hAnsi="Arial" w:cs="Arial"/>
                <w:sz w:val="12"/>
                <w:szCs w:val="12"/>
              </w:rPr>
            </w:pPr>
            <w:r w:rsidRPr="00321C36">
              <w:rPr>
                <w:rFonts w:ascii="Arial" w:hAnsi="Arial" w:cs="Arial"/>
                <w:sz w:val="12"/>
                <w:szCs w:val="12"/>
              </w:rPr>
              <w:t>3.7</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7312D6F3"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POPAYÁN: Calle 32 N No. 12 - 50 Barrio Campo Bello (CAUCA)</w:t>
            </w:r>
          </w:p>
        </w:tc>
        <w:tc>
          <w:tcPr>
            <w:tcW w:w="1564" w:type="pct"/>
            <w:tcBorders>
              <w:top w:val="nil"/>
              <w:left w:val="nil"/>
              <w:bottom w:val="single" w:sz="4" w:space="0" w:color="auto"/>
              <w:right w:val="single" w:sz="4" w:space="0" w:color="auto"/>
            </w:tcBorders>
            <w:shd w:val="clear" w:color="auto" w:fill="auto"/>
            <w:vAlign w:val="center"/>
            <w:hideMark/>
          </w:tcPr>
          <w:p w14:paraId="34CD269C"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3D4EEBBD"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17B68CED"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766C44A5"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7CDF704B"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22E3E8F4"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1C6CAE49"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1066F19A"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584F5492"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323F9F7B"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32926574"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354AE231"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14D43D7B"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DE HIELO SECO </w:t>
            </w:r>
          </w:p>
        </w:tc>
        <w:tc>
          <w:tcPr>
            <w:tcW w:w="609" w:type="pct"/>
            <w:tcBorders>
              <w:top w:val="nil"/>
              <w:left w:val="nil"/>
              <w:bottom w:val="single" w:sz="4" w:space="0" w:color="auto"/>
              <w:right w:val="single" w:sz="4" w:space="0" w:color="auto"/>
            </w:tcBorders>
            <w:shd w:val="clear" w:color="auto" w:fill="auto"/>
            <w:noWrap/>
            <w:vAlign w:val="bottom"/>
            <w:hideMark/>
          </w:tcPr>
          <w:p w14:paraId="2D475CB2"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25BBD74E"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C76ADE6"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4DD60AD9" w14:textId="77777777" w:rsidR="007056B3" w:rsidRPr="00321C36" w:rsidRDefault="007056B3" w:rsidP="007056B3">
            <w:pPr>
              <w:rPr>
                <w:rFonts w:ascii="Arial" w:hAnsi="Arial" w:cs="Arial"/>
                <w:sz w:val="12"/>
                <w:szCs w:val="12"/>
              </w:rPr>
            </w:pPr>
            <w:r w:rsidRPr="00321C36">
              <w:rPr>
                <w:rFonts w:ascii="Arial" w:hAnsi="Arial" w:cs="Arial"/>
                <w:sz w:val="12"/>
                <w:szCs w:val="12"/>
              </w:rPr>
              <w:t>3.8</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276B0684"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PALERMO:  Carrera 35 No. 19 - 119 Barrio Palermo (NARIÑO)</w:t>
            </w:r>
          </w:p>
        </w:tc>
        <w:tc>
          <w:tcPr>
            <w:tcW w:w="1564" w:type="pct"/>
            <w:tcBorders>
              <w:top w:val="nil"/>
              <w:left w:val="nil"/>
              <w:bottom w:val="single" w:sz="4" w:space="0" w:color="auto"/>
              <w:right w:val="single" w:sz="4" w:space="0" w:color="auto"/>
            </w:tcBorders>
            <w:shd w:val="clear" w:color="auto" w:fill="auto"/>
            <w:vAlign w:val="center"/>
            <w:hideMark/>
          </w:tcPr>
          <w:p w14:paraId="4FE5CE11"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3E1F5365"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52CF0EC6"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4EEF3DC"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1FFA46F2"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5F806517"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5BB2FF84"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7D0154D3"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372015BE"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7B1D68D3"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3E0E36F5"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425F2E65"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5883A6EA"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DE HIELO SECO </w:t>
            </w:r>
          </w:p>
        </w:tc>
        <w:tc>
          <w:tcPr>
            <w:tcW w:w="609" w:type="pct"/>
            <w:tcBorders>
              <w:top w:val="nil"/>
              <w:left w:val="nil"/>
              <w:bottom w:val="single" w:sz="4" w:space="0" w:color="auto"/>
              <w:right w:val="single" w:sz="4" w:space="0" w:color="auto"/>
            </w:tcBorders>
            <w:shd w:val="clear" w:color="auto" w:fill="auto"/>
            <w:noWrap/>
            <w:vAlign w:val="bottom"/>
            <w:hideMark/>
          </w:tcPr>
          <w:p w14:paraId="4DA75120"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26E0049B"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3C335344"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324B6189" w14:textId="77777777" w:rsidR="007056B3" w:rsidRPr="00321C36" w:rsidRDefault="007056B3" w:rsidP="007056B3">
            <w:pPr>
              <w:rPr>
                <w:rFonts w:ascii="Arial" w:hAnsi="Arial" w:cs="Arial"/>
                <w:sz w:val="12"/>
                <w:szCs w:val="12"/>
              </w:rPr>
            </w:pPr>
            <w:r w:rsidRPr="00321C36">
              <w:rPr>
                <w:rFonts w:ascii="Arial" w:hAnsi="Arial" w:cs="Arial"/>
                <w:sz w:val="12"/>
                <w:szCs w:val="12"/>
              </w:rPr>
              <w:t>3.9</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10E99A6A" w14:textId="77777777" w:rsidR="007056B3" w:rsidRPr="00321C36" w:rsidRDefault="007056B3" w:rsidP="007056B3">
            <w:pPr>
              <w:rPr>
                <w:rFonts w:ascii="Arial" w:hAnsi="Arial" w:cs="Arial"/>
                <w:sz w:val="12"/>
                <w:szCs w:val="12"/>
              </w:rPr>
            </w:pPr>
            <w:r w:rsidRPr="00321C36">
              <w:rPr>
                <w:rFonts w:ascii="Arial" w:hAnsi="Arial" w:cs="Arial"/>
                <w:sz w:val="12"/>
                <w:szCs w:val="12"/>
              </w:rPr>
              <w:t>RUTA ESPCO CLÍNICA DESAN:  Avenida 61 No. 10 – 200 (SANTANDER)</w:t>
            </w:r>
          </w:p>
        </w:tc>
        <w:tc>
          <w:tcPr>
            <w:tcW w:w="1564" w:type="pct"/>
            <w:tcBorders>
              <w:top w:val="nil"/>
              <w:left w:val="nil"/>
              <w:bottom w:val="single" w:sz="4" w:space="0" w:color="auto"/>
              <w:right w:val="single" w:sz="4" w:space="0" w:color="auto"/>
            </w:tcBorders>
            <w:shd w:val="clear" w:color="auto" w:fill="auto"/>
            <w:vAlign w:val="center"/>
            <w:hideMark/>
          </w:tcPr>
          <w:p w14:paraId="6CD59F95"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5A58177B"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0089A95F"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49252CA3"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180E228F"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7150987F"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3BF72417"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13306C30"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43B31B25"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0A15F365"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322E4D05"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354D908F"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7BAF8C52"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DE HIELO SECO </w:t>
            </w:r>
          </w:p>
        </w:tc>
        <w:tc>
          <w:tcPr>
            <w:tcW w:w="609" w:type="pct"/>
            <w:tcBorders>
              <w:top w:val="nil"/>
              <w:left w:val="nil"/>
              <w:bottom w:val="single" w:sz="4" w:space="0" w:color="auto"/>
              <w:right w:val="single" w:sz="4" w:space="0" w:color="auto"/>
            </w:tcBorders>
            <w:shd w:val="clear" w:color="auto" w:fill="auto"/>
            <w:noWrap/>
            <w:vAlign w:val="bottom"/>
            <w:hideMark/>
          </w:tcPr>
          <w:p w14:paraId="18A725D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5F63934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08DBDA7F"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0727330D" w14:textId="77777777" w:rsidR="007056B3" w:rsidRPr="00321C36" w:rsidRDefault="007056B3" w:rsidP="007056B3">
            <w:pPr>
              <w:rPr>
                <w:rFonts w:ascii="Arial" w:hAnsi="Arial" w:cs="Arial"/>
                <w:sz w:val="12"/>
                <w:szCs w:val="12"/>
              </w:rPr>
            </w:pPr>
            <w:r w:rsidRPr="00321C36">
              <w:rPr>
                <w:rFonts w:ascii="Arial" w:hAnsi="Arial" w:cs="Arial"/>
                <w:sz w:val="12"/>
                <w:szCs w:val="12"/>
              </w:rPr>
              <w:t>3.10</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05DE2689"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UNIDAD MÉDICA CÚCUTA: Calle 22 N No. 2-03 Urbanización Tasajero (NORTE DE SANTANDER)</w:t>
            </w:r>
          </w:p>
        </w:tc>
        <w:tc>
          <w:tcPr>
            <w:tcW w:w="1564" w:type="pct"/>
            <w:tcBorders>
              <w:top w:val="nil"/>
              <w:left w:val="nil"/>
              <w:bottom w:val="single" w:sz="4" w:space="0" w:color="auto"/>
              <w:right w:val="single" w:sz="4" w:space="0" w:color="auto"/>
            </w:tcBorders>
            <w:shd w:val="clear" w:color="auto" w:fill="auto"/>
            <w:vAlign w:val="center"/>
            <w:hideMark/>
          </w:tcPr>
          <w:p w14:paraId="3678FAB6"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5A36E0A6"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0655138E"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54194C35"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7559FE8B"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1887147B"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11298170"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0057557F"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31779845"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7F02C38A"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698D7DDE"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7422AE13"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717CF57A"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DE HIELO SECO </w:t>
            </w:r>
          </w:p>
        </w:tc>
        <w:tc>
          <w:tcPr>
            <w:tcW w:w="609" w:type="pct"/>
            <w:tcBorders>
              <w:top w:val="nil"/>
              <w:left w:val="nil"/>
              <w:bottom w:val="single" w:sz="4" w:space="0" w:color="auto"/>
              <w:right w:val="single" w:sz="4" w:space="0" w:color="auto"/>
            </w:tcBorders>
            <w:shd w:val="clear" w:color="auto" w:fill="auto"/>
            <w:noWrap/>
            <w:vAlign w:val="bottom"/>
            <w:hideMark/>
          </w:tcPr>
          <w:p w14:paraId="61E23CC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3F42C16A"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58F9FC5C"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281482A4" w14:textId="77777777" w:rsidR="007056B3" w:rsidRPr="00321C36" w:rsidRDefault="007056B3" w:rsidP="007056B3">
            <w:pPr>
              <w:rPr>
                <w:rFonts w:ascii="Arial" w:hAnsi="Arial" w:cs="Arial"/>
                <w:sz w:val="12"/>
                <w:szCs w:val="12"/>
              </w:rPr>
            </w:pPr>
            <w:r w:rsidRPr="00321C36">
              <w:rPr>
                <w:rFonts w:ascii="Arial" w:hAnsi="Arial" w:cs="Arial"/>
                <w:sz w:val="12"/>
                <w:szCs w:val="12"/>
              </w:rPr>
              <w:t>3.11</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35E48AA5"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MONTERÍA:  Carrera 14 No. 41 - 61 (CORDOBA)</w:t>
            </w:r>
          </w:p>
        </w:tc>
        <w:tc>
          <w:tcPr>
            <w:tcW w:w="1564" w:type="pct"/>
            <w:tcBorders>
              <w:top w:val="nil"/>
              <w:left w:val="nil"/>
              <w:bottom w:val="single" w:sz="4" w:space="0" w:color="auto"/>
              <w:right w:val="single" w:sz="4" w:space="0" w:color="auto"/>
            </w:tcBorders>
            <w:shd w:val="clear" w:color="auto" w:fill="auto"/>
            <w:vAlign w:val="center"/>
            <w:hideMark/>
          </w:tcPr>
          <w:p w14:paraId="1BA7B735"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0C2C28E0"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1528CAD5"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19D9045E"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09532AFE"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56A51662"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16588BB7"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5DF4A459"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0D51E55E"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0FDBE9BC"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35894CFC"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6F5B3A48"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19D7DB16"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DE HIELO SECO </w:t>
            </w:r>
          </w:p>
        </w:tc>
        <w:tc>
          <w:tcPr>
            <w:tcW w:w="609" w:type="pct"/>
            <w:tcBorders>
              <w:top w:val="nil"/>
              <w:left w:val="nil"/>
              <w:bottom w:val="single" w:sz="4" w:space="0" w:color="auto"/>
              <w:right w:val="single" w:sz="4" w:space="0" w:color="auto"/>
            </w:tcBorders>
            <w:shd w:val="clear" w:color="auto" w:fill="auto"/>
            <w:noWrap/>
            <w:vAlign w:val="bottom"/>
            <w:hideMark/>
          </w:tcPr>
          <w:p w14:paraId="08FCA972"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5FFD34B5"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3DE1C19F"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02A28CF2" w14:textId="77777777" w:rsidR="007056B3" w:rsidRPr="00321C36" w:rsidRDefault="007056B3" w:rsidP="007056B3">
            <w:pPr>
              <w:rPr>
                <w:rFonts w:ascii="Arial" w:hAnsi="Arial" w:cs="Arial"/>
                <w:sz w:val="12"/>
                <w:szCs w:val="12"/>
              </w:rPr>
            </w:pPr>
            <w:r w:rsidRPr="00321C36">
              <w:rPr>
                <w:rFonts w:ascii="Arial" w:hAnsi="Arial" w:cs="Arial"/>
                <w:sz w:val="12"/>
                <w:szCs w:val="12"/>
              </w:rPr>
              <w:t>3.12</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3105C382" w14:textId="77777777" w:rsidR="007056B3" w:rsidRPr="00321C36" w:rsidRDefault="007056B3" w:rsidP="007056B3">
            <w:pPr>
              <w:rPr>
                <w:rFonts w:ascii="Arial" w:hAnsi="Arial" w:cs="Arial"/>
                <w:sz w:val="12"/>
                <w:szCs w:val="12"/>
              </w:rPr>
            </w:pPr>
            <w:r w:rsidRPr="00321C36">
              <w:rPr>
                <w:rFonts w:ascii="Arial" w:hAnsi="Arial" w:cs="Arial"/>
                <w:sz w:val="12"/>
                <w:szCs w:val="12"/>
              </w:rPr>
              <w:t>RUTA ESPCO CLÍNICA DEANT:  Carrera 43A No. 48C Sur 45 (ANTIOQUIA)</w:t>
            </w:r>
          </w:p>
        </w:tc>
        <w:tc>
          <w:tcPr>
            <w:tcW w:w="1564" w:type="pct"/>
            <w:tcBorders>
              <w:top w:val="nil"/>
              <w:left w:val="nil"/>
              <w:bottom w:val="single" w:sz="4" w:space="0" w:color="auto"/>
              <w:right w:val="single" w:sz="4" w:space="0" w:color="auto"/>
            </w:tcBorders>
            <w:shd w:val="clear" w:color="auto" w:fill="auto"/>
            <w:vAlign w:val="center"/>
            <w:hideMark/>
          </w:tcPr>
          <w:p w14:paraId="452A106B"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79C4C092"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0C1C89DE"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3B0589A3"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18CDBE8A"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28137C71"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0E99B965"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3A6A0FF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11F33A05"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52576566"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5E7E186A"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267B916C"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6D8699D3"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DE HIELO SECO </w:t>
            </w:r>
          </w:p>
        </w:tc>
        <w:tc>
          <w:tcPr>
            <w:tcW w:w="609" w:type="pct"/>
            <w:tcBorders>
              <w:top w:val="nil"/>
              <w:left w:val="nil"/>
              <w:bottom w:val="single" w:sz="4" w:space="0" w:color="auto"/>
              <w:right w:val="single" w:sz="4" w:space="0" w:color="auto"/>
            </w:tcBorders>
            <w:shd w:val="clear" w:color="auto" w:fill="auto"/>
            <w:noWrap/>
            <w:vAlign w:val="bottom"/>
            <w:hideMark/>
          </w:tcPr>
          <w:p w14:paraId="5FC81954"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1A80981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4409B20D"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7DD9D8FC" w14:textId="77777777" w:rsidR="007056B3" w:rsidRPr="00321C36" w:rsidRDefault="007056B3" w:rsidP="007056B3">
            <w:pPr>
              <w:rPr>
                <w:rFonts w:ascii="Arial" w:hAnsi="Arial" w:cs="Arial"/>
                <w:sz w:val="12"/>
                <w:szCs w:val="12"/>
              </w:rPr>
            </w:pPr>
            <w:r w:rsidRPr="00321C36">
              <w:rPr>
                <w:rFonts w:ascii="Arial" w:hAnsi="Arial" w:cs="Arial"/>
                <w:sz w:val="12"/>
                <w:szCs w:val="12"/>
              </w:rPr>
              <w:t>3.13</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29664112"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ESPRI SAN PEDRO CLAVER:  Carrera 30 Avenida Aeropuerto El </w:t>
            </w:r>
            <w:proofErr w:type="spellStart"/>
            <w:r w:rsidRPr="00321C36">
              <w:rPr>
                <w:rFonts w:ascii="Arial" w:hAnsi="Arial" w:cs="Arial"/>
                <w:sz w:val="12"/>
                <w:szCs w:val="12"/>
              </w:rPr>
              <w:t>Caraño</w:t>
            </w:r>
            <w:proofErr w:type="spellEnd"/>
            <w:r w:rsidRPr="00321C36">
              <w:rPr>
                <w:rFonts w:ascii="Arial" w:hAnsi="Arial" w:cs="Arial"/>
                <w:sz w:val="12"/>
                <w:szCs w:val="12"/>
              </w:rPr>
              <w:t xml:space="preserve"> Antiguo Colegio PONAL Barrio Santo Domingo (CHOCO)</w:t>
            </w:r>
          </w:p>
        </w:tc>
        <w:tc>
          <w:tcPr>
            <w:tcW w:w="1564" w:type="pct"/>
            <w:tcBorders>
              <w:top w:val="nil"/>
              <w:left w:val="nil"/>
              <w:bottom w:val="single" w:sz="4" w:space="0" w:color="auto"/>
              <w:right w:val="single" w:sz="4" w:space="0" w:color="auto"/>
            </w:tcBorders>
            <w:shd w:val="clear" w:color="auto" w:fill="auto"/>
            <w:vAlign w:val="center"/>
            <w:hideMark/>
          </w:tcPr>
          <w:p w14:paraId="52DB1D64"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3B03549A"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09D1788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433E54F9"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430082DA"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05A8AEC7"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3345CA02"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17636DAB"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5C7302C6"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C472815"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494EB5A4"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6B9B1E9B"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38F20BD5"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DE HIELO SECO </w:t>
            </w:r>
          </w:p>
        </w:tc>
        <w:tc>
          <w:tcPr>
            <w:tcW w:w="609" w:type="pct"/>
            <w:tcBorders>
              <w:top w:val="nil"/>
              <w:left w:val="nil"/>
              <w:bottom w:val="single" w:sz="4" w:space="0" w:color="auto"/>
              <w:right w:val="single" w:sz="4" w:space="0" w:color="auto"/>
            </w:tcBorders>
            <w:shd w:val="clear" w:color="auto" w:fill="auto"/>
            <w:noWrap/>
            <w:vAlign w:val="bottom"/>
            <w:hideMark/>
          </w:tcPr>
          <w:p w14:paraId="38BCB70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3AC680C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0A00B880"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00D9AD03" w14:textId="77777777" w:rsidR="007056B3" w:rsidRPr="00321C36" w:rsidRDefault="007056B3" w:rsidP="007056B3">
            <w:pPr>
              <w:rPr>
                <w:rFonts w:ascii="Arial" w:hAnsi="Arial" w:cs="Arial"/>
                <w:sz w:val="12"/>
                <w:szCs w:val="12"/>
              </w:rPr>
            </w:pPr>
            <w:r w:rsidRPr="00321C36">
              <w:rPr>
                <w:rFonts w:ascii="Arial" w:hAnsi="Arial" w:cs="Arial"/>
                <w:sz w:val="12"/>
                <w:szCs w:val="12"/>
              </w:rPr>
              <w:t>3.14</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39CEF779"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BOLÍVAR:  Manga Avenida de la Asamblea Carrera 28 No. 21-227 (BOLIVAR)</w:t>
            </w:r>
          </w:p>
        </w:tc>
        <w:tc>
          <w:tcPr>
            <w:tcW w:w="1564" w:type="pct"/>
            <w:tcBorders>
              <w:top w:val="nil"/>
              <w:left w:val="nil"/>
              <w:bottom w:val="single" w:sz="4" w:space="0" w:color="auto"/>
              <w:right w:val="single" w:sz="4" w:space="0" w:color="auto"/>
            </w:tcBorders>
            <w:shd w:val="clear" w:color="auto" w:fill="auto"/>
            <w:vAlign w:val="center"/>
            <w:hideMark/>
          </w:tcPr>
          <w:p w14:paraId="53F8BD51"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0883A1FF"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3CEA77BF"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7A148AB6"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58B2BF5F"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5C64742E"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14C9EC4B"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217ABC16"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C8E4C5D"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16B91AB"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011A5CEF"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6B6BF731"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27F6FFC0"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DE HIELO SECO </w:t>
            </w:r>
          </w:p>
        </w:tc>
        <w:tc>
          <w:tcPr>
            <w:tcW w:w="609" w:type="pct"/>
            <w:tcBorders>
              <w:top w:val="nil"/>
              <w:left w:val="nil"/>
              <w:bottom w:val="single" w:sz="4" w:space="0" w:color="auto"/>
              <w:right w:val="single" w:sz="4" w:space="0" w:color="auto"/>
            </w:tcBorders>
            <w:shd w:val="clear" w:color="auto" w:fill="auto"/>
            <w:noWrap/>
            <w:vAlign w:val="bottom"/>
            <w:hideMark/>
          </w:tcPr>
          <w:p w14:paraId="49BE2BD0"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1FA393D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5B623ACB"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76C042E8" w14:textId="77777777" w:rsidR="007056B3" w:rsidRPr="00321C36" w:rsidRDefault="007056B3" w:rsidP="007056B3">
            <w:pPr>
              <w:rPr>
                <w:rFonts w:ascii="Arial" w:hAnsi="Arial" w:cs="Arial"/>
                <w:sz w:val="12"/>
                <w:szCs w:val="12"/>
              </w:rPr>
            </w:pPr>
            <w:r w:rsidRPr="00321C36">
              <w:rPr>
                <w:rFonts w:ascii="Arial" w:hAnsi="Arial" w:cs="Arial"/>
                <w:sz w:val="12"/>
                <w:szCs w:val="12"/>
              </w:rPr>
              <w:t>3.15</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48D3ACCD" w14:textId="77777777" w:rsidR="007056B3" w:rsidRPr="00321C36" w:rsidRDefault="007056B3" w:rsidP="007056B3">
            <w:pPr>
              <w:rPr>
                <w:rFonts w:ascii="Arial" w:hAnsi="Arial" w:cs="Arial"/>
                <w:sz w:val="12"/>
                <w:szCs w:val="12"/>
              </w:rPr>
            </w:pPr>
            <w:r w:rsidRPr="00321C36">
              <w:rPr>
                <w:rFonts w:ascii="Arial" w:hAnsi="Arial" w:cs="Arial"/>
                <w:sz w:val="12"/>
                <w:szCs w:val="12"/>
              </w:rPr>
              <w:t>RUTA ESPCO CLÍNICA DEATA: Avenida Circunvalar No. 45-124 Soledad (ATLANTICO)</w:t>
            </w:r>
          </w:p>
        </w:tc>
        <w:tc>
          <w:tcPr>
            <w:tcW w:w="1564" w:type="pct"/>
            <w:tcBorders>
              <w:top w:val="nil"/>
              <w:left w:val="nil"/>
              <w:bottom w:val="single" w:sz="4" w:space="0" w:color="auto"/>
              <w:right w:val="single" w:sz="4" w:space="0" w:color="auto"/>
            </w:tcBorders>
            <w:shd w:val="clear" w:color="auto" w:fill="auto"/>
            <w:vAlign w:val="center"/>
            <w:hideMark/>
          </w:tcPr>
          <w:p w14:paraId="7B990B50"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3953E9E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63414E35"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7BD7A275"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62765B08"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718F2136"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1AFA169F"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07428AF0"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1ED8BD0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1018204C"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1A804D34"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471E908B"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7A9BF75D"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DE HIELO SECO </w:t>
            </w:r>
          </w:p>
        </w:tc>
        <w:tc>
          <w:tcPr>
            <w:tcW w:w="609" w:type="pct"/>
            <w:tcBorders>
              <w:top w:val="nil"/>
              <w:left w:val="nil"/>
              <w:bottom w:val="single" w:sz="4" w:space="0" w:color="auto"/>
              <w:right w:val="single" w:sz="4" w:space="0" w:color="auto"/>
            </w:tcBorders>
            <w:shd w:val="clear" w:color="auto" w:fill="auto"/>
            <w:noWrap/>
            <w:vAlign w:val="bottom"/>
            <w:hideMark/>
          </w:tcPr>
          <w:p w14:paraId="4C6DA6F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25AA44A4"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43B4F961"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089BB97D" w14:textId="77777777" w:rsidR="007056B3" w:rsidRPr="00321C36" w:rsidRDefault="007056B3" w:rsidP="007056B3">
            <w:pPr>
              <w:rPr>
                <w:rFonts w:ascii="Arial" w:hAnsi="Arial" w:cs="Arial"/>
                <w:sz w:val="12"/>
                <w:szCs w:val="12"/>
              </w:rPr>
            </w:pPr>
            <w:r w:rsidRPr="00321C36">
              <w:rPr>
                <w:rFonts w:ascii="Arial" w:hAnsi="Arial" w:cs="Arial"/>
                <w:sz w:val="12"/>
                <w:szCs w:val="12"/>
              </w:rPr>
              <w:t>3.16</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59279486"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NUESTRA SEÑORA DEL ROSARIO:  Calle 22 No. 1C- 74 Barrio Centro (MAGDALENA)</w:t>
            </w:r>
          </w:p>
        </w:tc>
        <w:tc>
          <w:tcPr>
            <w:tcW w:w="1564" w:type="pct"/>
            <w:tcBorders>
              <w:top w:val="nil"/>
              <w:left w:val="nil"/>
              <w:bottom w:val="single" w:sz="4" w:space="0" w:color="auto"/>
              <w:right w:val="single" w:sz="4" w:space="0" w:color="auto"/>
            </w:tcBorders>
            <w:shd w:val="clear" w:color="auto" w:fill="auto"/>
            <w:vAlign w:val="center"/>
            <w:hideMark/>
          </w:tcPr>
          <w:p w14:paraId="5E79C7A6"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00ED0586"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1FF98D7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2AC13F82"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10CFD9D7"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10E4D5F0"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35F020F2"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582CA5B3"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43DDB04C"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5B2C3797"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52AE2748"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7E25D2D0"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0C1577B7"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DE HIELO SECO </w:t>
            </w:r>
          </w:p>
        </w:tc>
        <w:tc>
          <w:tcPr>
            <w:tcW w:w="609" w:type="pct"/>
            <w:tcBorders>
              <w:top w:val="nil"/>
              <w:left w:val="nil"/>
              <w:bottom w:val="single" w:sz="4" w:space="0" w:color="auto"/>
              <w:right w:val="single" w:sz="4" w:space="0" w:color="auto"/>
            </w:tcBorders>
            <w:shd w:val="clear" w:color="auto" w:fill="auto"/>
            <w:noWrap/>
            <w:vAlign w:val="bottom"/>
            <w:hideMark/>
          </w:tcPr>
          <w:p w14:paraId="2E9E6E9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0F0558CC"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15A3BF69"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4A5D7F83" w14:textId="77777777" w:rsidR="007056B3" w:rsidRPr="00321C36" w:rsidRDefault="007056B3" w:rsidP="007056B3">
            <w:pPr>
              <w:rPr>
                <w:rFonts w:ascii="Arial" w:hAnsi="Arial" w:cs="Arial"/>
                <w:sz w:val="12"/>
                <w:szCs w:val="12"/>
              </w:rPr>
            </w:pPr>
            <w:r w:rsidRPr="00321C36">
              <w:rPr>
                <w:rFonts w:ascii="Arial" w:hAnsi="Arial" w:cs="Arial"/>
                <w:sz w:val="12"/>
                <w:szCs w:val="12"/>
              </w:rPr>
              <w:t>3.17</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7FF18E64" w14:textId="77777777" w:rsidR="007056B3" w:rsidRPr="00321C36" w:rsidRDefault="007056B3" w:rsidP="007056B3">
            <w:pPr>
              <w:rPr>
                <w:rFonts w:ascii="Arial" w:hAnsi="Arial" w:cs="Arial"/>
                <w:sz w:val="12"/>
                <w:szCs w:val="12"/>
              </w:rPr>
            </w:pPr>
            <w:r w:rsidRPr="00321C36">
              <w:rPr>
                <w:rFonts w:ascii="Arial" w:hAnsi="Arial" w:cs="Arial"/>
                <w:sz w:val="12"/>
                <w:szCs w:val="12"/>
              </w:rPr>
              <w:t>RUTA ESPCO CLÍNICA DEBOY:  Transversal 15 No. 16-01 Barrio Ricaurte (BOYACA)</w:t>
            </w:r>
          </w:p>
        </w:tc>
        <w:tc>
          <w:tcPr>
            <w:tcW w:w="1564" w:type="pct"/>
            <w:tcBorders>
              <w:top w:val="nil"/>
              <w:left w:val="nil"/>
              <w:bottom w:val="single" w:sz="4" w:space="0" w:color="auto"/>
              <w:right w:val="single" w:sz="4" w:space="0" w:color="auto"/>
            </w:tcBorders>
            <w:shd w:val="clear" w:color="auto" w:fill="auto"/>
            <w:vAlign w:val="center"/>
            <w:hideMark/>
          </w:tcPr>
          <w:p w14:paraId="70F08F4E"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57B6A2A3"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148A386F"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992F58F"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45F2E4C1"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123E9024"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052C6842"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13A861C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3DBBD2CE"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0A0C801D"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45E36F27"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412BFCD7"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4F8F9D7F"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DE HIELO SECO </w:t>
            </w:r>
          </w:p>
        </w:tc>
        <w:tc>
          <w:tcPr>
            <w:tcW w:w="609" w:type="pct"/>
            <w:tcBorders>
              <w:top w:val="nil"/>
              <w:left w:val="nil"/>
              <w:bottom w:val="single" w:sz="4" w:space="0" w:color="auto"/>
              <w:right w:val="single" w:sz="4" w:space="0" w:color="auto"/>
            </w:tcBorders>
            <w:shd w:val="clear" w:color="auto" w:fill="auto"/>
            <w:noWrap/>
            <w:vAlign w:val="bottom"/>
            <w:hideMark/>
          </w:tcPr>
          <w:p w14:paraId="5399DF5C"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511ABE89"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16C558FE"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1C9B930F" w14:textId="77777777" w:rsidR="007056B3" w:rsidRPr="00321C36" w:rsidRDefault="007056B3" w:rsidP="007056B3">
            <w:pPr>
              <w:rPr>
                <w:rFonts w:ascii="Arial" w:hAnsi="Arial" w:cs="Arial"/>
                <w:sz w:val="12"/>
                <w:szCs w:val="12"/>
              </w:rPr>
            </w:pPr>
            <w:r w:rsidRPr="00321C36">
              <w:rPr>
                <w:rFonts w:ascii="Arial" w:hAnsi="Arial" w:cs="Arial"/>
                <w:sz w:val="12"/>
                <w:szCs w:val="12"/>
              </w:rPr>
              <w:t>3.18</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1765549C"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DISTRITO DUITAMA:  Carrera 16 No. 10- 07 Comando de Policía (BOYACA)</w:t>
            </w:r>
          </w:p>
        </w:tc>
        <w:tc>
          <w:tcPr>
            <w:tcW w:w="1564" w:type="pct"/>
            <w:tcBorders>
              <w:top w:val="nil"/>
              <w:left w:val="nil"/>
              <w:bottom w:val="single" w:sz="4" w:space="0" w:color="auto"/>
              <w:right w:val="single" w:sz="4" w:space="0" w:color="auto"/>
            </w:tcBorders>
            <w:shd w:val="clear" w:color="auto" w:fill="auto"/>
            <w:vAlign w:val="center"/>
            <w:hideMark/>
          </w:tcPr>
          <w:p w14:paraId="256B93F4"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2B17C2B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4995E6D5"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1A0B749C"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2BF3B30F"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3F29156D"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2627BB4F"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5D498ED4"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69F93FA4"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2C025D4D"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44854C14"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48C47913"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3465B7A1"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DE HIELO SECO </w:t>
            </w:r>
          </w:p>
        </w:tc>
        <w:tc>
          <w:tcPr>
            <w:tcW w:w="609" w:type="pct"/>
            <w:tcBorders>
              <w:top w:val="nil"/>
              <w:left w:val="nil"/>
              <w:bottom w:val="single" w:sz="4" w:space="0" w:color="auto"/>
              <w:right w:val="single" w:sz="4" w:space="0" w:color="auto"/>
            </w:tcBorders>
            <w:shd w:val="clear" w:color="auto" w:fill="auto"/>
            <w:noWrap/>
            <w:vAlign w:val="bottom"/>
            <w:hideMark/>
          </w:tcPr>
          <w:p w14:paraId="3D425A4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358E37E0"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29A201B8"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71C20D0A" w14:textId="77777777" w:rsidR="007056B3" w:rsidRPr="00321C36" w:rsidRDefault="007056B3" w:rsidP="007056B3">
            <w:pPr>
              <w:rPr>
                <w:rFonts w:ascii="Arial" w:hAnsi="Arial" w:cs="Arial"/>
                <w:sz w:val="12"/>
                <w:szCs w:val="12"/>
              </w:rPr>
            </w:pPr>
            <w:r w:rsidRPr="00321C36">
              <w:rPr>
                <w:rFonts w:ascii="Arial" w:hAnsi="Arial" w:cs="Arial"/>
                <w:sz w:val="12"/>
                <w:szCs w:val="12"/>
              </w:rPr>
              <w:t>3.19</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3C7B3012" w14:textId="77777777" w:rsidR="007056B3" w:rsidRPr="00321C36" w:rsidRDefault="007056B3" w:rsidP="007056B3">
            <w:pPr>
              <w:rPr>
                <w:rFonts w:ascii="Arial" w:hAnsi="Arial" w:cs="Arial"/>
                <w:sz w:val="12"/>
                <w:szCs w:val="12"/>
              </w:rPr>
            </w:pPr>
            <w:r w:rsidRPr="00321C36">
              <w:rPr>
                <w:rFonts w:ascii="Arial" w:hAnsi="Arial" w:cs="Arial"/>
                <w:sz w:val="12"/>
                <w:szCs w:val="12"/>
              </w:rPr>
              <w:t>ESPRI NUESTRA SEÑORA DEL PILAR:  Calle 44 No. 35-96 Barrio El Triunfo (META)</w:t>
            </w:r>
          </w:p>
        </w:tc>
        <w:tc>
          <w:tcPr>
            <w:tcW w:w="1564" w:type="pct"/>
            <w:tcBorders>
              <w:top w:val="nil"/>
              <w:left w:val="nil"/>
              <w:bottom w:val="single" w:sz="4" w:space="0" w:color="auto"/>
              <w:right w:val="single" w:sz="4" w:space="0" w:color="auto"/>
            </w:tcBorders>
            <w:shd w:val="clear" w:color="auto" w:fill="auto"/>
            <w:vAlign w:val="center"/>
            <w:hideMark/>
          </w:tcPr>
          <w:p w14:paraId="5CEFEAB2"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7B0B856E"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040AB3D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10123BC8"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4728B5AD"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7FCE92C6"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32E1A978"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162F3E0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2D6B7FCA"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0E0E4288"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268C2181"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68EE0E07"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0F9D1D47"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DE HIELO SECO </w:t>
            </w:r>
          </w:p>
        </w:tc>
        <w:tc>
          <w:tcPr>
            <w:tcW w:w="609" w:type="pct"/>
            <w:tcBorders>
              <w:top w:val="nil"/>
              <w:left w:val="nil"/>
              <w:bottom w:val="single" w:sz="4" w:space="0" w:color="auto"/>
              <w:right w:val="single" w:sz="4" w:space="0" w:color="auto"/>
            </w:tcBorders>
            <w:shd w:val="clear" w:color="auto" w:fill="auto"/>
            <w:noWrap/>
            <w:vAlign w:val="bottom"/>
            <w:hideMark/>
          </w:tcPr>
          <w:p w14:paraId="1978F48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5048A5D2"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7541653B"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541B1BB2" w14:textId="77777777" w:rsidR="007056B3" w:rsidRPr="00321C36" w:rsidRDefault="007056B3" w:rsidP="007056B3">
            <w:pPr>
              <w:rPr>
                <w:rFonts w:ascii="Arial" w:hAnsi="Arial" w:cs="Arial"/>
                <w:sz w:val="12"/>
                <w:szCs w:val="12"/>
              </w:rPr>
            </w:pPr>
            <w:r w:rsidRPr="00321C36">
              <w:rPr>
                <w:rFonts w:ascii="Arial" w:hAnsi="Arial" w:cs="Arial"/>
                <w:sz w:val="12"/>
                <w:szCs w:val="12"/>
              </w:rPr>
              <w:t>3.20</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2F024FA9"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COMANDO GUAJIRA:  Carrera 15 Calle 7 esquina Barrio Camilo Torres (GUAJIRA)</w:t>
            </w:r>
          </w:p>
        </w:tc>
        <w:tc>
          <w:tcPr>
            <w:tcW w:w="1564" w:type="pct"/>
            <w:tcBorders>
              <w:top w:val="nil"/>
              <w:left w:val="nil"/>
              <w:bottom w:val="single" w:sz="4" w:space="0" w:color="auto"/>
              <w:right w:val="single" w:sz="4" w:space="0" w:color="auto"/>
            </w:tcBorders>
            <w:shd w:val="clear" w:color="auto" w:fill="auto"/>
            <w:vAlign w:val="center"/>
            <w:hideMark/>
          </w:tcPr>
          <w:p w14:paraId="06B6D1A0"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2E94A8B0"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18183F4F"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5B79123"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68D576BA"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6038A5CB"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783D4FFC"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63325E52"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1E595FA9"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327C7E02"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4E47D523"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34C88F5C"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0D3088A1"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DE HIELO SECO </w:t>
            </w:r>
          </w:p>
        </w:tc>
        <w:tc>
          <w:tcPr>
            <w:tcW w:w="609" w:type="pct"/>
            <w:tcBorders>
              <w:top w:val="nil"/>
              <w:left w:val="nil"/>
              <w:bottom w:val="single" w:sz="4" w:space="0" w:color="auto"/>
              <w:right w:val="single" w:sz="4" w:space="0" w:color="auto"/>
            </w:tcBorders>
            <w:shd w:val="clear" w:color="auto" w:fill="auto"/>
            <w:noWrap/>
            <w:vAlign w:val="bottom"/>
            <w:hideMark/>
          </w:tcPr>
          <w:p w14:paraId="19F6318D"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14D7B662"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7A3386E7"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6CFAD33D" w14:textId="77777777" w:rsidR="007056B3" w:rsidRPr="00321C36" w:rsidRDefault="007056B3" w:rsidP="007056B3">
            <w:pPr>
              <w:rPr>
                <w:rFonts w:ascii="Arial" w:hAnsi="Arial" w:cs="Arial"/>
                <w:sz w:val="12"/>
                <w:szCs w:val="12"/>
              </w:rPr>
            </w:pPr>
            <w:r w:rsidRPr="00321C36">
              <w:rPr>
                <w:rFonts w:ascii="Arial" w:hAnsi="Arial" w:cs="Arial"/>
                <w:sz w:val="12"/>
                <w:szCs w:val="12"/>
              </w:rPr>
              <w:t>3.21</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6D86B40F"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VALLEDUPAR:  Calle 14 No 15-16 Barrio Alfonso López (CESAR)</w:t>
            </w:r>
          </w:p>
        </w:tc>
        <w:tc>
          <w:tcPr>
            <w:tcW w:w="1564" w:type="pct"/>
            <w:tcBorders>
              <w:top w:val="nil"/>
              <w:left w:val="nil"/>
              <w:bottom w:val="single" w:sz="4" w:space="0" w:color="auto"/>
              <w:right w:val="single" w:sz="4" w:space="0" w:color="auto"/>
            </w:tcBorders>
            <w:shd w:val="clear" w:color="auto" w:fill="auto"/>
            <w:vAlign w:val="center"/>
            <w:hideMark/>
          </w:tcPr>
          <w:p w14:paraId="63B688AD"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6CA63DF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40A44D3A"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7294EEEA"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25CB4E25"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0381AF98"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213A1F01"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4DC43976"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BDD445F"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081B50B0"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569E7154"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176E9A21"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091BAC13"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DE HIELO SECO </w:t>
            </w:r>
          </w:p>
        </w:tc>
        <w:tc>
          <w:tcPr>
            <w:tcW w:w="609" w:type="pct"/>
            <w:tcBorders>
              <w:top w:val="nil"/>
              <w:left w:val="nil"/>
              <w:bottom w:val="single" w:sz="4" w:space="0" w:color="auto"/>
              <w:right w:val="single" w:sz="4" w:space="0" w:color="auto"/>
            </w:tcBorders>
            <w:shd w:val="clear" w:color="auto" w:fill="auto"/>
            <w:noWrap/>
            <w:vAlign w:val="bottom"/>
            <w:hideMark/>
          </w:tcPr>
          <w:p w14:paraId="05A4FE5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25BE143E"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21FF9885"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1AF33254" w14:textId="77777777" w:rsidR="007056B3" w:rsidRPr="00321C36" w:rsidRDefault="007056B3" w:rsidP="007056B3">
            <w:pPr>
              <w:rPr>
                <w:rFonts w:ascii="Arial" w:hAnsi="Arial" w:cs="Arial"/>
                <w:sz w:val="12"/>
                <w:szCs w:val="12"/>
              </w:rPr>
            </w:pPr>
            <w:r w:rsidRPr="00321C36">
              <w:rPr>
                <w:rFonts w:ascii="Arial" w:hAnsi="Arial" w:cs="Arial"/>
                <w:sz w:val="12"/>
                <w:szCs w:val="12"/>
              </w:rPr>
              <w:t>3.22</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7EDE7171"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COMANDO SUCRE: Calle 26 No. 16A-24 Barrio Sabanas de Nariño (SUCRE)</w:t>
            </w:r>
          </w:p>
        </w:tc>
        <w:tc>
          <w:tcPr>
            <w:tcW w:w="1564" w:type="pct"/>
            <w:tcBorders>
              <w:top w:val="nil"/>
              <w:left w:val="nil"/>
              <w:bottom w:val="single" w:sz="4" w:space="0" w:color="auto"/>
              <w:right w:val="single" w:sz="4" w:space="0" w:color="auto"/>
            </w:tcBorders>
            <w:shd w:val="clear" w:color="auto" w:fill="auto"/>
            <w:vAlign w:val="center"/>
            <w:hideMark/>
          </w:tcPr>
          <w:p w14:paraId="36B2ED58"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09481506"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2D5B48AB"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49F925CF"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658AFC55"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1FFF36CD"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1CE61BDC"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42C7820A"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AD49F8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283D4144"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762C4459"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1B46F57B"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0C443FEF"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DE HIELO SECO </w:t>
            </w:r>
          </w:p>
        </w:tc>
        <w:tc>
          <w:tcPr>
            <w:tcW w:w="609" w:type="pct"/>
            <w:tcBorders>
              <w:top w:val="nil"/>
              <w:left w:val="nil"/>
              <w:bottom w:val="single" w:sz="4" w:space="0" w:color="auto"/>
              <w:right w:val="single" w:sz="4" w:space="0" w:color="auto"/>
            </w:tcBorders>
            <w:shd w:val="clear" w:color="auto" w:fill="auto"/>
            <w:noWrap/>
            <w:vAlign w:val="bottom"/>
            <w:hideMark/>
          </w:tcPr>
          <w:p w14:paraId="31557BE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377F4315"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C798E40"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50FD8FDD" w14:textId="77777777" w:rsidR="007056B3" w:rsidRPr="00321C36" w:rsidRDefault="007056B3" w:rsidP="007056B3">
            <w:pPr>
              <w:rPr>
                <w:rFonts w:ascii="Arial" w:hAnsi="Arial" w:cs="Arial"/>
                <w:sz w:val="12"/>
                <w:szCs w:val="12"/>
              </w:rPr>
            </w:pPr>
            <w:r w:rsidRPr="00321C36">
              <w:rPr>
                <w:rFonts w:ascii="Arial" w:hAnsi="Arial" w:cs="Arial"/>
                <w:sz w:val="12"/>
                <w:szCs w:val="12"/>
              </w:rPr>
              <w:t>3.23</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2A84FA09"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ESPRI DISTRITO TUMACO:  Calle 8 No 10 - 15 Avenida Ferrocarril </w:t>
            </w:r>
          </w:p>
        </w:tc>
        <w:tc>
          <w:tcPr>
            <w:tcW w:w="1564" w:type="pct"/>
            <w:tcBorders>
              <w:top w:val="nil"/>
              <w:left w:val="nil"/>
              <w:bottom w:val="single" w:sz="4" w:space="0" w:color="auto"/>
              <w:right w:val="single" w:sz="4" w:space="0" w:color="auto"/>
            </w:tcBorders>
            <w:shd w:val="clear" w:color="auto" w:fill="auto"/>
            <w:vAlign w:val="center"/>
            <w:hideMark/>
          </w:tcPr>
          <w:p w14:paraId="4A790290"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1F64193E"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5E292B93"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72E2228D"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0E532404"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26995D2F"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6498A299"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4EA2AF35"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5228661C"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4FD69425"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68546804"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092757C5"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455ECCC6"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DE HIELO SECO </w:t>
            </w:r>
          </w:p>
        </w:tc>
        <w:tc>
          <w:tcPr>
            <w:tcW w:w="609" w:type="pct"/>
            <w:tcBorders>
              <w:top w:val="nil"/>
              <w:left w:val="nil"/>
              <w:bottom w:val="single" w:sz="4" w:space="0" w:color="auto"/>
              <w:right w:val="single" w:sz="4" w:space="0" w:color="auto"/>
            </w:tcBorders>
            <w:shd w:val="clear" w:color="auto" w:fill="auto"/>
            <w:noWrap/>
            <w:vAlign w:val="bottom"/>
            <w:hideMark/>
          </w:tcPr>
          <w:p w14:paraId="60E2A836"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25C091D"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2BC1CF3F"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75FE3DF5" w14:textId="77777777" w:rsidR="007056B3" w:rsidRPr="00321C36" w:rsidRDefault="007056B3" w:rsidP="007056B3">
            <w:pPr>
              <w:rPr>
                <w:rFonts w:ascii="Arial" w:hAnsi="Arial" w:cs="Arial"/>
                <w:sz w:val="12"/>
                <w:szCs w:val="12"/>
              </w:rPr>
            </w:pPr>
            <w:r w:rsidRPr="00321C36">
              <w:rPr>
                <w:rFonts w:ascii="Arial" w:hAnsi="Arial" w:cs="Arial"/>
                <w:sz w:val="12"/>
                <w:szCs w:val="12"/>
              </w:rPr>
              <w:t>3.24</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359BDD23"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COMANDO AMAZONAS: Carrera 11 No. 12-32 Barrio Victoria Regia, Comando Policía Amazonas (AMAZONAS)</w:t>
            </w:r>
          </w:p>
        </w:tc>
        <w:tc>
          <w:tcPr>
            <w:tcW w:w="1564" w:type="pct"/>
            <w:tcBorders>
              <w:top w:val="nil"/>
              <w:left w:val="nil"/>
              <w:bottom w:val="single" w:sz="4" w:space="0" w:color="auto"/>
              <w:right w:val="single" w:sz="4" w:space="0" w:color="auto"/>
            </w:tcBorders>
            <w:shd w:val="clear" w:color="auto" w:fill="auto"/>
            <w:vAlign w:val="center"/>
            <w:hideMark/>
          </w:tcPr>
          <w:p w14:paraId="377F4861"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290881B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4665001A"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525AE746"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453869A5"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2039BCE7"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6210BB37"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36EB09E4"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1E752A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0A4A9206"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0467462B"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08FB9C04"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379D085D"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DE HIELO SECO </w:t>
            </w:r>
          </w:p>
        </w:tc>
        <w:tc>
          <w:tcPr>
            <w:tcW w:w="609" w:type="pct"/>
            <w:tcBorders>
              <w:top w:val="nil"/>
              <w:left w:val="nil"/>
              <w:bottom w:val="single" w:sz="4" w:space="0" w:color="auto"/>
              <w:right w:val="single" w:sz="4" w:space="0" w:color="auto"/>
            </w:tcBorders>
            <w:shd w:val="clear" w:color="auto" w:fill="auto"/>
            <w:noWrap/>
            <w:vAlign w:val="bottom"/>
            <w:hideMark/>
          </w:tcPr>
          <w:p w14:paraId="1E56B97E"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0016EB39"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21CA7212"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69D09904" w14:textId="77777777" w:rsidR="007056B3" w:rsidRPr="00321C36" w:rsidRDefault="007056B3" w:rsidP="007056B3">
            <w:pPr>
              <w:rPr>
                <w:rFonts w:ascii="Arial" w:hAnsi="Arial" w:cs="Arial"/>
                <w:sz w:val="12"/>
                <w:szCs w:val="12"/>
              </w:rPr>
            </w:pPr>
            <w:r w:rsidRPr="00321C36">
              <w:rPr>
                <w:rFonts w:ascii="Arial" w:hAnsi="Arial" w:cs="Arial"/>
                <w:sz w:val="12"/>
                <w:szCs w:val="12"/>
              </w:rPr>
              <w:t>3.25</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028B15BA"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COMANDO VAUPÉS:  Carrera 13 A No. 15 A-75 Barrio Centro Mitú (VAUPES)</w:t>
            </w:r>
          </w:p>
        </w:tc>
        <w:tc>
          <w:tcPr>
            <w:tcW w:w="1564" w:type="pct"/>
            <w:tcBorders>
              <w:top w:val="nil"/>
              <w:left w:val="nil"/>
              <w:bottom w:val="single" w:sz="4" w:space="0" w:color="auto"/>
              <w:right w:val="single" w:sz="4" w:space="0" w:color="auto"/>
            </w:tcBorders>
            <w:shd w:val="clear" w:color="auto" w:fill="auto"/>
            <w:vAlign w:val="center"/>
            <w:hideMark/>
          </w:tcPr>
          <w:p w14:paraId="2CCD37B8"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57DF5BB2"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2ECDA1F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3E3301B4"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6E86D602"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45CCF0C7"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623DEB6A"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7C7D3BA3"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6B65DF43"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589F0C53"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45D533AD"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1F2C5329"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027F012C"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DE HIELO SECO </w:t>
            </w:r>
          </w:p>
        </w:tc>
        <w:tc>
          <w:tcPr>
            <w:tcW w:w="609" w:type="pct"/>
            <w:tcBorders>
              <w:top w:val="nil"/>
              <w:left w:val="nil"/>
              <w:bottom w:val="single" w:sz="4" w:space="0" w:color="auto"/>
              <w:right w:val="single" w:sz="4" w:space="0" w:color="auto"/>
            </w:tcBorders>
            <w:shd w:val="clear" w:color="auto" w:fill="auto"/>
            <w:noWrap/>
            <w:vAlign w:val="bottom"/>
            <w:hideMark/>
          </w:tcPr>
          <w:p w14:paraId="5D5CAE14"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478F1ED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B96E8C2"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68A8AD68" w14:textId="77777777" w:rsidR="007056B3" w:rsidRPr="00321C36" w:rsidRDefault="007056B3" w:rsidP="007056B3">
            <w:pPr>
              <w:rPr>
                <w:rFonts w:ascii="Arial" w:hAnsi="Arial" w:cs="Arial"/>
                <w:sz w:val="12"/>
                <w:szCs w:val="12"/>
              </w:rPr>
            </w:pPr>
            <w:r w:rsidRPr="00321C36">
              <w:rPr>
                <w:rFonts w:ascii="Arial" w:hAnsi="Arial" w:cs="Arial"/>
                <w:sz w:val="12"/>
                <w:szCs w:val="12"/>
              </w:rPr>
              <w:t>3.26</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2A116625"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COMANDO GUAINÍA:  Carrera 5 No. 14-84 Avenida Simón Bolívar Comando de Policía Guainía (GUAINIA)</w:t>
            </w:r>
          </w:p>
        </w:tc>
        <w:tc>
          <w:tcPr>
            <w:tcW w:w="1564" w:type="pct"/>
            <w:tcBorders>
              <w:top w:val="nil"/>
              <w:left w:val="nil"/>
              <w:bottom w:val="single" w:sz="4" w:space="0" w:color="auto"/>
              <w:right w:val="single" w:sz="4" w:space="0" w:color="auto"/>
            </w:tcBorders>
            <w:shd w:val="clear" w:color="auto" w:fill="auto"/>
            <w:vAlign w:val="center"/>
            <w:hideMark/>
          </w:tcPr>
          <w:p w14:paraId="78885A7A"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2203EDA3"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0BC04EAD"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73CB61A2"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176C573C"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325B5CE8"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76080E63"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2E1CF190"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276BF60F"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5143B95A"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5C6D68EE"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6C5F4DA5"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1F32B552"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DE HIELO SECO </w:t>
            </w:r>
          </w:p>
        </w:tc>
        <w:tc>
          <w:tcPr>
            <w:tcW w:w="609" w:type="pct"/>
            <w:tcBorders>
              <w:top w:val="nil"/>
              <w:left w:val="nil"/>
              <w:bottom w:val="single" w:sz="4" w:space="0" w:color="auto"/>
              <w:right w:val="single" w:sz="4" w:space="0" w:color="auto"/>
            </w:tcBorders>
            <w:shd w:val="clear" w:color="auto" w:fill="auto"/>
            <w:noWrap/>
            <w:vAlign w:val="bottom"/>
            <w:hideMark/>
          </w:tcPr>
          <w:p w14:paraId="7762C05C"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227A84C2"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55A74FB5"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2E2A9859" w14:textId="77777777" w:rsidR="007056B3" w:rsidRPr="00321C36" w:rsidRDefault="007056B3" w:rsidP="007056B3">
            <w:pPr>
              <w:rPr>
                <w:rFonts w:ascii="Arial" w:hAnsi="Arial" w:cs="Arial"/>
                <w:sz w:val="12"/>
                <w:szCs w:val="12"/>
              </w:rPr>
            </w:pPr>
            <w:r w:rsidRPr="00321C36">
              <w:rPr>
                <w:rFonts w:ascii="Arial" w:hAnsi="Arial" w:cs="Arial"/>
                <w:sz w:val="12"/>
                <w:szCs w:val="12"/>
              </w:rPr>
              <w:t>3.27</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33236254"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CAQUETÁ: Carrera 11 A No. 19-50 barrio La Inmaculada (CAQUETA)</w:t>
            </w:r>
          </w:p>
        </w:tc>
        <w:tc>
          <w:tcPr>
            <w:tcW w:w="1564" w:type="pct"/>
            <w:tcBorders>
              <w:top w:val="nil"/>
              <w:left w:val="nil"/>
              <w:bottom w:val="single" w:sz="4" w:space="0" w:color="auto"/>
              <w:right w:val="single" w:sz="4" w:space="0" w:color="auto"/>
            </w:tcBorders>
            <w:shd w:val="clear" w:color="auto" w:fill="auto"/>
            <w:vAlign w:val="center"/>
            <w:hideMark/>
          </w:tcPr>
          <w:p w14:paraId="6F7FFBBE"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1BE98FF4"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6A4434B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19955755"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0EA9BCEE"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20C1B8B3"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42D77462"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5E98A6C5"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2142C53C"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2FAD963F"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114404C4"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79777F1C"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78543FF1"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DE HIELO SECO </w:t>
            </w:r>
          </w:p>
        </w:tc>
        <w:tc>
          <w:tcPr>
            <w:tcW w:w="609" w:type="pct"/>
            <w:tcBorders>
              <w:top w:val="nil"/>
              <w:left w:val="nil"/>
              <w:bottom w:val="single" w:sz="4" w:space="0" w:color="auto"/>
              <w:right w:val="single" w:sz="4" w:space="0" w:color="auto"/>
            </w:tcBorders>
            <w:shd w:val="clear" w:color="auto" w:fill="auto"/>
            <w:noWrap/>
            <w:vAlign w:val="bottom"/>
            <w:hideMark/>
          </w:tcPr>
          <w:p w14:paraId="5325FA9C"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30C0876"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8FB274D"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3169C0A2" w14:textId="77777777" w:rsidR="007056B3" w:rsidRPr="00321C36" w:rsidRDefault="007056B3" w:rsidP="007056B3">
            <w:pPr>
              <w:rPr>
                <w:rFonts w:ascii="Arial" w:hAnsi="Arial" w:cs="Arial"/>
                <w:sz w:val="12"/>
                <w:szCs w:val="12"/>
              </w:rPr>
            </w:pPr>
            <w:r w:rsidRPr="00321C36">
              <w:rPr>
                <w:rFonts w:ascii="Arial" w:hAnsi="Arial" w:cs="Arial"/>
                <w:sz w:val="12"/>
                <w:szCs w:val="12"/>
              </w:rPr>
              <w:t>3.28</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410FE736"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COMANDO GUAVIARE: Calle 9 No. 21-20 Barrio La Esperanza (GUAVIARE)</w:t>
            </w:r>
          </w:p>
        </w:tc>
        <w:tc>
          <w:tcPr>
            <w:tcW w:w="1564" w:type="pct"/>
            <w:tcBorders>
              <w:top w:val="nil"/>
              <w:left w:val="nil"/>
              <w:bottom w:val="single" w:sz="4" w:space="0" w:color="auto"/>
              <w:right w:val="single" w:sz="4" w:space="0" w:color="auto"/>
            </w:tcBorders>
            <w:shd w:val="clear" w:color="auto" w:fill="auto"/>
            <w:vAlign w:val="center"/>
            <w:hideMark/>
          </w:tcPr>
          <w:p w14:paraId="1A25CCB9"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372BA156"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1FD928B3"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0F9B5F8"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061FB1BB"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08F216F9"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4A67FF3C"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12B7842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2555A07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6EFD726"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66C6C288"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7221DAA2"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17CD6307"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DE HIELO SECO </w:t>
            </w:r>
          </w:p>
        </w:tc>
        <w:tc>
          <w:tcPr>
            <w:tcW w:w="609" w:type="pct"/>
            <w:tcBorders>
              <w:top w:val="nil"/>
              <w:left w:val="nil"/>
              <w:bottom w:val="single" w:sz="4" w:space="0" w:color="auto"/>
              <w:right w:val="single" w:sz="4" w:space="0" w:color="auto"/>
            </w:tcBorders>
            <w:shd w:val="clear" w:color="auto" w:fill="auto"/>
            <w:noWrap/>
            <w:vAlign w:val="bottom"/>
            <w:hideMark/>
          </w:tcPr>
          <w:p w14:paraId="3D5CC5DB"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2B1F32E2"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56CF4AD6"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1A1DBED9" w14:textId="77777777" w:rsidR="007056B3" w:rsidRPr="00321C36" w:rsidRDefault="007056B3" w:rsidP="007056B3">
            <w:pPr>
              <w:rPr>
                <w:rFonts w:ascii="Arial" w:hAnsi="Arial" w:cs="Arial"/>
                <w:sz w:val="12"/>
                <w:szCs w:val="12"/>
              </w:rPr>
            </w:pPr>
            <w:r w:rsidRPr="00321C36">
              <w:rPr>
                <w:rFonts w:ascii="Arial" w:hAnsi="Arial" w:cs="Arial"/>
                <w:sz w:val="12"/>
                <w:szCs w:val="12"/>
              </w:rPr>
              <w:t>3.29</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022F4FD8"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COMANDO ARAUCA: Calle 15 No. 7 - 180 Vía Puente Internacional Comando de Policía Arauca (ARAUCA)</w:t>
            </w:r>
          </w:p>
        </w:tc>
        <w:tc>
          <w:tcPr>
            <w:tcW w:w="1564" w:type="pct"/>
            <w:tcBorders>
              <w:top w:val="nil"/>
              <w:left w:val="nil"/>
              <w:bottom w:val="single" w:sz="4" w:space="0" w:color="auto"/>
              <w:right w:val="single" w:sz="4" w:space="0" w:color="auto"/>
            </w:tcBorders>
            <w:shd w:val="clear" w:color="auto" w:fill="auto"/>
            <w:vAlign w:val="center"/>
            <w:hideMark/>
          </w:tcPr>
          <w:p w14:paraId="6C16D01B"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423A9652"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5CA5919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ACC9124"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6976CCAE"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0D97205B"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79C1012C"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7C56E513"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2C9EFFEA"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1F9CE7F9"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44E909D0"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3B2A5498"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61FC1180"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DE HIELO SECO </w:t>
            </w:r>
          </w:p>
        </w:tc>
        <w:tc>
          <w:tcPr>
            <w:tcW w:w="609" w:type="pct"/>
            <w:tcBorders>
              <w:top w:val="nil"/>
              <w:left w:val="nil"/>
              <w:bottom w:val="single" w:sz="4" w:space="0" w:color="auto"/>
              <w:right w:val="single" w:sz="4" w:space="0" w:color="auto"/>
            </w:tcBorders>
            <w:shd w:val="clear" w:color="auto" w:fill="auto"/>
            <w:noWrap/>
            <w:vAlign w:val="bottom"/>
            <w:hideMark/>
          </w:tcPr>
          <w:p w14:paraId="1E3843E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6F90C32F"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1DB789B8"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617C05B6" w14:textId="77777777" w:rsidR="007056B3" w:rsidRPr="00321C36" w:rsidRDefault="007056B3" w:rsidP="007056B3">
            <w:pPr>
              <w:rPr>
                <w:rFonts w:ascii="Arial" w:hAnsi="Arial" w:cs="Arial"/>
                <w:sz w:val="12"/>
                <w:szCs w:val="12"/>
              </w:rPr>
            </w:pPr>
            <w:r w:rsidRPr="00321C36">
              <w:rPr>
                <w:rFonts w:ascii="Arial" w:hAnsi="Arial" w:cs="Arial"/>
                <w:sz w:val="12"/>
                <w:szCs w:val="12"/>
              </w:rPr>
              <w:t>3.30</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6DF3F12E"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COMANDO PUTUMAYO: Calle 8 Carrera 9 Esquina (PUTUMAYO)</w:t>
            </w:r>
          </w:p>
        </w:tc>
        <w:tc>
          <w:tcPr>
            <w:tcW w:w="1564" w:type="pct"/>
            <w:tcBorders>
              <w:top w:val="nil"/>
              <w:left w:val="nil"/>
              <w:bottom w:val="single" w:sz="4" w:space="0" w:color="auto"/>
              <w:right w:val="single" w:sz="4" w:space="0" w:color="auto"/>
            </w:tcBorders>
            <w:shd w:val="clear" w:color="auto" w:fill="auto"/>
            <w:vAlign w:val="center"/>
            <w:hideMark/>
          </w:tcPr>
          <w:p w14:paraId="4278584A"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1DDFDBFD"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300728DE"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45D89F24"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252B0CBF"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7F94B800"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0763D62F"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1C1C780F"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0B3686A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4F4B353B"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225E0631"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0C203EAD"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4C112127"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DE HIELO SECO </w:t>
            </w:r>
          </w:p>
        </w:tc>
        <w:tc>
          <w:tcPr>
            <w:tcW w:w="609" w:type="pct"/>
            <w:tcBorders>
              <w:top w:val="nil"/>
              <w:left w:val="nil"/>
              <w:bottom w:val="single" w:sz="4" w:space="0" w:color="auto"/>
              <w:right w:val="single" w:sz="4" w:space="0" w:color="auto"/>
            </w:tcBorders>
            <w:shd w:val="clear" w:color="auto" w:fill="auto"/>
            <w:noWrap/>
            <w:vAlign w:val="bottom"/>
            <w:hideMark/>
          </w:tcPr>
          <w:p w14:paraId="4831B8BF"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36896096"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35D23667"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1345F100" w14:textId="77777777" w:rsidR="007056B3" w:rsidRPr="00321C36" w:rsidRDefault="007056B3" w:rsidP="007056B3">
            <w:pPr>
              <w:rPr>
                <w:rFonts w:ascii="Arial" w:hAnsi="Arial" w:cs="Arial"/>
                <w:sz w:val="12"/>
                <w:szCs w:val="12"/>
              </w:rPr>
            </w:pPr>
            <w:r w:rsidRPr="00321C36">
              <w:rPr>
                <w:rFonts w:ascii="Arial" w:hAnsi="Arial" w:cs="Arial"/>
                <w:sz w:val="12"/>
                <w:szCs w:val="12"/>
              </w:rPr>
              <w:t>3.31</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7D3B5B4C"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COMANDO VICHADA: Carrera 9 No. 18-55 B Centro Puerto Carreño (VICHADA)</w:t>
            </w:r>
          </w:p>
        </w:tc>
        <w:tc>
          <w:tcPr>
            <w:tcW w:w="1564" w:type="pct"/>
            <w:tcBorders>
              <w:top w:val="nil"/>
              <w:left w:val="nil"/>
              <w:bottom w:val="single" w:sz="4" w:space="0" w:color="auto"/>
              <w:right w:val="single" w:sz="4" w:space="0" w:color="auto"/>
            </w:tcBorders>
            <w:shd w:val="clear" w:color="auto" w:fill="auto"/>
            <w:vAlign w:val="center"/>
            <w:hideMark/>
          </w:tcPr>
          <w:p w14:paraId="692A6BB1"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1B725386"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0BFAF694"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48630313"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5C7DCE74"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61662B74"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279DEFE3"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71089CC5"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273327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1378CEAD"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1979CAA5"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705FCE24"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26742FBE"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DE HIELO SECO </w:t>
            </w:r>
          </w:p>
        </w:tc>
        <w:tc>
          <w:tcPr>
            <w:tcW w:w="609" w:type="pct"/>
            <w:tcBorders>
              <w:top w:val="nil"/>
              <w:left w:val="nil"/>
              <w:bottom w:val="single" w:sz="4" w:space="0" w:color="auto"/>
              <w:right w:val="single" w:sz="4" w:space="0" w:color="auto"/>
            </w:tcBorders>
            <w:shd w:val="clear" w:color="auto" w:fill="auto"/>
            <w:noWrap/>
            <w:vAlign w:val="bottom"/>
            <w:hideMark/>
          </w:tcPr>
          <w:p w14:paraId="52585ED2"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233A6D1E"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084DEB6C"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1C9D6DDC" w14:textId="77777777" w:rsidR="007056B3" w:rsidRPr="00321C36" w:rsidRDefault="007056B3" w:rsidP="007056B3">
            <w:pPr>
              <w:rPr>
                <w:rFonts w:ascii="Arial" w:hAnsi="Arial" w:cs="Arial"/>
                <w:sz w:val="12"/>
                <w:szCs w:val="12"/>
              </w:rPr>
            </w:pPr>
            <w:r w:rsidRPr="00321C36">
              <w:rPr>
                <w:rFonts w:ascii="Arial" w:hAnsi="Arial" w:cs="Arial"/>
                <w:sz w:val="12"/>
                <w:szCs w:val="12"/>
              </w:rPr>
              <w:t>3.32</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5E8C4E70"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COMANDO CASANARE: Diagonal 15 No. 13B - 05 Barrio Vencedores Comando de Policía Casanare (CASANARE)</w:t>
            </w:r>
          </w:p>
        </w:tc>
        <w:tc>
          <w:tcPr>
            <w:tcW w:w="1564" w:type="pct"/>
            <w:tcBorders>
              <w:top w:val="nil"/>
              <w:left w:val="nil"/>
              <w:bottom w:val="single" w:sz="4" w:space="0" w:color="auto"/>
              <w:right w:val="single" w:sz="4" w:space="0" w:color="auto"/>
            </w:tcBorders>
            <w:shd w:val="clear" w:color="auto" w:fill="auto"/>
            <w:vAlign w:val="center"/>
            <w:hideMark/>
          </w:tcPr>
          <w:p w14:paraId="47A9FD66"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5F6AFC4F"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265E3CC4"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5488C17F"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304D34E6"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1CF32AE8"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37C1C778"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200E217C"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5927522F"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0EF66368"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1D73F89C"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0515397D"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1A4B2876"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DE HIELO SECO </w:t>
            </w:r>
          </w:p>
        </w:tc>
        <w:tc>
          <w:tcPr>
            <w:tcW w:w="609" w:type="pct"/>
            <w:tcBorders>
              <w:top w:val="nil"/>
              <w:left w:val="nil"/>
              <w:bottom w:val="single" w:sz="4" w:space="0" w:color="auto"/>
              <w:right w:val="single" w:sz="4" w:space="0" w:color="auto"/>
            </w:tcBorders>
            <w:shd w:val="clear" w:color="auto" w:fill="auto"/>
            <w:noWrap/>
            <w:vAlign w:val="bottom"/>
            <w:hideMark/>
          </w:tcPr>
          <w:p w14:paraId="505BE53F"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0768C6F"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75E49E6B"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1D50419C" w14:textId="77777777" w:rsidR="007056B3" w:rsidRPr="00321C36" w:rsidRDefault="007056B3" w:rsidP="007056B3">
            <w:pPr>
              <w:rPr>
                <w:rFonts w:ascii="Arial" w:hAnsi="Arial" w:cs="Arial"/>
                <w:sz w:val="12"/>
                <w:szCs w:val="12"/>
              </w:rPr>
            </w:pPr>
            <w:r w:rsidRPr="00321C36">
              <w:rPr>
                <w:rFonts w:ascii="Arial" w:hAnsi="Arial" w:cs="Arial"/>
                <w:sz w:val="12"/>
                <w:szCs w:val="12"/>
              </w:rPr>
              <w:t>3.33</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2AF1B352"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SAN ANDRÉS Y PROVIDENCIA: Carrera 2 No. 7-141 Barrio Obrero (Primer Piso de la Clínica Villa Real) (SAN ANDRES Y PROVIDENCIA)</w:t>
            </w:r>
          </w:p>
        </w:tc>
        <w:tc>
          <w:tcPr>
            <w:tcW w:w="1564" w:type="pct"/>
            <w:tcBorders>
              <w:top w:val="nil"/>
              <w:left w:val="nil"/>
              <w:bottom w:val="single" w:sz="4" w:space="0" w:color="auto"/>
              <w:right w:val="single" w:sz="4" w:space="0" w:color="auto"/>
            </w:tcBorders>
            <w:shd w:val="clear" w:color="auto" w:fill="auto"/>
            <w:vAlign w:val="center"/>
            <w:hideMark/>
          </w:tcPr>
          <w:p w14:paraId="15792CBB"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64B5B089"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29427739"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117AC5C1"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5E9E7178"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7F73F982"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1F37E62B"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3E85AF80"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29AA9DF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4A9730ED"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2E01395B"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00023367"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6F7A93A3"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DE HIELO SECO </w:t>
            </w:r>
          </w:p>
        </w:tc>
        <w:tc>
          <w:tcPr>
            <w:tcW w:w="609" w:type="pct"/>
            <w:tcBorders>
              <w:top w:val="nil"/>
              <w:left w:val="nil"/>
              <w:bottom w:val="single" w:sz="4" w:space="0" w:color="auto"/>
              <w:right w:val="single" w:sz="4" w:space="0" w:color="auto"/>
            </w:tcBorders>
            <w:shd w:val="clear" w:color="auto" w:fill="auto"/>
            <w:noWrap/>
            <w:vAlign w:val="bottom"/>
            <w:hideMark/>
          </w:tcPr>
          <w:p w14:paraId="4C7ECE46"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37BC3703"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4BCDFF12"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253CCED6" w14:textId="77777777" w:rsidR="007056B3" w:rsidRPr="00321C36" w:rsidRDefault="007056B3" w:rsidP="007056B3">
            <w:pPr>
              <w:rPr>
                <w:rFonts w:ascii="Arial" w:hAnsi="Arial" w:cs="Arial"/>
                <w:sz w:val="12"/>
                <w:szCs w:val="12"/>
              </w:rPr>
            </w:pPr>
            <w:r w:rsidRPr="00321C36">
              <w:rPr>
                <w:rFonts w:ascii="Arial" w:hAnsi="Arial" w:cs="Arial"/>
                <w:sz w:val="12"/>
                <w:szCs w:val="12"/>
              </w:rPr>
              <w:t>3.34</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28D7C04F"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ESPRI COMANDO URABA: Kilómetro 5 Vía </w:t>
            </w:r>
            <w:proofErr w:type="spellStart"/>
            <w:r w:rsidRPr="00321C36">
              <w:rPr>
                <w:rFonts w:ascii="Arial" w:hAnsi="Arial" w:cs="Arial"/>
                <w:sz w:val="12"/>
                <w:szCs w:val="12"/>
              </w:rPr>
              <w:t>Carepa</w:t>
            </w:r>
            <w:proofErr w:type="spellEnd"/>
            <w:r w:rsidRPr="00321C36">
              <w:rPr>
                <w:rFonts w:ascii="Arial" w:hAnsi="Arial" w:cs="Arial"/>
                <w:sz w:val="12"/>
                <w:szCs w:val="12"/>
              </w:rPr>
              <w:t xml:space="preserve"> Corregimiento El Reposo</w:t>
            </w:r>
          </w:p>
        </w:tc>
        <w:tc>
          <w:tcPr>
            <w:tcW w:w="1564" w:type="pct"/>
            <w:tcBorders>
              <w:top w:val="nil"/>
              <w:left w:val="nil"/>
              <w:bottom w:val="single" w:sz="4" w:space="0" w:color="auto"/>
              <w:right w:val="single" w:sz="4" w:space="0" w:color="auto"/>
            </w:tcBorders>
            <w:shd w:val="clear" w:color="auto" w:fill="auto"/>
            <w:vAlign w:val="center"/>
            <w:hideMark/>
          </w:tcPr>
          <w:p w14:paraId="77F964FF"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35A483B9"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035E181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42F6F696"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38BF268A"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18363D2C"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73D58DEF"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62B2F89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06F6BE80"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5020ED85"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175EBA47"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281CEAD8"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786A2B05"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DE HIELO SECO </w:t>
            </w:r>
          </w:p>
        </w:tc>
        <w:tc>
          <w:tcPr>
            <w:tcW w:w="609" w:type="pct"/>
            <w:tcBorders>
              <w:top w:val="nil"/>
              <w:left w:val="nil"/>
              <w:bottom w:val="single" w:sz="4" w:space="0" w:color="auto"/>
              <w:right w:val="single" w:sz="4" w:space="0" w:color="auto"/>
            </w:tcBorders>
            <w:shd w:val="clear" w:color="auto" w:fill="auto"/>
            <w:noWrap/>
            <w:vAlign w:val="bottom"/>
            <w:hideMark/>
          </w:tcPr>
          <w:p w14:paraId="1C0154C2"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A1D465A"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7405A3EC" w14:textId="77777777" w:rsidTr="007056B3">
        <w:trPr>
          <w:trHeight w:val="20"/>
        </w:trPr>
        <w:tc>
          <w:tcPr>
            <w:tcW w:w="450" w:type="pct"/>
            <w:tcBorders>
              <w:top w:val="nil"/>
              <w:left w:val="single" w:sz="4" w:space="0" w:color="auto"/>
              <w:bottom w:val="single" w:sz="4" w:space="0" w:color="auto"/>
              <w:right w:val="single" w:sz="4" w:space="0" w:color="auto"/>
            </w:tcBorders>
            <w:shd w:val="clear" w:color="000000" w:fill="D0CECE"/>
            <w:vAlign w:val="center"/>
            <w:hideMark/>
          </w:tcPr>
          <w:p w14:paraId="1A44E6DA" w14:textId="77777777" w:rsidR="007056B3" w:rsidRPr="00321C36" w:rsidRDefault="007056B3" w:rsidP="007056B3">
            <w:pPr>
              <w:rPr>
                <w:rFonts w:ascii="Arial" w:hAnsi="Arial" w:cs="Arial"/>
                <w:sz w:val="12"/>
                <w:szCs w:val="12"/>
              </w:rPr>
            </w:pPr>
            <w:r w:rsidRPr="00321C36">
              <w:rPr>
                <w:rFonts w:ascii="Arial" w:hAnsi="Arial" w:cs="Arial"/>
                <w:sz w:val="12"/>
                <w:szCs w:val="12"/>
              </w:rPr>
              <w:t>ITEM</w:t>
            </w:r>
          </w:p>
        </w:tc>
        <w:tc>
          <w:tcPr>
            <w:tcW w:w="1727" w:type="pct"/>
            <w:tcBorders>
              <w:top w:val="nil"/>
              <w:left w:val="nil"/>
              <w:bottom w:val="single" w:sz="4" w:space="0" w:color="auto"/>
              <w:right w:val="single" w:sz="4" w:space="0" w:color="auto"/>
            </w:tcBorders>
            <w:shd w:val="clear" w:color="000000" w:fill="D0CECE"/>
            <w:vAlign w:val="center"/>
            <w:hideMark/>
          </w:tcPr>
          <w:p w14:paraId="6059035F" w14:textId="77777777" w:rsidR="007056B3" w:rsidRPr="00321C36" w:rsidRDefault="007056B3" w:rsidP="007056B3">
            <w:pPr>
              <w:rPr>
                <w:rFonts w:ascii="Arial" w:hAnsi="Arial" w:cs="Arial"/>
                <w:sz w:val="12"/>
                <w:szCs w:val="12"/>
              </w:rPr>
            </w:pPr>
            <w:r w:rsidRPr="00321C36">
              <w:rPr>
                <w:rFonts w:ascii="Arial" w:hAnsi="Arial" w:cs="Arial"/>
                <w:sz w:val="12"/>
                <w:szCs w:val="12"/>
              </w:rPr>
              <w:t>DESCRIPCION</w:t>
            </w:r>
          </w:p>
        </w:tc>
        <w:tc>
          <w:tcPr>
            <w:tcW w:w="1564" w:type="pct"/>
            <w:tcBorders>
              <w:top w:val="nil"/>
              <w:left w:val="nil"/>
              <w:bottom w:val="single" w:sz="4" w:space="0" w:color="auto"/>
              <w:right w:val="single" w:sz="4" w:space="0" w:color="auto"/>
            </w:tcBorders>
            <w:shd w:val="clear" w:color="000000" w:fill="D0CECE"/>
            <w:vAlign w:val="center"/>
            <w:hideMark/>
          </w:tcPr>
          <w:p w14:paraId="51E34CF8" w14:textId="77777777" w:rsidR="007056B3" w:rsidRPr="00321C36" w:rsidRDefault="007056B3" w:rsidP="007056B3">
            <w:pPr>
              <w:rPr>
                <w:rFonts w:ascii="Arial" w:hAnsi="Arial" w:cs="Arial"/>
                <w:sz w:val="12"/>
                <w:szCs w:val="12"/>
              </w:rPr>
            </w:pPr>
            <w:r w:rsidRPr="00321C36">
              <w:rPr>
                <w:rFonts w:ascii="Arial" w:hAnsi="Arial" w:cs="Arial"/>
                <w:sz w:val="12"/>
                <w:szCs w:val="12"/>
              </w:rPr>
              <w:t>UNIDAD DE MEDIDA</w:t>
            </w:r>
          </w:p>
        </w:tc>
        <w:tc>
          <w:tcPr>
            <w:tcW w:w="609" w:type="pct"/>
            <w:tcBorders>
              <w:top w:val="nil"/>
              <w:left w:val="nil"/>
              <w:bottom w:val="single" w:sz="4" w:space="0" w:color="auto"/>
              <w:right w:val="single" w:sz="4" w:space="0" w:color="auto"/>
            </w:tcBorders>
            <w:shd w:val="clear" w:color="000000" w:fill="D0CECE"/>
            <w:noWrap/>
            <w:vAlign w:val="bottom"/>
            <w:hideMark/>
          </w:tcPr>
          <w:p w14:paraId="180CB0CB"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000000" w:fill="D0CECE"/>
            <w:noWrap/>
            <w:vAlign w:val="bottom"/>
            <w:hideMark/>
          </w:tcPr>
          <w:p w14:paraId="39E72866"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304DB18F" w14:textId="77777777" w:rsidTr="007056B3">
        <w:trPr>
          <w:trHeight w:val="20"/>
        </w:trPr>
        <w:tc>
          <w:tcPr>
            <w:tcW w:w="450" w:type="pct"/>
            <w:tcBorders>
              <w:top w:val="nil"/>
              <w:left w:val="single" w:sz="4" w:space="0" w:color="auto"/>
              <w:bottom w:val="single" w:sz="4" w:space="0" w:color="auto"/>
              <w:right w:val="single" w:sz="4" w:space="0" w:color="auto"/>
            </w:tcBorders>
            <w:shd w:val="clear" w:color="000000" w:fill="D0CECE"/>
            <w:vAlign w:val="center"/>
            <w:hideMark/>
          </w:tcPr>
          <w:p w14:paraId="176E90E5" w14:textId="77777777" w:rsidR="007056B3" w:rsidRPr="00321C36" w:rsidRDefault="007056B3" w:rsidP="007056B3">
            <w:pPr>
              <w:rPr>
                <w:rFonts w:ascii="Arial" w:hAnsi="Arial" w:cs="Arial"/>
                <w:sz w:val="12"/>
                <w:szCs w:val="12"/>
              </w:rPr>
            </w:pPr>
            <w:r w:rsidRPr="00321C36">
              <w:rPr>
                <w:rFonts w:ascii="Arial" w:hAnsi="Arial" w:cs="Arial"/>
                <w:sz w:val="12"/>
                <w:szCs w:val="12"/>
              </w:rPr>
              <w:t>4</w:t>
            </w:r>
          </w:p>
        </w:tc>
        <w:tc>
          <w:tcPr>
            <w:tcW w:w="1727" w:type="pct"/>
            <w:tcBorders>
              <w:top w:val="nil"/>
              <w:left w:val="nil"/>
              <w:bottom w:val="single" w:sz="4" w:space="0" w:color="auto"/>
              <w:right w:val="single" w:sz="4" w:space="0" w:color="auto"/>
            </w:tcBorders>
            <w:shd w:val="clear" w:color="000000" w:fill="D0CECE"/>
            <w:vAlign w:val="center"/>
            <w:hideMark/>
          </w:tcPr>
          <w:p w14:paraId="07B953EC" w14:textId="77777777" w:rsidR="007056B3" w:rsidRPr="00321C36" w:rsidRDefault="007056B3" w:rsidP="007056B3">
            <w:pPr>
              <w:rPr>
                <w:rFonts w:ascii="Arial" w:hAnsi="Arial" w:cs="Arial"/>
                <w:sz w:val="12"/>
                <w:szCs w:val="12"/>
              </w:rPr>
            </w:pPr>
            <w:r w:rsidRPr="00321C36">
              <w:rPr>
                <w:rFonts w:ascii="Arial" w:hAnsi="Arial" w:cs="Arial"/>
                <w:sz w:val="12"/>
                <w:szCs w:val="12"/>
              </w:rPr>
              <w:t>TRANSPORTE DE INSUMOS Y REACTIVOS NIVEL NACIONAL LABORATORIO CLINICO: Los insumos y reactivos enviados desde Bogotá serán entregados en las siguientes ciudades: Se debe garantizar las condiciones de temperatura para el transporte de los Insumos y reactivos. Igualmente, desde las ciudades cuando se requiera se podrán enviar insumos y reactivos al Laboratorio Clínico de Referencia Nacional.</w:t>
            </w:r>
          </w:p>
        </w:tc>
        <w:tc>
          <w:tcPr>
            <w:tcW w:w="1564" w:type="pct"/>
            <w:tcBorders>
              <w:top w:val="nil"/>
              <w:left w:val="nil"/>
              <w:bottom w:val="single" w:sz="4" w:space="0" w:color="auto"/>
              <w:right w:val="single" w:sz="4" w:space="0" w:color="auto"/>
            </w:tcBorders>
            <w:shd w:val="clear" w:color="000000" w:fill="D0CECE"/>
            <w:vAlign w:val="center"/>
            <w:hideMark/>
          </w:tcPr>
          <w:p w14:paraId="6BD53715"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NACIONAL </w:t>
            </w:r>
          </w:p>
        </w:tc>
        <w:tc>
          <w:tcPr>
            <w:tcW w:w="609" w:type="pct"/>
            <w:tcBorders>
              <w:top w:val="nil"/>
              <w:left w:val="nil"/>
              <w:bottom w:val="single" w:sz="4" w:space="0" w:color="auto"/>
              <w:right w:val="single" w:sz="4" w:space="0" w:color="auto"/>
            </w:tcBorders>
            <w:shd w:val="clear" w:color="000000" w:fill="D0CECE"/>
            <w:noWrap/>
            <w:vAlign w:val="bottom"/>
            <w:hideMark/>
          </w:tcPr>
          <w:p w14:paraId="6DAF233A"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000000" w:fill="D0CECE"/>
            <w:noWrap/>
            <w:vAlign w:val="bottom"/>
            <w:hideMark/>
          </w:tcPr>
          <w:p w14:paraId="72E758FC"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7C168BE4"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2FA19816" w14:textId="77777777" w:rsidR="007056B3" w:rsidRPr="00321C36" w:rsidRDefault="007056B3" w:rsidP="007056B3">
            <w:pPr>
              <w:rPr>
                <w:rFonts w:ascii="Arial" w:hAnsi="Arial" w:cs="Arial"/>
                <w:sz w:val="12"/>
                <w:szCs w:val="12"/>
              </w:rPr>
            </w:pPr>
            <w:r w:rsidRPr="00321C36">
              <w:rPr>
                <w:rFonts w:ascii="Arial" w:hAnsi="Arial" w:cs="Arial"/>
                <w:sz w:val="12"/>
                <w:szCs w:val="12"/>
              </w:rPr>
              <w:t>4.1</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6554555D"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DISTRITO FUSAGASUGÁ:  Calle 5 No. 6-49</w:t>
            </w:r>
          </w:p>
        </w:tc>
        <w:tc>
          <w:tcPr>
            <w:tcW w:w="1564" w:type="pct"/>
            <w:tcBorders>
              <w:top w:val="nil"/>
              <w:left w:val="nil"/>
              <w:bottom w:val="single" w:sz="4" w:space="0" w:color="auto"/>
              <w:right w:val="single" w:sz="4" w:space="0" w:color="auto"/>
            </w:tcBorders>
            <w:shd w:val="clear" w:color="auto" w:fill="auto"/>
            <w:vAlign w:val="center"/>
            <w:hideMark/>
          </w:tcPr>
          <w:p w14:paraId="6F5BB4A9"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2C2EBC7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180111DA"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33BD8407"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0801B6C6"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44CD70AB"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18682671"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6E977A1D"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4434AC29"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08363B6"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087EBFF0" w14:textId="77777777" w:rsidR="007056B3" w:rsidRPr="00321C36" w:rsidRDefault="007056B3" w:rsidP="007056B3">
            <w:pPr>
              <w:rPr>
                <w:rFonts w:ascii="Arial" w:hAnsi="Arial" w:cs="Arial"/>
                <w:sz w:val="12"/>
                <w:szCs w:val="12"/>
              </w:rPr>
            </w:pPr>
            <w:r w:rsidRPr="00321C36">
              <w:rPr>
                <w:rFonts w:ascii="Arial" w:hAnsi="Arial" w:cs="Arial"/>
                <w:sz w:val="12"/>
                <w:szCs w:val="12"/>
              </w:rPr>
              <w:t>4.2</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019600EE"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ESPRI DISTRITO ZIPAQUIRÁ:  Avenida 15 No. 4A-60 Barrio </w:t>
            </w:r>
            <w:proofErr w:type="spellStart"/>
            <w:r w:rsidRPr="00321C36">
              <w:rPr>
                <w:rFonts w:ascii="Arial" w:hAnsi="Arial" w:cs="Arial"/>
                <w:sz w:val="12"/>
                <w:szCs w:val="12"/>
              </w:rPr>
              <w:t>Algarra</w:t>
            </w:r>
            <w:proofErr w:type="spellEnd"/>
            <w:r w:rsidRPr="00321C36">
              <w:rPr>
                <w:rFonts w:ascii="Arial" w:hAnsi="Arial" w:cs="Arial"/>
                <w:sz w:val="12"/>
                <w:szCs w:val="12"/>
              </w:rPr>
              <w:t xml:space="preserve"> III</w:t>
            </w:r>
          </w:p>
        </w:tc>
        <w:tc>
          <w:tcPr>
            <w:tcW w:w="1564" w:type="pct"/>
            <w:tcBorders>
              <w:top w:val="nil"/>
              <w:left w:val="nil"/>
              <w:bottom w:val="single" w:sz="4" w:space="0" w:color="auto"/>
              <w:right w:val="single" w:sz="4" w:space="0" w:color="auto"/>
            </w:tcBorders>
            <w:shd w:val="clear" w:color="auto" w:fill="auto"/>
            <w:vAlign w:val="center"/>
            <w:hideMark/>
          </w:tcPr>
          <w:p w14:paraId="72AE5A6A"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25CF77F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2339191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7F7BDB99"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2B952259"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13537305"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0370539F"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0744B536"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1E87FCD"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5AA1A92B"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000000" w:fill="FFFFFF"/>
            <w:vAlign w:val="center"/>
            <w:hideMark/>
          </w:tcPr>
          <w:p w14:paraId="4DA46DCC" w14:textId="77777777" w:rsidR="007056B3" w:rsidRPr="00321C36" w:rsidRDefault="007056B3" w:rsidP="007056B3">
            <w:pPr>
              <w:rPr>
                <w:rFonts w:ascii="Arial" w:hAnsi="Arial" w:cs="Arial"/>
                <w:sz w:val="12"/>
                <w:szCs w:val="12"/>
              </w:rPr>
            </w:pPr>
            <w:r w:rsidRPr="00321C36">
              <w:rPr>
                <w:rFonts w:ascii="Arial" w:hAnsi="Arial" w:cs="Arial"/>
                <w:sz w:val="12"/>
                <w:szCs w:val="12"/>
              </w:rPr>
              <w:t>4.3</w:t>
            </w:r>
          </w:p>
        </w:tc>
        <w:tc>
          <w:tcPr>
            <w:tcW w:w="1727" w:type="pct"/>
            <w:vMerge w:val="restart"/>
            <w:tcBorders>
              <w:top w:val="nil"/>
              <w:left w:val="single" w:sz="4" w:space="0" w:color="auto"/>
              <w:bottom w:val="single" w:sz="4" w:space="0" w:color="auto"/>
              <w:right w:val="single" w:sz="4" w:space="0" w:color="auto"/>
            </w:tcBorders>
            <w:shd w:val="clear" w:color="000000" w:fill="FFFFFF"/>
            <w:vAlign w:val="center"/>
            <w:hideMark/>
          </w:tcPr>
          <w:p w14:paraId="381516A2"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IBAGUÉ:  Carrera 14 Calle 4 esquina</w:t>
            </w:r>
          </w:p>
        </w:tc>
        <w:tc>
          <w:tcPr>
            <w:tcW w:w="1564" w:type="pct"/>
            <w:tcBorders>
              <w:top w:val="nil"/>
              <w:left w:val="nil"/>
              <w:bottom w:val="single" w:sz="4" w:space="0" w:color="auto"/>
              <w:right w:val="single" w:sz="4" w:space="0" w:color="auto"/>
            </w:tcBorders>
            <w:shd w:val="clear" w:color="auto" w:fill="auto"/>
            <w:vAlign w:val="center"/>
            <w:hideMark/>
          </w:tcPr>
          <w:p w14:paraId="1C12116E"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7C3374DC"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5D171C33"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199308F5"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06E3ABE5"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6746186D"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0723FC32"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0A8EC18A"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21A3878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1B41E9D6"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38CB5A59" w14:textId="77777777" w:rsidR="007056B3" w:rsidRPr="00321C36" w:rsidRDefault="007056B3" w:rsidP="007056B3">
            <w:pPr>
              <w:rPr>
                <w:rFonts w:ascii="Arial" w:hAnsi="Arial" w:cs="Arial"/>
                <w:sz w:val="12"/>
                <w:szCs w:val="12"/>
              </w:rPr>
            </w:pPr>
            <w:r w:rsidRPr="00321C36">
              <w:rPr>
                <w:rFonts w:ascii="Arial" w:hAnsi="Arial" w:cs="Arial"/>
                <w:sz w:val="12"/>
                <w:szCs w:val="12"/>
              </w:rPr>
              <w:t>4.4</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6C55DCC6" w14:textId="77777777" w:rsidR="007056B3" w:rsidRPr="00321C36" w:rsidRDefault="007056B3" w:rsidP="007056B3">
            <w:pPr>
              <w:rPr>
                <w:rFonts w:ascii="Arial" w:hAnsi="Arial" w:cs="Arial"/>
                <w:sz w:val="12"/>
                <w:szCs w:val="12"/>
              </w:rPr>
            </w:pPr>
            <w:r w:rsidRPr="00321C36">
              <w:rPr>
                <w:rFonts w:ascii="Arial" w:hAnsi="Arial" w:cs="Arial"/>
                <w:sz w:val="12"/>
                <w:szCs w:val="12"/>
              </w:rPr>
              <w:t>RUTA ESPCO CLÍNICA DEUIL: Calle 21 No. 12-50 (HUILA)</w:t>
            </w:r>
          </w:p>
        </w:tc>
        <w:tc>
          <w:tcPr>
            <w:tcW w:w="1564" w:type="pct"/>
            <w:tcBorders>
              <w:top w:val="nil"/>
              <w:left w:val="nil"/>
              <w:bottom w:val="single" w:sz="4" w:space="0" w:color="auto"/>
              <w:right w:val="single" w:sz="4" w:space="0" w:color="auto"/>
            </w:tcBorders>
            <w:shd w:val="clear" w:color="auto" w:fill="auto"/>
            <w:vAlign w:val="center"/>
            <w:hideMark/>
          </w:tcPr>
          <w:p w14:paraId="35038CF8"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6443D57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1960379B"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39F5960A"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4AB476E1"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0841822A"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542B325D"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183800F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3789BBC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204A3EF"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1D89C1D2" w14:textId="77777777" w:rsidR="007056B3" w:rsidRPr="00321C36" w:rsidRDefault="007056B3" w:rsidP="007056B3">
            <w:pPr>
              <w:rPr>
                <w:rFonts w:ascii="Arial" w:hAnsi="Arial" w:cs="Arial"/>
                <w:sz w:val="12"/>
                <w:szCs w:val="12"/>
              </w:rPr>
            </w:pPr>
            <w:r w:rsidRPr="00321C36">
              <w:rPr>
                <w:rFonts w:ascii="Arial" w:hAnsi="Arial" w:cs="Arial"/>
                <w:sz w:val="12"/>
                <w:szCs w:val="12"/>
              </w:rPr>
              <w:t>4.5</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48DD5401" w14:textId="77777777" w:rsidR="007056B3" w:rsidRPr="00321C36" w:rsidRDefault="007056B3" w:rsidP="007056B3">
            <w:pPr>
              <w:rPr>
                <w:rFonts w:ascii="Arial" w:hAnsi="Arial" w:cs="Arial"/>
                <w:sz w:val="12"/>
                <w:szCs w:val="12"/>
              </w:rPr>
            </w:pPr>
            <w:r w:rsidRPr="00321C36">
              <w:rPr>
                <w:rFonts w:ascii="Arial" w:hAnsi="Arial" w:cs="Arial"/>
                <w:sz w:val="12"/>
                <w:szCs w:val="12"/>
              </w:rPr>
              <w:t>RUTA ESPCO CLINICA DECAL: Carrera 17 Calle 67 esquina Avenida La Sultana Cali</w:t>
            </w:r>
          </w:p>
        </w:tc>
        <w:tc>
          <w:tcPr>
            <w:tcW w:w="1564" w:type="pct"/>
            <w:tcBorders>
              <w:top w:val="nil"/>
              <w:left w:val="nil"/>
              <w:bottom w:val="single" w:sz="4" w:space="0" w:color="auto"/>
              <w:right w:val="single" w:sz="4" w:space="0" w:color="auto"/>
            </w:tcBorders>
            <w:shd w:val="clear" w:color="auto" w:fill="auto"/>
            <w:vAlign w:val="center"/>
            <w:hideMark/>
          </w:tcPr>
          <w:p w14:paraId="6DEC8579"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25C96E5E"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3B9BC5EB"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5EFE0312"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6711E050"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33D74AC2"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655BCB51"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0D93D046"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AA9CBD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37553736"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51C8AF11" w14:textId="77777777" w:rsidR="007056B3" w:rsidRPr="00321C36" w:rsidRDefault="007056B3" w:rsidP="007056B3">
            <w:pPr>
              <w:rPr>
                <w:rFonts w:ascii="Arial" w:hAnsi="Arial" w:cs="Arial"/>
                <w:sz w:val="12"/>
                <w:szCs w:val="12"/>
              </w:rPr>
            </w:pPr>
            <w:r w:rsidRPr="00321C36">
              <w:rPr>
                <w:rFonts w:ascii="Arial" w:hAnsi="Arial" w:cs="Arial"/>
                <w:sz w:val="12"/>
                <w:szCs w:val="12"/>
              </w:rPr>
              <w:t>4.6</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1AF0FDBD"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DISTRITO CÁQUEZA: Carrera 4 Calle 4</w:t>
            </w:r>
          </w:p>
        </w:tc>
        <w:tc>
          <w:tcPr>
            <w:tcW w:w="1564" w:type="pct"/>
            <w:tcBorders>
              <w:top w:val="nil"/>
              <w:left w:val="nil"/>
              <w:bottom w:val="single" w:sz="4" w:space="0" w:color="auto"/>
              <w:right w:val="single" w:sz="4" w:space="0" w:color="auto"/>
            </w:tcBorders>
            <w:shd w:val="clear" w:color="auto" w:fill="auto"/>
            <w:vAlign w:val="center"/>
            <w:hideMark/>
          </w:tcPr>
          <w:p w14:paraId="2A42F7FB"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66301420"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5D80F573"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70218AC1"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5B33E4D0"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70DDE35D"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0B6864E5"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3EF34D4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16E87D74"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45BD327B"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51D4F01E" w14:textId="77777777" w:rsidR="007056B3" w:rsidRPr="00321C36" w:rsidRDefault="007056B3" w:rsidP="007056B3">
            <w:pPr>
              <w:rPr>
                <w:rFonts w:ascii="Arial" w:hAnsi="Arial" w:cs="Arial"/>
                <w:sz w:val="12"/>
                <w:szCs w:val="12"/>
              </w:rPr>
            </w:pPr>
            <w:r w:rsidRPr="00321C36">
              <w:rPr>
                <w:rFonts w:ascii="Arial" w:hAnsi="Arial" w:cs="Arial"/>
                <w:sz w:val="12"/>
                <w:szCs w:val="12"/>
              </w:rPr>
              <w:t>4.7</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710C9F37"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UNIDAD MEDICA RISARALDA: Calle 94 Avenida Villa Olímpica</w:t>
            </w:r>
          </w:p>
        </w:tc>
        <w:tc>
          <w:tcPr>
            <w:tcW w:w="1564" w:type="pct"/>
            <w:tcBorders>
              <w:top w:val="nil"/>
              <w:left w:val="nil"/>
              <w:bottom w:val="single" w:sz="4" w:space="0" w:color="auto"/>
              <w:right w:val="single" w:sz="4" w:space="0" w:color="auto"/>
            </w:tcBorders>
            <w:shd w:val="clear" w:color="auto" w:fill="auto"/>
            <w:vAlign w:val="center"/>
            <w:hideMark/>
          </w:tcPr>
          <w:p w14:paraId="0C44E58A"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4A26899E"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437A4BDD"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0CB0E0CC"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06466052"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54E9CFC7"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28D4E2A8"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0A0806F3"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0FF496D"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8DAE5EE"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78ACB1DF" w14:textId="77777777" w:rsidR="007056B3" w:rsidRPr="00321C36" w:rsidRDefault="007056B3" w:rsidP="007056B3">
            <w:pPr>
              <w:rPr>
                <w:rFonts w:ascii="Arial" w:hAnsi="Arial" w:cs="Arial"/>
                <w:sz w:val="12"/>
                <w:szCs w:val="12"/>
              </w:rPr>
            </w:pPr>
            <w:r w:rsidRPr="00321C36">
              <w:rPr>
                <w:rFonts w:ascii="Arial" w:hAnsi="Arial" w:cs="Arial"/>
                <w:sz w:val="12"/>
                <w:szCs w:val="12"/>
              </w:rPr>
              <w:t>4.8</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1430A7F5"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ARMENIA: CRA 13 A No. 1A -117 Avenida Bolívar</w:t>
            </w:r>
          </w:p>
        </w:tc>
        <w:tc>
          <w:tcPr>
            <w:tcW w:w="1564" w:type="pct"/>
            <w:tcBorders>
              <w:top w:val="nil"/>
              <w:left w:val="nil"/>
              <w:bottom w:val="single" w:sz="4" w:space="0" w:color="auto"/>
              <w:right w:val="single" w:sz="4" w:space="0" w:color="auto"/>
            </w:tcBorders>
            <w:shd w:val="clear" w:color="auto" w:fill="auto"/>
            <w:vAlign w:val="center"/>
            <w:hideMark/>
          </w:tcPr>
          <w:p w14:paraId="29A823DE"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3274C88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453DA475"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109A9EE8"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30B3DBF7"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7F0A59E9"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4B282EEA"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5F9C96CE"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155247D6"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29169BDC"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16CEECAC" w14:textId="77777777" w:rsidR="007056B3" w:rsidRPr="00321C36" w:rsidRDefault="007056B3" w:rsidP="007056B3">
            <w:pPr>
              <w:rPr>
                <w:rFonts w:ascii="Arial" w:hAnsi="Arial" w:cs="Arial"/>
                <w:sz w:val="12"/>
                <w:szCs w:val="12"/>
              </w:rPr>
            </w:pPr>
            <w:r w:rsidRPr="00321C36">
              <w:rPr>
                <w:rFonts w:ascii="Arial" w:hAnsi="Arial" w:cs="Arial"/>
                <w:sz w:val="12"/>
                <w:szCs w:val="12"/>
              </w:rPr>
              <w:t>4,9</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1B5A336A" w14:textId="77777777" w:rsidR="007056B3" w:rsidRPr="00321C36" w:rsidRDefault="007056B3" w:rsidP="007056B3">
            <w:pPr>
              <w:rPr>
                <w:rFonts w:ascii="Arial" w:hAnsi="Arial" w:cs="Arial"/>
                <w:sz w:val="12"/>
                <w:szCs w:val="12"/>
              </w:rPr>
            </w:pPr>
            <w:r w:rsidRPr="00321C36">
              <w:rPr>
                <w:rFonts w:ascii="Arial" w:hAnsi="Arial" w:cs="Arial"/>
                <w:sz w:val="12"/>
                <w:szCs w:val="12"/>
              </w:rPr>
              <w:t>RUTA ESPCO CLINICA DEVAL: Calle 48 N 86-08 Esquina Barrio El Caney</w:t>
            </w:r>
          </w:p>
        </w:tc>
        <w:tc>
          <w:tcPr>
            <w:tcW w:w="1564" w:type="pct"/>
            <w:tcBorders>
              <w:top w:val="nil"/>
              <w:left w:val="nil"/>
              <w:bottom w:val="single" w:sz="4" w:space="0" w:color="auto"/>
              <w:right w:val="single" w:sz="4" w:space="0" w:color="auto"/>
            </w:tcBorders>
            <w:shd w:val="clear" w:color="auto" w:fill="auto"/>
            <w:vAlign w:val="center"/>
            <w:hideMark/>
          </w:tcPr>
          <w:p w14:paraId="6E73346F"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54AF78BD"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6AB7D295"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3029C973"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636618D1"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5ED2F838"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5E896491"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57E401EA"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612A55C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1577ACE8"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4E221AEA" w14:textId="77777777" w:rsidR="007056B3" w:rsidRPr="00321C36" w:rsidRDefault="007056B3" w:rsidP="007056B3">
            <w:pPr>
              <w:rPr>
                <w:rFonts w:ascii="Arial" w:hAnsi="Arial" w:cs="Arial"/>
                <w:sz w:val="12"/>
                <w:szCs w:val="12"/>
              </w:rPr>
            </w:pPr>
            <w:r w:rsidRPr="00321C36">
              <w:rPr>
                <w:rFonts w:ascii="Arial" w:hAnsi="Arial" w:cs="Arial"/>
                <w:sz w:val="12"/>
                <w:szCs w:val="12"/>
              </w:rPr>
              <w:t>4.10</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0D6F708E"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POPAYÁN:   Calle 32 N No. 12 - 50 Barrio Campo Bello</w:t>
            </w:r>
          </w:p>
        </w:tc>
        <w:tc>
          <w:tcPr>
            <w:tcW w:w="1564" w:type="pct"/>
            <w:tcBorders>
              <w:top w:val="nil"/>
              <w:left w:val="nil"/>
              <w:bottom w:val="single" w:sz="4" w:space="0" w:color="auto"/>
              <w:right w:val="single" w:sz="4" w:space="0" w:color="auto"/>
            </w:tcBorders>
            <w:shd w:val="clear" w:color="auto" w:fill="auto"/>
            <w:vAlign w:val="center"/>
            <w:hideMark/>
          </w:tcPr>
          <w:p w14:paraId="073DC07F"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670E717F"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3024F92B"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1A0ACB89"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2B31024B"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1231D210"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1C5468FC"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6D4C55B9"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248193AB"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744A3417"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2B2EF407" w14:textId="77777777" w:rsidR="007056B3" w:rsidRPr="00321C36" w:rsidRDefault="007056B3" w:rsidP="007056B3">
            <w:pPr>
              <w:rPr>
                <w:rFonts w:ascii="Arial" w:hAnsi="Arial" w:cs="Arial"/>
                <w:sz w:val="12"/>
                <w:szCs w:val="12"/>
              </w:rPr>
            </w:pPr>
            <w:r w:rsidRPr="00321C36">
              <w:rPr>
                <w:rFonts w:ascii="Arial" w:hAnsi="Arial" w:cs="Arial"/>
                <w:sz w:val="12"/>
                <w:szCs w:val="12"/>
              </w:rPr>
              <w:t>4.11</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43547F4B"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PALERMO:  Carrera 35 No. 19 - 119 Barrio Palermo (NARIÑO)</w:t>
            </w:r>
          </w:p>
        </w:tc>
        <w:tc>
          <w:tcPr>
            <w:tcW w:w="1564" w:type="pct"/>
            <w:tcBorders>
              <w:top w:val="nil"/>
              <w:left w:val="nil"/>
              <w:bottom w:val="single" w:sz="4" w:space="0" w:color="auto"/>
              <w:right w:val="single" w:sz="4" w:space="0" w:color="auto"/>
            </w:tcBorders>
            <w:shd w:val="clear" w:color="auto" w:fill="auto"/>
            <w:vAlign w:val="center"/>
            <w:hideMark/>
          </w:tcPr>
          <w:p w14:paraId="1BA4366B"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05C8560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198218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1732B867"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5DBD5BA7"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4471F4E7"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62CD1696"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70E85C12"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1D2107BE"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3F57F5C0"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0FD8F9A0" w14:textId="77777777" w:rsidR="007056B3" w:rsidRPr="00321C36" w:rsidRDefault="007056B3" w:rsidP="007056B3">
            <w:pPr>
              <w:rPr>
                <w:rFonts w:ascii="Arial" w:hAnsi="Arial" w:cs="Arial"/>
                <w:sz w:val="12"/>
                <w:szCs w:val="12"/>
              </w:rPr>
            </w:pPr>
            <w:r w:rsidRPr="00321C36">
              <w:rPr>
                <w:rFonts w:ascii="Arial" w:hAnsi="Arial" w:cs="Arial"/>
                <w:sz w:val="12"/>
                <w:szCs w:val="12"/>
              </w:rPr>
              <w:t>4.12</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11ED1711" w14:textId="77777777" w:rsidR="007056B3" w:rsidRPr="00321C36" w:rsidRDefault="007056B3" w:rsidP="007056B3">
            <w:pPr>
              <w:rPr>
                <w:rFonts w:ascii="Arial" w:hAnsi="Arial" w:cs="Arial"/>
                <w:sz w:val="12"/>
                <w:szCs w:val="12"/>
              </w:rPr>
            </w:pPr>
            <w:r w:rsidRPr="00321C36">
              <w:rPr>
                <w:rFonts w:ascii="Arial" w:hAnsi="Arial" w:cs="Arial"/>
                <w:sz w:val="12"/>
                <w:szCs w:val="12"/>
              </w:rPr>
              <w:t>RUTA ESPCO CLINICA DESAN: Avenida 61 No. 10-200</w:t>
            </w:r>
          </w:p>
        </w:tc>
        <w:tc>
          <w:tcPr>
            <w:tcW w:w="1564" w:type="pct"/>
            <w:tcBorders>
              <w:top w:val="nil"/>
              <w:left w:val="nil"/>
              <w:bottom w:val="single" w:sz="4" w:space="0" w:color="auto"/>
              <w:right w:val="single" w:sz="4" w:space="0" w:color="auto"/>
            </w:tcBorders>
            <w:shd w:val="clear" w:color="auto" w:fill="auto"/>
            <w:vAlign w:val="center"/>
            <w:hideMark/>
          </w:tcPr>
          <w:p w14:paraId="4F9A9388"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781AB69F"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33DCF962"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51749F5D"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2C7B95BA"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1C2BC548"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563C2449"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5C48E926"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4252E7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20939E75"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021290AD" w14:textId="77777777" w:rsidR="007056B3" w:rsidRPr="00321C36" w:rsidRDefault="007056B3" w:rsidP="007056B3">
            <w:pPr>
              <w:rPr>
                <w:rFonts w:ascii="Arial" w:hAnsi="Arial" w:cs="Arial"/>
                <w:sz w:val="12"/>
                <w:szCs w:val="12"/>
              </w:rPr>
            </w:pPr>
            <w:r w:rsidRPr="00321C36">
              <w:rPr>
                <w:rFonts w:ascii="Arial" w:hAnsi="Arial" w:cs="Arial"/>
                <w:sz w:val="12"/>
                <w:szCs w:val="12"/>
              </w:rPr>
              <w:t>4.13</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1D44E0D1"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UNIDAD MEDICA CUCUTA: Calle 22 No. 2-03 Urbanización Tasajero</w:t>
            </w:r>
          </w:p>
        </w:tc>
        <w:tc>
          <w:tcPr>
            <w:tcW w:w="1564" w:type="pct"/>
            <w:tcBorders>
              <w:top w:val="nil"/>
              <w:left w:val="nil"/>
              <w:bottom w:val="single" w:sz="4" w:space="0" w:color="auto"/>
              <w:right w:val="single" w:sz="4" w:space="0" w:color="auto"/>
            </w:tcBorders>
            <w:shd w:val="clear" w:color="auto" w:fill="auto"/>
            <w:vAlign w:val="center"/>
            <w:hideMark/>
          </w:tcPr>
          <w:p w14:paraId="76716C98"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785FFCAD"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156D63A0"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1F57AE9F"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5A32C438"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689E90C0"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262411FC"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50D2AA2B"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3CD7013F"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4931940E"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01D2D059" w14:textId="77777777" w:rsidR="007056B3" w:rsidRPr="00321C36" w:rsidRDefault="007056B3" w:rsidP="007056B3">
            <w:pPr>
              <w:rPr>
                <w:rFonts w:ascii="Arial" w:hAnsi="Arial" w:cs="Arial"/>
                <w:sz w:val="12"/>
                <w:szCs w:val="12"/>
              </w:rPr>
            </w:pPr>
            <w:r w:rsidRPr="00321C36">
              <w:rPr>
                <w:rFonts w:ascii="Arial" w:hAnsi="Arial" w:cs="Arial"/>
                <w:sz w:val="12"/>
                <w:szCs w:val="12"/>
              </w:rPr>
              <w:t>4.14</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0F8F9DDB"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MONTERIA: Carrera 14 No. 41-61</w:t>
            </w:r>
          </w:p>
        </w:tc>
        <w:tc>
          <w:tcPr>
            <w:tcW w:w="1564" w:type="pct"/>
            <w:tcBorders>
              <w:top w:val="nil"/>
              <w:left w:val="nil"/>
              <w:bottom w:val="single" w:sz="4" w:space="0" w:color="auto"/>
              <w:right w:val="single" w:sz="4" w:space="0" w:color="auto"/>
            </w:tcBorders>
            <w:shd w:val="clear" w:color="auto" w:fill="auto"/>
            <w:vAlign w:val="center"/>
            <w:hideMark/>
          </w:tcPr>
          <w:p w14:paraId="13A7A4E5"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216D908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034D57E5"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488F7E49"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0E09A8D8"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239F2316"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2B11DACF"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67040C8A"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2162061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12AE0FD9"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43EC94A1" w14:textId="77777777" w:rsidR="007056B3" w:rsidRPr="00321C36" w:rsidRDefault="007056B3" w:rsidP="007056B3">
            <w:pPr>
              <w:rPr>
                <w:rFonts w:ascii="Arial" w:hAnsi="Arial" w:cs="Arial"/>
                <w:sz w:val="12"/>
                <w:szCs w:val="12"/>
              </w:rPr>
            </w:pPr>
            <w:r w:rsidRPr="00321C36">
              <w:rPr>
                <w:rFonts w:ascii="Arial" w:hAnsi="Arial" w:cs="Arial"/>
                <w:sz w:val="12"/>
                <w:szCs w:val="12"/>
              </w:rPr>
              <w:t>4.15</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660EC3B8" w14:textId="77777777" w:rsidR="007056B3" w:rsidRPr="00321C36" w:rsidRDefault="007056B3" w:rsidP="007056B3">
            <w:pPr>
              <w:rPr>
                <w:rFonts w:ascii="Arial" w:hAnsi="Arial" w:cs="Arial"/>
                <w:sz w:val="12"/>
                <w:szCs w:val="12"/>
              </w:rPr>
            </w:pPr>
            <w:r w:rsidRPr="00321C36">
              <w:rPr>
                <w:rFonts w:ascii="Arial" w:hAnsi="Arial" w:cs="Arial"/>
                <w:sz w:val="12"/>
                <w:szCs w:val="12"/>
              </w:rPr>
              <w:t>RUTA ESPCO CLINICA DEANT: Carrera 43A No. 48 C Sur 45</w:t>
            </w:r>
          </w:p>
        </w:tc>
        <w:tc>
          <w:tcPr>
            <w:tcW w:w="1564" w:type="pct"/>
            <w:tcBorders>
              <w:top w:val="nil"/>
              <w:left w:val="nil"/>
              <w:bottom w:val="single" w:sz="4" w:space="0" w:color="auto"/>
              <w:right w:val="single" w:sz="4" w:space="0" w:color="auto"/>
            </w:tcBorders>
            <w:shd w:val="clear" w:color="auto" w:fill="auto"/>
            <w:vAlign w:val="center"/>
            <w:hideMark/>
          </w:tcPr>
          <w:p w14:paraId="5F7764E0"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0265C8F5"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15DB21D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1E4C5C03"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3AA2C10A"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10D461DF"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3EBB5532"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33C026F2"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6DA2EC33"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3184C142"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72729FC0" w14:textId="77777777" w:rsidR="007056B3" w:rsidRPr="00321C36" w:rsidRDefault="007056B3" w:rsidP="007056B3">
            <w:pPr>
              <w:rPr>
                <w:rFonts w:ascii="Arial" w:hAnsi="Arial" w:cs="Arial"/>
                <w:sz w:val="12"/>
                <w:szCs w:val="12"/>
              </w:rPr>
            </w:pPr>
            <w:r w:rsidRPr="00321C36">
              <w:rPr>
                <w:rFonts w:ascii="Arial" w:hAnsi="Arial" w:cs="Arial"/>
                <w:sz w:val="12"/>
                <w:szCs w:val="12"/>
              </w:rPr>
              <w:t>4.16</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32677F96"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ESPRI SAN PEDRO CLAVER:  Carrera 30 Avenida Aeropuerto El </w:t>
            </w:r>
            <w:proofErr w:type="spellStart"/>
            <w:r w:rsidRPr="00321C36">
              <w:rPr>
                <w:rFonts w:ascii="Arial" w:hAnsi="Arial" w:cs="Arial"/>
                <w:sz w:val="12"/>
                <w:szCs w:val="12"/>
              </w:rPr>
              <w:t>Caraño</w:t>
            </w:r>
            <w:proofErr w:type="spellEnd"/>
            <w:r w:rsidRPr="00321C36">
              <w:rPr>
                <w:rFonts w:ascii="Arial" w:hAnsi="Arial" w:cs="Arial"/>
                <w:sz w:val="12"/>
                <w:szCs w:val="12"/>
              </w:rPr>
              <w:t xml:space="preserve"> Antiguo Colegio PONAL Barrio Santo Domingo (CHOCO)</w:t>
            </w:r>
          </w:p>
        </w:tc>
        <w:tc>
          <w:tcPr>
            <w:tcW w:w="1564" w:type="pct"/>
            <w:tcBorders>
              <w:top w:val="nil"/>
              <w:left w:val="nil"/>
              <w:bottom w:val="single" w:sz="4" w:space="0" w:color="auto"/>
              <w:right w:val="single" w:sz="4" w:space="0" w:color="auto"/>
            </w:tcBorders>
            <w:shd w:val="clear" w:color="auto" w:fill="auto"/>
            <w:vAlign w:val="center"/>
            <w:hideMark/>
          </w:tcPr>
          <w:p w14:paraId="47967AA1"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72EB43DC"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469732CD"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2BB3F641"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4CF6D233"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33EAC479"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5080168B"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5CEDC25D"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28464AE5"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393BDB2F"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31FAE4E5" w14:textId="77777777" w:rsidR="007056B3" w:rsidRPr="00321C36" w:rsidRDefault="007056B3" w:rsidP="007056B3">
            <w:pPr>
              <w:rPr>
                <w:rFonts w:ascii="Arial" w:hAnsi="Arial" w:cs="Arial"/>
                <w:sz w:val="12"/>
                <w:szCs w:val="12"/>
              </w:rPr>
            </w:pPr>
            <w:r w:rsidRPr="00321C36">
              <w:rPr>
                <w:rFonts w:ascii="Arial" w:hAnsi="Arial" w:cs="Arial"/>
                <w:sz w:val="12"/>
                <w:szCs w:val="12"/>
              </w:rPr>
              <w:t>4.17</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012BF166"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ESPRI BOLÍVAR:  Manga Avenida de la Asamblea Carrera 28 No. 21-227 </w:t>
            </w:r>
          </w:p>
        </w:tc>
        <w:tc>
          <w:tcPr>
            <w:tcW w:w="1564" w:type="pct"/>
            <w:tcBorders>
              <w:top w:val="nil"/>
              <w:left w:val="nil"/>
              <w:bottom w:val="single" w:sz="4" w:space="0" w:color="auto"/>
              <w:right w:val="single" w:sz="4" w:space="0" w:color="auto"/>
            </w:tcBorders>
            <w:shd w:val="clear" w:color="auto" w:fill="auto"/>
            <w:vAlign w:val="center"/>
            <w:hideMark/>
          </w:tcPr>
          <w:p w14:paraId="0DD87F1E"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45916A0E"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69E7D5A"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55E05B1"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48546CB8"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69DBB618"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2CE59C19"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7FA23BB4"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0DD9535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DBD93DD"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630D4B23" w14:textId="77777777" w:rsidR="007056B3" w:rsidRPr="00321C36" w:rsidRDefault="007056B3" w:rsidP="007056B3">
            <w:pPr>
              <w:rPr>
                <w:rFonts w:ascii="Arial" w:hAnsi="Arial" w:cs="Arial"/>
                <w:sz w:val="12"/>
                <w:szCs w:val="12"/>
              </w:rPr>
            </w:pPr>
            <w:r w:rsidRPr="00321C36">
              <w:rPr>
                <w:rFonts w:ascii="Arial" w:hAnsi="Arial" w:cs="Arial"/>
                <w:sz w:val="12"/>
                <w:szCs w:val="12"/>
              </w:rPr>
              <w:t>4.18</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100876E1" w14:textId="77777777" w:rsidR="007056B3" w:rsidRPr="00321C36" w:rsidRDefault="007056B3" w:rsidP="007056B3">
            <w:pPr>
              <w:rPr>
                <w:rFonts w:ascii="Arial" w:hAnsi="Arial" w:cs="Arial"/>
                <w:sz w:val="12"/>
                <w:szCs w:val="12"/>
              </w:rPr>
            </w:pPr>
            <w:r w:rsidRPr="00321C36">
              <w:rPr>
                <w:rFonts w:ascii="Arial" w:hAnsi="Arial" w:cs="Arial"/>
                <w:sz w:val="12"/>
                <w:szCs w:val="12"/>
              </w:rPr>
              <w:t>RUTA ESPCO CLINICA DEATA: Avenida Circunvalar No. 45-124 Barrio La Soledad</w:t>
            </w:r>
          </w:p>
        </w:tc>
        <w:tc>
          <w:tcPr>
            <w:tcW w:w="1564" w:type="pct"/>
            <w:tcBorders>
              <w:top w:val="nil"/>
              <w:left w:val="nil"/>
              <w:bottom w:val="single" w:sz="4" w:space="0" w:color="auto"/>
              <w:right w:val="single" w:sz="4" w:space="0" w:color="auto"/>
            </w:tcBorders>
            <w:shd w:val="clear" w:color="auto" w:fill="auto"/>
            <w:vAlign w:val="center"/>
            <w:hideMark/>
          </w:tcPr>
          <w:p w14:paraId="2FC53E33"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3CF007AA"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5F62D62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5B5252A5"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1CDE8A5C"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206EB5AE"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523C87E9"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7736DC3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0EAB43BD"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2F2FE60C"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00396B7F" w14:textId="77777777" w:rsidR="007056B3" w:rsidRPr="00321C36" w:rsidRDefault="007056B3" w:rsidP="007056B3">
            <w:pPr>
              <w:rPr>
                <w:rFonts w:ascii="Arial" w:hAnsi="Arial" w:cs="Arial"/>
                <w:sz w:val="12"/>
                <w:szCs w:val="12"/>
              </w:rPr>
            </w:pPr>
            <w:r w:rsidRPr="00321C36">
              <w:rPr>
                <w:rFonts w:ascii="Arial" w:hAnsi="Arial" w:cs="Arial"/>
                <w:sz w:val="12"/>
                <w:szCs w:val="12"/>
              </w:rPr>
              <w:t>4.19</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35DD9BAA"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NUESTRA SEÑORA DEL ROSARIO:  Calle 22 No. 1C- 74 Barrio Centro Santa Marta</w:t>
            </w:r>
          </w:p>
        </w:tc>
        <w:tc>
          <w:tcPr>
            <w:tcW w:w="1564" w:type="pct"/>
            <w:tcBorders>
              <w:top w:val="nil"/>
              <w:left w:val="nil"/>
              <w:bottom w:val="single" w:sz="4" w:space="0" w:color="auto"/>
              <w:right w:val="single" w:sz="4" w:space="0" w:color="auto"/>
            </w:tcBorders>
            <w:shd w:val="clear" w:color="auto" w:fill="auto"/>
            <w:vAlign w:val="center"/>
            <w:hideMark/>
          </w:tcPr>
          <w:p w14:paraId="11A988E7"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2FF5B400"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000732AE"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775710A8"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5B9933F9"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1F6BC83A"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04ED1AB6"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1726701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38A6F022"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D9A8AE3"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6226E1BC" w14:textId="77777777" w:rsidR="007056B3" w:rsidRPr="00321C36" w:rsidRDefault="007056B3" w:rsidP="007056B3">
            <w:pPr>
              <w:rPr>
                <w:rFonts w:ascii="Arial" w:hAnsi="Arial" w:cs="Arial"/>
                <w:sz w:val="12"/>
                <w:szCs w:val="12"/>
              </w:rPr>
            </w:pPr>
            <w:r w:rsidRPr="00321C36">
              <w:rPr>
                <w:rFonts w:ascii="Arial" w:hAnsi="Arial" w:cs="Arial"/>
                <w:sz w:val="12"/>
                <w:szCs w:val="12"/>
              </w:rPr>
              <w:t>4.20</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08AEC7EF" w14:textId="77777777" w:rsidR="007056B3" w:rsidRPr="00321C36" w:rsidRDefault="007056B3" w:rsidP="007056B3">
            <w:pPr>
              <w:rPr>
                <w:rFonts w:ascii="Arial" w:hAnsi="Arial" w:cs="Arial"/>
                <w:sz w:val="12"/>
                <w:szCs w:val="12"/>
              </w:rPr>
            </w:pPr>
            <w:r w:rsidRPr="00321C36">
              <w:rPr>
                <w:rFonts w:ascii="Arial" w:hAnsi="Arial" w:cs="Arial"/>
                <w:sz w:val="12"/>
                <w:szCs w:val="12"/>
              </w:rPr>
              <w:t>RUTA ESPCO CLINICA DEBOY: TRANSVERSAL 15 No. 16-01 Barrio Ricaurte</w:t>
            </w:r>
          </w:p>
        </w:tc>
        <w:tc>
          <w:tcPr>
            <w:tcW w:w="1564" w:type="pct"/>
            <w:tcBorders>
              <w:top w:val="nil"/>
              <w:left w:val="nil"/>
              <w:bottom w:val="single" w:sz="4" w:space="0" w:color="auto"/>
              <w:right w:val="single" w:sz="4" w:space="0" w:color="auto"/>
            </w:tcBorders>
            <w:shd w:val="clear" w:color="auto" w:fill="auto"/>
            <w:vAlign w:val="center"/>
            <w:hideMark/>
          </w:tcPr>
          <w:p w14:paraId="3438DF1C"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04D4135C"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56F77042"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0B6E5C33"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5CCF0A6B"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0DCF90B4"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6EEEF718"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608A4C4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349D23AC"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32F0C964"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23D3B46C" w14:textId="77777777" w:rsidR="007056B3" w:rsidRPr="00321C36" w:rsidRDefault="007056B3" w:rsidP="007056B3">
            <w:pPr>
              <w:rPr>
                <w:rFonts w:ascii="Arial" w:hAnsi="Arial" w:cs="Arial"/>
                <w:sz w:val="12"/>
                <w:szCs w:val="12"/>
              </w:rPr>
            </w:pPr>
            <w:r w:rsidRPr="00321C36">
              <w:rPr>
                <w:rFonts w:ascii="Arial" w:hAnsi="Arial" w:cs="Arial"/>
                <w:sz w:val="12"/>
                <w:szCs w:val="12"/>
              </w:rPr>
              <w:t>4.21</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0BBD46F0"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DISTRITO SOGAMOSO:  Carrera 14 con Calle 11 esquina Comando de Policía</w:t>
            </w:r>
          </w:p>
        </w:tc>
        <w:tc>
          <w:tcPr>
            <w:tcW w:w="1564" w:type="pct"/>
            <w:tcBorders>
              <w:top w:val="nil"/>
              <w:left w:val="nil"/>
              <w:bottom w:val="single" w:sz="4" w:space="0" w:color="auto"/>
              <w:right w:val="single" w:sz="4" w:space="0" w:color="auto"/>
            </w:tcBorders>
            <w:shd w:val="clear" w:color="auto" w:fill="auto"/>
            <w:vAlign w:val="center"/>
            <w:hideMark/>
          </w:tcPr>
          <w:p w14:paraId="77572566"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6542AD7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4A04BDC3"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30E1894"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5A6ADC37"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508F107B"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1B782B1B"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6C1A7E4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4F6B50F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696B429"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2ED1C17B" w14:textId="77777777" w:rsidR="007056B3" w:rsidRPr="00321C36" w:rsidRDefault="007056B3" w:rsidP="007056B3">
            <w:pPr>
              <w:rPr>
                <w:rFonts w:ascii="Arial" w:hAnsi="Arial" w:cs="Arial"/>
                <w:sz w:val="12"/>
                <w:szCs w:val="12"/>
              </w:rPr>
            </w:pPr>
            <w:r w:rsidRPr="00321C36">
              <w:rPr>
                <w:rFonts w:ascii="Arial" w:hAnsi="Arial" w:cs="Arial"/>
                <w:sz w:val="12"/>
                <w:szCs w:val="12"/>
              </w:rPr>
              <w:t>4.22</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3FF84BBF"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DISTRITO DUITAMA:  Carrera 16 No. 10- 07 Comando de Policía</w:t>
            </w:r>
          </w:p>
        </w:tc>
        <w:tc>
          <w:tcPr>
            <w:tcW w:w="1564" w:type="pct"/>
            <w:tcBorders>
              <w:top w:val="nil"/>
              <w:left w:val="nil"/>
              <w:bottom w:val="single" w:sz="4" w:space="0" w:color="auto"/>
              <w:right w:val="single" w:sz="4" w:space="0" w:color="auto"/>
            </w:tcBorders>
            <w:shd w:val="clear" w:color="auto" w:fill="auto"/>
            <w:vAlign w:val="center"/>
            <w:hideMark/>
          </w:tcPr>
          <w:p w14:paraId="337EC3D7"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212BE6B3"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2C3E217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467386AF"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3E8A723E"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604D9D32"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1C947DDA"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07ACE340"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0E96B39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4E83CD32"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5902CC94" w14:textId="77777777" w:rsidR="007056B3" w:rsidRPr="00321C36" w:rsidRDefault="007056B3" w:rsidP="007056B3">
            <w:pPr>
              <w:rPr>
                <w:rFonts w:ascii="Arial" w:hAnsi="Arial" w:cs="Arial"/>
                <w:sz w:val="12"/>
                <w:szCs w:val="12"/>
              </w:rPr>
            </w:pPr>
            <w:r w:rsidRPr="00321C36">
              <w:rPr>
                <w:rFonts w:ascii="Arial" w:hAnsi="Arial" w:cs="Arial"/>
                <w:sz w:val="12"/>
                <w:szCs w:val="12"/>
              </w:rPr>
              <w:t>4.23</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5B6F1DE9"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ESCUELA RAFAEL REYES:  La Quinta Santa Rosa de Viterbo</w:t>
            </w:r>
          </w:p>
        </w:tc>
        <w:tc>
          <w:tcPr>
            <w:tcW w:w="1564" w:type="pct"/>
            <w:tcBorders>
              <w:top w:val="nil"/>
              <w:left w:val="nil"/>
              <w:bottom w:val="single" w:sz="4" w:space="0" w:color="auto"/>
              <w:right w:val="single" w:sz="4" w:space="0" w:color="auto"/>
            </w:tcBorders>
            <w:shd w:val="clear" w:color="auto" w:fill="auto"/>
            <w:vAlign w:val="center"/>
            <w:hideMark/>
          </w:tcPr>
          <w:p w14:paraId="50DB4CCF"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081E80E3"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1543363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29D179D1"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3163E29D"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5FF966A4"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7DE397F6"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1F49B846"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6A2F0B4D"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11811DFB"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643B0F88" w14:textId="77777777" w:rsidR="007056B3" w:rsidRPr="00321C36" w:rsidRDefault="007056B3" w:rsidP="007056B3">
            <w:pPr>
              <w:rPr>
                <w:rFonts w:ascii="Arial" w:hAnsi="Arial" w:cs="Arial"/>
                <w:sz w:val="12"/>
                <w:szCs w:val="12"/>
              </w:rPr>
            </w:pPr>
            <w:r w:rsidRPr="00321C36">
              <w:rPr>
                <w:rFonts w:ascii="Arial" w:hAnsi="Arial" w:cs="Arial"/>
                <w:sz w:val="12"/>
                <w:szCs w:val="12"/>
              </w:rPr>
              <w:t>4.24</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48CFAE9F"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NUESTRA SEÑORA DEL PILAR:  Calle 44 No. 35-96 Barrio El Triunfo (VILLAVICENCIO)</w:t>
            </w:r>
          </w:p>
        </w:tc>
        <w:tc>
          <w:tcPr>
            <w:tcW w:w="1564" w:type="pct"/>
            <w:tcBorders>
              <w:top w:val="nil"/>
              <w:left w:val="nil"/>
              <w:bottom w:val="single" w:sz="4" w:space="0" w:color="auto"/>
              <w:right w:val="single" w:sz="4" w:space="0" w:color="auto"/>
            </w:tcBorders>
            <w:shd w:val="clear" w:color="auto" w:fill="auto"/>
            <w:vAlign w:val="center"/>
            <w:hideMark/>
          </w:tcPr>
          <w:p w14:paraId="626AD7E9"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37E9F0CB"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24C76BD9"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1EA04CB6"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2167D7DD"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27D0FD2C"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178D4A31"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2263FF09"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13BCFD0"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02D993DF"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06AB9632" w14:textId="77777777" w:rsidR="007056B3" w:rsidRPr="00321C36" w:rsidRDefault="007056B3" w:rsidP="007056B3">
            <w:pPr>
              <w:rPr>
                <w:rFonts w:ascii="Arial" w:hAnsi="Arial" w:cs="Arial"/>
                <w:sz w:val="12"/>
                <w:szCs w:val="12"/>
              </w:rPr>
            </w:pPr>
            <w:r w:rsidRPr="00321C36">
              <w:rPr>
                <w:rFonts w:ascii="Arial" w:hAnsi="Arial" w:cs="Arial"/>
                <w:sz w:val="12"/>
                <w:szCs w:val="12"/>
              </w:rPr>
              <w:t>4.25</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7FADB8DA"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COMANDO GUAJIRA:  Carrera 15 Calle 7 esquina Barrio Camilo Torres</w:t>
            </w:r>
          </w:p>
        </w:tc>
        <w:tc>
          <w:tcPr>
            <w:tcW w:w="1564" w:type="pct"/>
            <w:tcBorders>
              <w:top w:val="nil"/>
              <w:left w:val="nil"/>
              <w:bottom w:val="single" w:sz="4" w:space="0" w:color="auto"/>
              <w:right w:val="single" w:sz="4" w:space="0" w:color="auto"/>
            </w:tcBorders>
            <w:shd w:val="clear" w:color="auto" w:fill="auto"/>
            <w:vAlign w:val="center"/>
            <w:hideMark/>
          </w:tcPr>
          <w:p w14:paraId="46998858"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0B106945"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0FA3329E"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0085D8E9"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700A7586"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5C4B99A1"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5B51A14F"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65A63C26"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355E5F96"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0B6298C1"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29DF06D6" w14:textId="77777777" w:rsidR="007056B3" w:rsidRPr="00321C36" w:rsidRDefault="007056B3" w:rsidP="007056B3">
            <w:pPr>
              <w:rPr>
                <w:rFonts w:ascii="Arial" w:hAnsi="Arial" w:cs="Arial"/>
                <w:sz w:val="12"/>
                <w:szCs w:val="12"/>
              </w:rPr>
            </w:pPr>
            <w:r w:rsidRPr="00321C36">
              <w:rPr>
                <w:rFonts w:ascii="Arial" w:hAnsi="Arial" w:cs="Arial"/>
                <w:sz w:val="12"/>
                <w:szCs w:val="12"/>
              </w:rPr>
              <w:t>4.26</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6C160F51"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VALLEDUPAR:  Calle 14 No 15-16 Barrio Alfonso López</w:t>
            </w:r>
          </w:p>
        </w:tc>
        <w:tc>
          <w:tcPr>
            <w:tcW w:w="1564" w:type="pct"/>
            <w:tcBorders>
              <w:top w:val="nil"/>
              <w:left w:val="nil"/>
              <w:bottom w:val="single" w:sz="4" w:space="0" w:color="auto"/>
              <w:right w:val="single" w:sz="4" w:space="0" w:color="auto"/>
            </w:tcBorders>
            <w:shd w:val="clear" w:color="auto" w:fill="auto"/>
            <w:vAlign w:val="center"/>
            <w:hideMark/>
          </w:tcPr>
          <w:p w14:paraId="25567806"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0147351B"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23CD05C2"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74C75005"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608AE8B5"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4C0E5FFA"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5E84D17C"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28656FD2"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567F82BC"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04915EEF"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1D55B4F9" w14:textId="77777777" w:rsidR="007056B3" w:rsidRPr="00321C36" w:rsidRDefault="007056B3" w:rsidP="007056B3">
            <w:pPr>
              <w:rPr>
                <w:rFonts w:ascii="Arial" w:hAnsi="Arial" w:cs="Arial"/>
                <w:sz w:val="12"/>
                <w:szCs w:val="12"/>
              </w:rPr>
            </w:pPr>
            <w:r w:rsidRPr="00321C36">
              <w:rPr>
                <w:rFonts w:ascii="Arial" w:hAnsi="Arial" w:cs="Arial"/>
                <w:sz w:val="12"/>
                <w:szCs w:val="12"/>
              </w:rPr>
              <w:lastRenderedPageBreak/>
              <w:t>4.27</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7C0C7052"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COMANDO SUCRE: Calle 26 No. 16 A-24 Barrio Sabanas de Nariño (SINCELEJO)</w:t>
            </w:r>
          </w:p>
        </w:tc>
        <w:tc>
          <w:tcPr>
            <w:tcW w:w="1564" w:type="pct"/>
            <w:tcBorders>
              <w:top w:val="nil"/>
              <w:left w:val="nil"/>
              <w:bottom w:val="single" w:sz="4" w:space="0" w:color="auto"/>
              <w:right w:val="single" w:sz="4" w:space="0" w:color="auto"/>
            </w:tcBorders>
            <w:shd w:val="clear" w:color="auto" w:fill="auto"/>
            <w:vAlign w:val="center"/>
            <w:hideMark/>
          </w:tcPr>
          <w:p w14:paraId="043DFF04"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596CEE6E"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4303D1B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A7A90A6"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57F39731"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36FC1EA0"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012FA237"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1B6ED36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05B0CB79"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77C10401"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7B0C0E86" w14:textId="77777777" w:rsidR="007056B3" w:rsidRPr="00321C36" w:rsidRDefault="007056B3" w:rsidP="007056B3">
            <w:pPr>
              <w:rPr>
                <w:rFonts w:ascii="Arial" w:hAnsi="Arial" w:cs="Arial"/>
                <w:sz w:val="12"/>
                <w:szCs w:val="12"/>
              </w:rPr>
            </w:pPr>
            <w:r w:rsidRPr="00321C36">
              <w:rPr>
                <w:rFonts w:ascii="Arial" w:hAnsi="Arial" w:cs="Arial"/>
                <w:sz w:val="12"/>
                <w:szCs w:val="12"/>
              </w:rPr>
              <w:t>4.28</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18962783"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DISTRITO GIRARDOT: Calle No. 22 1-57</w:t>
            </w:r>
          </w:p>
        </w:tc>
        <w:tc>
          <w:tcPr>
            <w:tcW w:w="1564" w:type="pct"/>
            <w:tcBorders>
              <w:top w:val="nil"/>
              <w:left w:val="nil"/>
              <w:bottom w:val="single" w:sz="4" w:space="0" w:color="auto"/>
              <w:right w:val="single" w:sz="4" w:space="0" w:color="auto"/>
            </w:tcBorders>
            <w:shd w:val="clear" w:color="auto" w:fill="auto"/>
            <w:vAlign w:val="center"/>
            <w:hideMark/>
          </w:tcPr>
          <w:p w14:paraId="537697BE"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07A834FC"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5B055CAB"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B713293"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42C38C2E"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62E59740"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1CE86A96"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1B4DCB65"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12809F6F"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40F63857"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70AE15A7" w14:textId="77777777" w:rsidR="007056B3" w:rsidRPr="00321C36" w:rsidRDefault="007056B3" w:rsidP="007056B3">
            <w:pPr>
              <w:rPr>
                <w:rFonts w:ascii="Arial" w:hAnsi="Arial" w:cs="Arial"/>
                <w:sz w:val="12"/>
                <w:szCs w:val="12"/>
              </w:rPr>
            </w:pPr>
            <w:r w:rsidRPr="00321C36">
              <w:rPr>
                <w:rFonts w:ascii="Arial" w:hAnsi="Arial" w:cs="Arial"/>
                <w:sz w:val="12"/>
                <w:szCs w:val="12"/>
              </w:rPr>
              <w:t>4.29</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6181A95E"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DISTRITO TUMACO:  Calle 8 No 10 - 15 Avenida Ferrocarril</w:t>
            </w:r>
          </w:p>
        </w:tc>
        <w:tc>
          <w:tcPr>
            <w:tcW w:w="1564" w:type="pct"/>
            <w:tcBorders>
              <w:top w:val="nil"/>
              <w:left w:val="nil"/>
              <w:bottom w:val="single" w:sz="4" w:space="0" w:color="auto"/>
              <w:right w:val="single" w:sz="4" w:space="0" w:color="auto"/>
            </w:tcBorders>
            <w:shd w:val="clear" w:color="auto" w:fill="auto"/>
            <w:vAlign w:val="center"/>
            <w:hideMark/>
          </w:tcPr>
          <w:p w14:paraId="464B652C"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557523A6"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09E568E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367092E7"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40DC33F4"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5AC1E304"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5B2F0650"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3612208D"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07793DE"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7F8582E9"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17C06716" w14:textId="77777777" w:rsidR="007056B3" w:rsidRPr="00321C36" w:rsidRDefault="007056B3" w:rsidP="007056B3">
            <w:pPr>
              <w:rPr>
                <w:rFonts w:ascii="Arial" w:hAnsi="Arial" w:cs="Arial"/>
                <w:sz w:val="12"/>
                <w:szCs w:val="12"/>
              </w:rPr>
            </w:pPr>
            <w:r w:rsidRPr="00321C36">
              <w:rPr>
                <w:rFonts w:ascii="Arial" w:hAnsi="Arial" w:cs="Arial"/>
                <w:sz w:val="12"/>
                <w:szCs w:val="12"/>
              </w:rPr>
              <w:t>4.30</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4B3F6F30"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CARTAGO:  Calle 13 No. 3N-91 Barrio Prado (Cartago)</w:t>
            </w:r>
          </w:p>
        </w:tc>
        <w:tc>
          <w:tcPr>
            <w:tcW w:w="1564" w:type="pct"/>
            <w:tcBorders>
              <w:top w:val="nil"/>
              <w:left w:val="nil"/>
              <w:bottom w:val="single" w:sz="4" w:space="0" w:color="auto"/>
              <w:right w:val="single" w:sz="4" w:space="0" w:color="auto"/>
            </w:tcBorders>
            <w:shd w:val="clear" w:color="auto" w:fill="auto"/>
            <w:vAlign w:val="center"/>
            <w:hideMark/>
          </w:tcPr>
          <w:p w14:paraId="5B99671E"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2715CC35"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0A47CCB9"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17399CD0"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3FFC1D34"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45F937C5"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04DD5F48"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3B9CF10C"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0ED8336D"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F28245B"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1841A497" w14:textId="77777777" w:rsidR="007056B3" w:rsidRPr="00321C36" w:rsidRDefault="007056B3" w:rsidP="007056B3">
            <w:pPr>
              <w:rPr>
                <w:rFonts w:ascii="Arial" w:hAnsi="Arial" w:cs="Arial"/>
                <w:sz w:val="12"/>
                <w:szCs w:val="12"/>
              </w:rPr>
            </w:pPr>
            <w:r w:rsidRPr="00321C36">
              <w:rPr>
                <w:rFonts w:ascii="Arial" w:hAnsi="Arial" w:cs="Arial"/>
                <w:sz w:val="12"/>
                <w:szCs w:val="12"/>
              </w:rPr>
              <w:t>4.31</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29540435"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COMANDO AMAZONAS: Carrera 11 No. 12-32 Barrio Victoria Regia, Comando Policía Amazonas Leticia</w:t>
            </w:r>
          </w:p>
        </w:tc>
        <w:tc>
          <w:tcPr>
            <w:tcW w:w="1564" w:type="pct"/>
            <w:tcBorders>
              <w:top w:val="nil"/>
              <w:left w:val="nil"/>
              <w:bottom w:val="single" w:sz="4" w:space="0" w:color="auto"/>
              <w:right w:val="single" w:sz="4" w:space="0" w:color="auto"/>
            </w:tcBorders>
            <w:shd w:val="clear" w:color="auto" w:fill="auto"/>
            <w:vAlign w:val="center"/>
            <w:hideMark/>
          </w:tcPr>
          <w:p w14:paraId="17322672"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79F997F0"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746B8B0"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7404C534"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7207B0F7"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2C1CE1F4"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6B15089B"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20F820A4"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6A08F0A4"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22BC1149"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760E3EDE" w14:textId="77777777" w:rsidR="007056B3" w:rsidRPr="00321C36" w:rsidRDefault="007056B3" w:rsidP="007056B3">
            <w:pPr>
              <w:rPr>
                <w:rFonts w:ascii="Arial" w:hAnsi="Arial" w:cs="Arial"/>
                <w:sz w:val="12"/>
                <w:szCs w:val="12"/>
              </w:rPr>
            </w:pPr>
            <w:r w:rsidRPr="00321C36">
              <w:rPr>
                <w:rFonts w:ascii="Arial" w:hAnsi="Arial" w:cs="Arial"/>
                <w:sz w:val="12"/>
                <w:szCs w:val="12"/>
              </w:rPr>
              <w:t>4.32</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1B8EC8E8"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COMANDO VAUPÉS:  Carrera 13 A No. 15 A-75 Barrio Centro Mitú</w:t>
            </w:r>
          </w:p>
        </w:tc>
        <w:tc>
          <w:tcPr>
            <w:tcW w:w="1564" w:type="pct"/>
            <w:tcBorders>
              <w:top w:val="nil"/>
              <w:left w:val="nil"/>
              <w:bottom w:val="single" w:sz="4" w:space="0" w:color="auto"/>
              <w:right w:val="single" w:sz="4" w:space="0" w:color="auto"/>
            </w:tcBorders>
            <w:shd w:val="clear" w:color="auto" w:fill="auto"/>
            <w:vAlign w:val="center"/>
            <w:hideMark/>
          </w:tcPr>
          <w:p w14:paraId="4FBE224E"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4C36E2C0"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0A5C679"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35A2B462"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23EFE4C7"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4528762B"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3C4A1B39"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02033E1D"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5172A14C"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03051D3F"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3DEEE0EE" w14:textId="77777777" w:rsidR="007056B3" w:rsidRPr="00321C36" w:rsidRDefault="007056B3" w:rsidP="007056B3">
            <w:pPr>
              <w:rPr>
                <w:rFonts w:ascii="Arial" w:hAnsi="Arial" w:cs="Arial"/>
                <w:sz w:val="12"/>
                <w:szCs w:val="12"/>
              </w:rPr>
            </w:pPr>
            <w:r w:rsidRPr="00321C36">
              <w:rPr>
                <w:rFonts w:ascii="Arial" w:hAnsi="Arial" w:cs="Arial"/>
                <w:sz w:val="12"/>
                <w:szCs w:val="12"/>
              </w:rPr>
              <w:t>4.33</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1037CF53"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COMANDO GUAINÍA:  Carrera 5 No. 14-84 Avenida Simón Bolívar Comando de Policía Guainía Puerto Inírida</w:t>
            </w:r>
          </w:p>
        </w:tc>
        <w:tc>
          <w:tcPr>
            <w:tcW w:w="1564" w:type="pct"/>
            <w:tcBorders>
              <w:top w:val="nil"/>
              <w:left w:val="nil"/>
              <w:bottom w:val="single" w:sz="4" w:space="0" w:color="auto"/>
              <w:right w:val="single" w:sz="4" w:space="0" w:color="auto"/>
            </w:tcBorders>
            <w:shd w:val="clear" w:color="auto" w:fill="auto"/>
            <w:vAlign w:val="center"/>
            <w:hideMark/>
          </w:tcPr>
          <w:p w14:paraId="481953DB"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0EB2D4F3"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DA02053"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0A0A6D10"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763FAE8F"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04189865"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3E9B0939"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5CBDA1D4"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1F61ED9"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7178962E"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4D06A699" w14:textId="77777777" w:rsidR="007056B3" w:rsidRPr="00321C36" w:rsidRDefault="007056B3" w:rsidP="007056B3">
            <w:pPr>
              <w:rPr>
                <w:rFonts w:ascii="Arial" w:hAnsi="Arial" w:cs="Arial"/>
                <w:sz w:val="12"/>
                <w:szCs w:val="12"/>
              </w:rPr>
            </w:pPr>
            <w:r w:rsidRPr="00321C36">
              <w:rPr>
                <w:rFonts w:ascii="Arial" w:hAnsi="Arial" w:cs="Arial"/>
                <w:sz w:val="12"/>
                <w:szCs w:val="12"/>
              </w:rPr>
              <w:t>4.34</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133226BC"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CAQUETÁ: Carrera 11 A No. 19-50 Barrio La Inmaculada Florencia</w:t>
            </w:r>
          </w:p>
        </w:tc>
        <w:tc>
          <w:tcPr>
            <w:tcW w:w="1564" w:type="pct"/>
            <w:tcBorders>
              <w:top w:val="nil"/>
              <w:left w:val="nil"/>
              <w:bottom w:val="single" w:sz="4" w:space="0" w:color="auto"/>
              <w:right w:val="single" w:sz="4" w:space="0" w:color="auto"/>
            </w:tcBorders>
            <w:shd w:val="clear" w:color="auto" w:fill="auto"/>
            <w:vAlign w:val="center"/>
            <w:hideMark/>
          </w:tcPr>
          <w:p w14:paraId="0604A409"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7B15A769"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08C4658D"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76DC2B39"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3A265940"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6C3AAD83"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221F5C73"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282A63F2"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D490F4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2B18B67"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77732376" w14:textId="77777777" w:rsidR="007056B3" w:rsidRPr="00321C36" w:rsidRDefault="007056B3" w:rsidP="007056B3">
            <w:pPr>
              <w:rPr>
                <w:rFonts w:ascii="Arial" w:hAnsi="Arial" w:cs="Arial"/>
                <w:sz w:val="12"/>
                <w:szCs w:val="12"/>
              </w:rPr>
            </w:pPr>
            <w:r w:rsidRPr="00321C36">
              <w:rPr>
                <w:rFonts w:ascii="Arial" w:hAnsi="Arial" w:cs="Arial"/>
                <w:sz w:val="12"/>
                <w:szCs w:val="12"/>
              </w:rPr>
              <w:t>4.35</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17246C84"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COMANDO GUAVIARE: Calle 9 No. 21-20 Barrio La Esperanza San José del Guaviare</w:t>
            </w:r>
          </w:p>
        </w:tc>
        <w:tc>
          <w:tcPr>
            <w:tcW w:w="1564" w:type="pct"/>
            <w:tcBorders>
              <w:top w:val="nil"/>
              <w:left w:val="nil"/>
              <w:bottom w:val="single" w:sz="4" w:space="0" w:color="auto"/>
              <w:right w:val="single" w:sz="4" w:space="0" w:color="auto"/>
            </w:tcBorders>
            <w:shd w:val="clear" w:color="auto" w:fill="auto"/>
            <w:vAlign w:val="center"/>
            <w:hideMark/>
          </w:tcPr>
          <w:p w14:paraId="6B63C729"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6DDC6D79"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3C60A54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2A54B161"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503DDCDD"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704EDA15"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1C1142A1"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5D35DCA6"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65EB50D"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60EE80B"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0E25A13F" w14:textId="77777777" w:rsidR="007056B3" w:rsidRPr="00321C36" w:rsidRDefault="007056B3" w:rsidP="007056B3">
            <w:pPr>
              <w:rPr>
                <w:rFonts w:ascii="Arial" w:hAnsi="Arial" w:cs="Arial"/>
                <w:sz w:val="12"/>
                <w:szCs w:val="12"/>
              </w:rPr>
            </w:pPr>
            <w:r w:rsidRPr="00321C36">
              <w:rPr>
                <w:rFonts w:ascii="Arial" w:hAnsi="Arial" w:cs="Arial"/>
                <w:sz w:val="12"/>
                <w:szCs w:val="12"/>
              </w:rPr>
              <w:t>4.36</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54A79A8B"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ESPRI COMANDO ARAUCA: Calle 15 No. 7 - 180 Vía Puente Internacional Comando de Policía Arauca </w:t>
            </w:r>
          </w:p>
        </w:tc>
        <w:tc>
          <w:tcPr>
            <w:tcW w:w="1564" w:type="pct"/>
            <w:tcBorders>
              <w:top w:val="nil"/>
              <w:left w:val="nil"/>
              <w:bottom w:val="single" w:sz="4" w:space="0" w:color="auto"/>
              <w:right w:val="single" w:sz="4" w:space="0" w:color="auto"/>
            </w:tcBorders>
            <w:shd w:val="clear" w:color="auto" w:fill="auto"/>
            <w:vAlign w:val="center"/>
            <w:hideMark/>
          </w:tcPr>
          <w:p w14:paraId="3CE0AA3A"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11EF43D9"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230A87F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0E871D6D"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64E8DB9D"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543E0C45"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6B69A508"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4EED084F"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664A7D2"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2263942"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70809511" w14:textId="77777777" w:rsidR="007056B3" w:rsidRPr="00321C36" w:rsidRDefault="007056B3" w:rsidP="007056B3">
            <w:pPr>
              <w:rPr>
                <w:rFonts w:ascii="Arial" w:hAnsi="Arial" w:cs="Arial"/>
                <w:sz w:val="12"/>
                <w:szCs w:val="12"/>
              </w:rPr>
            </w:pPr>
            <w:r w:rsidRPr="00321C36">
              <w:rPr>
                <w:rFonts w:ascii="Arial" w:hAnsi="Arial" w:cs="Arial"/>
                <w:sz w:val="12"/>
                <w:szCs w:val="12"/>
              </w:rPr>
              <w:t>4.37</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0FE3AF68"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COMANDO PUTUMAYO: Calle 8 Carrera 9 Esquina Mocoa</w:t>
            </w:r>
          </w:p>
        </w:tc>
        <w:tc>
          <w:tcPr>
            <w:tcW w:w="1564" w:type="pct"/>
            <w:tcBorders>
              <w:top w:val="nil"/>
              <w:left w:val="nil"/>
              <w:bottom w:val="single" w:sz="4" w:space="0" w:color="auto"/>
              <w:right w:val="single" w:sz="4" w:space="0" w:color="auto"/>
            </w:tcBorders>
            <w:shd w:val="clear" w:color="auto" w:fill="auto"/>
            <w:vAlign w:val="center"/>
            <w:hideMark/>
          </w:tcPr>
          <w:p w14:paraId="2CCCD092"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486A35D3"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2D9FAFC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37EB1725"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6F6F7104"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214F90B4"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046F12C0"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342EFC8F"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099BC54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1732D7E6"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50E3B9B0" w14:textId="77777777" w:rsidR="007056B3" w:rsidRPr="00321C36" w:rsidRDefault="007056B3" w:rsidP="007056B3">
            <w:pPr>
              <w:rPr>
                <w:rFonts w:ascii="Arial" w:hAnsi="Arial" w:cs="Arial"/>
                <w:sz w:val="12"/>
                <w:szCs w:val="12"/>
              </w:rPr>
            </w:pPr>
            <w:r w:rsidRPr="00321C36">
              <w:rPr>
                <w:rFonts w:ascii="Arial" w:hAnsi="Arial" w:cs="Arial"/>
                <w:sz w:val="12"/>
                <w:szCs w:val="12"/>
              </w:rPr>
              <w:t>4.38</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4B576735"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COMANDO VICHADA: Carrera 9 No. 18-55 Barrio Centro Puerto Carreño</w:t>
            </w:r>
          </w:p>
        </w:tc>
        <w:tc>
          <w:tcPr>
            <w:tcW w:w="1564" w:type="pct"/>
            <w:tcBorders>
              <w:top w:val="nil"/>
              <w:left w:val="nil"/>
              <w:bottom w:val="single" w:sz="4" w:space="0" w:color="auto"/>
              <w:right w:val="single" w:sz="4" w:space="0" w:color="auto"/>
            </w:tcBorders>
            <w:shd w:val="clear" w:color="auto" w:fill="auto"/>
            <w:vAlign w:val="center"/>
            <w:hideMark/>
          </w:tcPr>
          <w:p w14:paraId="731F4706"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11F4AB2B"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257390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25907A6"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149141D6"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239779D3"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05294748"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1BA04E6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6FEC9690"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4E30C6A1"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0C875688" w14:textId="77777777" w:rsidR="007056B3" w:rsidRPr="00321C36" w:rsidRDefault="007056B3" w:rsidP="007056B3">
            <w:pPr>
              <w:rPr>
                <w:rFonts w:ascii="Arial" w:hAnsi="Arial" w:cs="Arial"/>
                <w:sz w:val="12"/>
                <w:szCs w:val="12"/>
              </w:rPr>
            </w:pPr>
            <w:r w:rsidRPr="00321C36">
              <w:rPr>
                <w:rFonts w:ascii="Arial" w:hAnsi="Arial" w:cs="Arial"/>
                <w:sz w:val="12"/>
                <w:szCs w:val="12"/>
              </w:rPr>
              <w:t>4.39</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3F0F501C"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COMANDO CASANARE: Diagonal 15 No. 13B - 05 Barrio Vencedores Comando de Policía Casanare Yopal</w:t>
            </w:r>
          </w:p>
        </w:tc>
        <w:tc>
          <w:tcPr>
            <w:tcW w:w="1564" w:type="pct"/>
            <w:tcBorders>
              <w:top w:val="nil"/>
              <w:left w:val="nil"/>
              <w:bottom w:val="single" w:sz="4" w:space="0" w:color="auto"/>
              <w:right w:val="single" w:sz="4" w:space="0" w:color="auto"/>
            </w:tcBorders>
            <w:shd w:val="clear" w:color="auto" w:fill="auto"/>
            <w:vAlign w:val="center"/>
            <w:hideMark/>
          </w:tcPr>
          <w:p w14:paraId="49811E8F"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797E2C5D"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878D282"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22D7F55E"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4040DCA4"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135D445E"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7C1473E1"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37AE859C"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3D4889B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76F8D5FF"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51ECE05A" w14:textId="77777777" w:rsidR="007056B3" w:rsidRPr="00321C36" w:rsidRDefault="007056B3" w:rsidP="007056B3">
            <w:pPr>
              <w:rPr>
                <w:rFonts w:ascii="Arial" w:hAnsi="Arial" w:cs="Arial"/>
                <w:sz w:val="12"/>
                <w:szCs w:val="12"/>
              </w:rPr>
            </w:pPr>
            <w:r w:rsidRPr="00321C36">
              <w:rPr>
                <w:rFonts w:ascii="Arial" w:hAnsi="Arial" w:cs="Arial"/>
                <w:sz w:val="12"/>
                <w:szCs w:val="12"/>
              </w:rPr>
              <w:t>4.40</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0767C84C"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SAN ANDRÉS Y PROVIDENCIA: Carrera 2 No. 7-141 Barrio Obrero (Primer Piso de la Clínica Villa Real)</w:t>
            </w:r>
          </w:p>
        </w:tc>
        <w:tc>
          <w:tcPr>
            <w:tcW w:w="1564" w:type="pct"/>
            <w:tcBorders>
              <w:top w:val="nil"/>
              <w:left w:val="nil"/>
              <w:bottom w:val="single" w:sz="4" w:space="0" w:color="auto"/>
              <w:right w:val="single" w:sz="4" w:space="0" w:color="auto"/>
            </w:tcBorders>
            <w:shd w:val="clear" w:color="auto" w:fill="auto"/>
            <w:vAlign w:val="center"/>
            <w:hideMark/>
          </w:tcPr>
          <w:p w14:paraId="337BB8CB"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2C6D0B8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6E601454"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79F371D9"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43367EAA"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1CA6104F"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29CC644B"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21305090"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558F6A72"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94A9791"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0B639B41" w14:textId="77777777" w:rsidR="007056B3" w:rsidRPr="00321C36" w:rsidRDefault="007056B3" w:rsidP="007056B3">
            <w:pPr>
              <w:rPr>
                <w:rFonts w:ascii="Arial" w:hAnsi="Arial" w:cs="Arial"/>
                <w:sz w:val="12"/>
                <w:szCs w:val="12"/>
              </w:rPr>
            </w:pPr>
            <w:r w:rsidRPr="00321C36">
              <w:rPr>
                <w:rFonts w:ascii="Arial" w:hAnsi="Arial" w:cs="Arial"/>
                <w:sz w:val="12"/>
                <w:szCs w:val="12"/>
              </w:rPr>
              <w:t>4.41</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0747C530"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ESPRI COMANDO URABA: Kilometro 5 Vía </w:t>
            </w:r>
            <w:proofErr w:type="spellStart"/>
            <w:r w:rsidRPr="00321C36">
              <w:rPr>
                <w:rFonts w:ascii="Arial" w:hAnsi="Arial" w:cs="Arial"/>
                <w:sz w:val="12"/>
                <w:szCs w:val="12"/>
              </w:rPr>
              <w:t>Carepa</w:t>
            </w:r>
            <w:proofErr w:type="spellEnd"/>
            <w:r w:rsidRPr="00321C36">
              <w:rPr>
                <w:rFonts w:ascii="Arial" w:hAnsi="Arial" w:cs="Arial"/>
                <w:sz w:val="12"/>
                <w:szCs w:val="12"/>
              </w:rPr>
              <w:t xml:space="preserve"> Corregimiento El Reposo</w:t>
            </w:r>
          </w:p>
        </w:tc>
        <w:tc>
          <w:tcPr>
            <w:tcW w:w="1564" w:type="pct"/>
            <w:tcBorders>
              <w:top w:val="nil"/>
              <w:left w:val="nil"/>
              <w:bottom w:val="single" w:sz="4" w:space="0" w:color="auto"/>
              <w:right w:val="single" w:sz="4" w:space="0" w:color="auto"/>
            </w:tcBorders>
            <w:shd w:val="clear" w:color="auto" w:fill="auto"/>
            <w:vAlign w:val="center"/>
            <w:hideMark/>
          </w:tcPr>
          <w:p w14:paraId="67647B3B"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14D87A80"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4FE041D6"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4E4547C8"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6DA573EF"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7F5D84FE"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41C3F724"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15ECE51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3C1D61FF"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0DC3AD6D"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52DF9CD2" w14:textId="77777777" w:rsidR="007056B3" w:rsidRPr="00321C36" w:rsidRDefault="007056B3" w:rsidP="007056B3">
            <w:pPr>
              <w:rPr>
                <w:rFonts w:ascii="Arial" w:hAnsi="Arial" w:cs="Arial"/>
                <w:sz w:val="12"/>
                <w:szCs w:val="12"/>
              </w:rPr>
            </w:pPr>
            <w:r w:rsidRPr="00321C36">
              <w:rPr>
                <w:rFonts w:ascii="Arial" w:hAnsi="Arial" w:cs="Arial"/>
                <w:sz w:val="12"/>
                <w:szCs w:val="12"/>
              </w:rPr>
              <w:t>4.42</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679003F8" w14:textId="77777777" w:rsidR="007056B3" w:rsidRPr="00321C36" w:rsidRDefault="007056B3" w:rsidP="007056B3">
            <w:pPr>
              <w:rPr>
                <w:rFonts w:ascii="Arial" w:hAnsi="Arial" w:cs="Arial"/>
                <w:sz w:val="12"/>
                <w:szCs w:val="12"/>
              </w:rPr>
            </w:pPr>
            <w:r w:rsidRPr="00321C36">
              <w:rPr>
                <w:rFonts w:ascii="Arial" w:hAnsi="Arial" w:cs="Arial"/>
                <w:sz w:val="12"/>
                <w:szCs w:val="12"/>
              </w:rPr>
              <w:t>UNIDAD MEDICA GUAYMARAL: AUTOPISTA NORTE KM 16 HANGAR 1.</w:t>
            </w:r>
          </w:p>
        </w:tc>
        <w:tc>
          <w:tcPr>
            <w:tcW w:w="1564" w:type="pct"/>
            <w:tcBorders>
              <w:top w:val="nil"/>
              <w:left w:val="nil"/>
              <w:bottom w:val="single" w:sz="4" w:space="0" w:color="auto"/>
              <w:right w:val="single" w:sz="4" w:space="0" w:color="auto"/>
            </w:tcBorders>
            <w:shd w:val="clear" w:color="auto" w:fill="auto"/>
            <w:vAlign w:val="center"/>
            <w:hideMark/>
          </w:tcPr>
          <w:p w14:paraId="1AF53F93"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4D94B54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5CFA6A0F"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71290350"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26E0D842"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1AD53585"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0072E51E"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52CC736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08744FE0"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147E0B8A"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4D710414" w14:textId="77777777" w:rsidR="007056B3" w:rsidRPr="00321C36" w:rsidRDefault="007056B3" w:rsidP="007056B3">
            <w:pPr>
              <w:rPr>
                <w:rFonts w:ascii="Arial" w:hAnsi="Arial" w:cs="Arial"/>
                <w:sz w:val="12"/>
                <w:szCs w:val="12"/>
              </w:rPr>
            </w:pPr>
            <w:r w:rsidRPr="00321C36">
              <w:rPr>
                <w:rFonts w:ascii="Arial" w:hAnsi="Arial" w:cs="Arial"/>
                <w:sz w:val="12"/>
                <w:szCs w:val="12"/>
              </w:rPr>
              <w:t>4.43</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03B66263" w14:textId="77777777" w:rsidR="007056B3" w:rsidRPr="00321C36" w:rsidRDefault="007056B3" w:rsidP="007056B3">
            <w:pPr>
              <w:rPr>
                <w:rFonts w:ascii="Arial" w:hAnsi="Arial" w:cs="Arial"/>
                <w:sz w:val="12"/>
                <w:szCs w:val="12"/>
              </w:rPr>
            </w:pPr>
            <w:r w:rsidRPr="00321C36">
              <w:rPr>
                <w:rFonts w:ascii="Arial" w:hAnsi="Arial" w:cs="Arial"/>
                <w:sz w:val="12"/>
                <w:szCs w:val="12"/>
              </w:rPr>
              <w:t>UNIDAD MEDICA CAORE: Calle 118 No. 15 A 63.</w:t>
            </w:r>
          </w:p>
        </w:tc>
        <w:tc>
          <w:tcPr>
            <w:tcW w:w="1564" w:type="pct"/>
            <w:tcBorders>
              <w:top w:val="nil"/>
              <w:left w:val="nil"/>
              <w:bottom w:val="single" w:sz="4" w:space="0" w:color="auto"/>
              <w:right w:val="single" w:sz="4" w:space="0" w:color="auto"/>
            </w:tcBorders>
            <w:shd w:val="clear" w:color="auto" w:fill="auto"/>
            <w:vAlign w:val="center"/>
            <w:hideMark/>
          </w:tcPr>
          <w:p w14:paraId="06E931C1"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3B267F06"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4EE3CEB6"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7F9849A7"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428D646E"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4552ABC0"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0F93ABC9"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2F31F8FD"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2B29D9E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1AA79115"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104E7F5C" w14:textId="77777777" w:rsidR="007056B3" w:rsidRPr="00321C36" w:rsidRDefault="007056B3" w:rsidP="007056B3">
            <w:pPr>
              <w:rPr>
                <w:rFonts w:ascii="Arial" w:hAnsi="Arial" w:cs="Arial"/>
                <w:sz w:val="12"/>
                <w:szCs w:val="12"/>
              </w:rPr>
            </w:pPr>
            <w:r w:rsidRPr="00321C36">
              <w:rPr>
                <w:rFonts w:ascii="Arial" w:hAnsi="Arial" w:cs="Arial"/>
                <w:sz w:val="12"/>
                <w:szCs w:val="12"/>
              </w:rPr>
              <w:t>4.44</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2E78B148"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UNIDAD MEDICA CHAPINERO: Calle 67 No. 13-18  </w:t>
            </w:r>
          </w:p>
        </w:tc>
        <w:tc>
          <w:tcPr>
            <w:tcW w:w="1564" w:type="pct"/>
            <w:tcBorders>
              <w:top w:val="nil"/>
              <w:left w:val="nil"/>
              <w:bottom w:val="single" w:sz="4" w:space="0" w:color="auto"/>
              <w:right w:val="single" w:sz="4" w:space="0" w:color="auto"/>
            </w:tcBorders>
            <w:shd w:val="clear" w:color="auto" w:fill="auto"/>
            <w:vAlign w:val="center"/>
            <w:hideMark/>
          </w:tcPr>
          <w:p w14:paraId="6735EE39"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1B00DD19"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0B2EBA23"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4CFCDBBF"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2975873B"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1CD1A98B"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3261FB6F"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73F7A52B"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E884646"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0E5ACD3B"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1B871305" w14:textId="77777777" w:rsidR="007056B3" w:rsidRPr="00321C36" w:rsidRDefault="007056B3" w:rsidP="007056B3">
            <w:pPr>
              <w:rPr>
                <w:rFonts w:ascii="Arial" w:hAnsi="Arial" w:cs="Arial"/>
                <w:sz w:val="12"/>
                <w:szCs w:val="12"/>
              </w:rPr>
            </w:pPr>
            <w:r w:rsidRPr="00321C36">
              <w:rPr>
                <w:rFonts w:ascii="Arial" w:hAnsi="Arial" w:cs="Arial"/>
                <w:sz w:val="12"/>
                <w:szCs w:val="12"/>
              </w:rPr>
              <w:t>4.45</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27F1581F" w14:textId="77777777" w:rsidR="007056B3" w:rsidRPr="00321C36" w:rsidRDefault="007056B3" w:rsidP="007056B3">
            <w:pPr>
              <w:rPr>
                <w:rFonts w:ascii="Arial" w:hAnsi="Arial" w:cs="Arial"/>
                <w:sz w:val="12"/>
                <w:szCs w:val="12"/>
              </w:rPr>
            </w:pPr>
            <w:r w:rsidRPr="00321C36">
              <w:rPr>
                <w:rFonts w:ascii="Arial" w:hAnsi="Arial" w:cs="Arial"/>
                <w:sz w:val="12"/>
                <w:szCs w:val="12"/>
              </w:rPr>
              <w:t>UNIDAD MEDICA SAN ANTONIO: Avenida Caracas No. 2-67 Sur</w:t>
            </w:r>
          </w:p>
        </w:tc>
        <w:tc>
          <w:tcPr>
            <w:tcW w:w="1564" w:type="pct"/>
            <w:tcBorders>
              <w:top w:val="nil"/>
              <w:left w:val="nil"/>
              <w:bottom w:val="single" w:sz="4" w:space="0" w:color="auto"/>
              <w:right w:val="single" w:sz="4" w:space="0" w:color="auto"/>
            </w:tcBorders>
            <w:shd w:val="clear" w:color="auto" w:fill="auto"/>
            <w:vAlign w:val="center"/>
            <w:hideMark/>
          </w:tcPr>
          <w:p w14:paraId="70CE64AA"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38F8D1EF"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3C9A812F"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200D6F6C"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4C800C27"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675F0517"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435323CA"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6790CD74"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3926C983"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033D9001"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3E784AFD" w14:textId="77777777" w:rsidR="007056B3" w:rsidRPr="00321C36" w:rsidRDefault="007056B3" w:rsidP="007056B3">
            <w:pPr>
              <w:rPr>
                <w:rFonts w:ascii="Arial" w:hAnsi="Arial" w:cs="Arial"/>
                <w:sz w:val="12"/>
                <w:szCs w:val="12"/>
              </w:rPr>
            </w:pPr>
            <w:r w:rsidRPr="00321C36">
              <w:rPr>
                <w:rFonts w:ascii="Arial" w:hAnsi="Arial" w:cs="Arial"/>
                <w:sz w:val="12"/>
                <w:szCs w:val="12"/>
              </w:rPr>
              <w:t>4.46</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27E1B410" w14:textId="77777777" w:rsidR="007056B3" w:rsidRPr="00321C36" w:rsidRDefault="007056B3" w:rsidP="007056B3">
            <w:pPr>
              <w:rPr>
                <w:rFonts w:ascii="Arial" w:hAnsi="Arial" w:cs="Arial"/>
                <w:sz w:val="12"/>
                <w:szCs w:val="12"/>
              </w:rPr>
            </w:pPr>
            <w:r w:rsidRPr="00321C36">
              <w:rPr>
                <w:rFonts w:ascii="Arial" w:hAnsi="Arial" w:cs="Arial"/>
                <w:sz w:val="12"/>
                <w:szCs w:val="12"/>
              </w:rPr>
              <w:t>CLÍNICA DEL SUR: Calle 51 Sur N. 90-07 Bosa Porvenir</w:t>
            </w:r>
          </w:p>
        </w:tc>
        <w:tc>
          <w:tcPr>
            <w:tcW w:w="1564" w:type="pct"/>
            <w:tcBorders>
              <w:top w:val="nil"/>
              <w:left w:val="nil"/>
              <w:bottom w:val="single" w:sz="4" w:space="0" w:color="auto"/>
              <w:right w:val="single" w:sz="4" w:space="0" w:color="auto"/>
            </w:tcBorders>
            <w:shd w:val="clear" w:color="auto" w:fill="auto"/>
            <w:vAlign w:val="center"/>
            <w:hideMark/>
          </w:tcPr>
          <w:p w14:paraId="18C58FB9"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6E2771BD"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A434F13"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0D207047"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6BCA32D4"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470CDF43"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53DDDBA4"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013FF54E"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0DB252D5"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007697C1"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308009EE" w14:textId="77777777" w:rsidR="007056B3" w:rsidRPr="00321C36" w:rsidRDefault="007056B3" w:rsidP="007056B3">
            <w:pPr>
              <w:rPr>
                <w:rFonts w:ascii="Arial" w:hAnsi="Arial" w:cs="Arial"/>
                <w:sz w:val="12"/>
                <w:szCs w:val="12"/>
              </w:rPr>
            </w:pPr>
            <w:r w:rsidRPr="00321C36">
              <w:rPr>
                <w:rFonts w:ascii="Arial" w:hAnsi="Arial" w:cs="Arial"/>
                <w:sz w:val="12"/>
                <w:szCs w:val="12"/>
              </w:rPr>
              <w:t>4.47</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3B09BF26" w14:textId="77777777" w:rsidR="007056B3" w:rsidRPr="00321C36" w:rsidRDefault="007056B3" w:rsidP="007056B3">
            <w:pPr>
              <w:rPr>
                <w:rFonts w:ascii="Arial" w:hAnsi="Arial" w:cs="Arial"/>
                <w:sz w:val="12"/>
                <w:szCs w:val="12"/>
              </w:rPr>
            </w:pPr>
            <w:r w:rsidRPr="00321C36">
              <w:rPr>
                <w:rFonts w:ascii="Arial" w:hAnsi="Arial" w:cs="Arial"/>
                <w:sz w:val="12"/>
                <w:szCs w:val="12"/>
              </w:rPr>
              <w:t>HOSPITAL CENTRAL DE LA POLICIA: Carrera 59 No. 26-21 CAN</w:t>
            </w:r>
          </w:p>
        </w:tc>
        <w:tc>
          <w:tcPr>
            <w:tcW w:w="1564" w:type="pct"/>
            <w:tcBorders>
              <w:top w:val="nil"/>
              <w:left w:val="nil"/>
              <w:bottom w:val="single" w:sz="4" w:space="0" w:color="auto"/>
              <w:right w:val="single" w:sz="4" w:space="0" w:color="auto"/>
            </w:tcBorders>
            <w:shd w:val="clear" w:color="auto" w:fill="auto"/>
            <w:vAlign w:val="center"/>
            <w:hideMark/>
          </w:tcPr>
          <w:p w14:paraId="7FF6E22A"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3D4F672F"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2A364EB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49AF11DB"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60A86F59"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38C497EE"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6905484B"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0AB3665A"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1F6A3CE6"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5CCC5F52" w14:textId="77777777" w:rsidTr="007056B3">
        <w:trPr>
          <w:trHeight w:val="20"/>
        </w:trPr>
        <w:tc>
          <w:tcPr>
            <w:tcW w:w="450" w:type="pct"/>
            <w:tcBorders>
              <w:top w:val="nil"/>
              <w:left w:val="single" w:sz="4" w:space="0" w:color="auto"/>
              <w:bottom w:val="single" w:sz="4" w:space="0" w:color="auto"/>
              <w:right w:val="single" w:sz="4" w:space="0" w:color="auto"/>
            </w:tcBorders>
            <w:shd w:val="clear" w:color="000000" w:fill="D0CECE"/>
            <w:vAlign w:val="center"/>
            <w:hideMark/>
          </w:tcPr>
          <w:p w14:paraId="5C4CD147" w14:textId="77777777" w:rsidR="007056B3" w:rsidRPr="00321C36" w:rsidRDefault="007056B3" w:rsidP="007056B3">
            <w:pPr>
              <w:rPr>
                <w:rFonts w:ascii="Arial" w:hAnsi="Arial" w:cs="Arial"/>
                <w:sz w:val="12"/>
                <w:szCs w:val="12"/>
              </w:rPr>
            </w:pPr>
            <w:r w:rsidRPr="00321C36">
              <w:rPr>
                <w:rFonts w:ascii="Arial" w:hAnsi="Arial" w:cs="Arial"/>
                <w:sz w:val="12"/>
                <w:szCs w:val="12"/>
              </w:rPr>
              <w:t>ITEM</w:t>
            </w:r>
          </w:p>
        </w:tc>
        <w:tc>
          <w:tcPr>
            <w:tcW w:w="1727" w:type="pct"/>
            <w:tcBorders>
              <w:top w:val="nil"/>
              <w:left w:val="nil"/>
              <w:bottom w:val="single" w:sz="4" w:space="0" w:color="auto"/>
              <w:right w:val="single" w:sz="4" w:space="0" w:color="auto"/>
            </w:tcBorders>
            <w:shd w:val="clear" w:color="000000" w:fill="D0CECE"/>
            <w:vAlign w:val="center"/>
            <w:hideMark/>
          </w:tcPr>
          <w:p w14:paraId="0A057F04" w14:textId="77777777" w:rsidR="007056B3" w:rsidRPr="00321C36" w:rsidRDefault="007056B3" w:rsidP="007056B3">
            <w:pPr>
              <w:rPr>
                <w:rFonts w:ascii="Arial" w:hAnsi="Arial" w:cs="Arial"/>
                <w:sz w:val="12"/>
                <w:szCs w:val="12"/>
              </w:rPr>
            </w:pPr>
            <w:r w:rsidRPr="00321C36">
              <w:rPr>
                <w:rFonts w:ascii="Arial" w:hAnsi="Arial" w:cs="Arial"/>
                <w:sz w:val="12"/>
                <w:szCs w:val="12"/>
              </w:rPr>
              <w:t>DESCRIPCIÓN</w:t>
            </w:r>
          </w:p>
        </w:tc>
        <w:tc>
          <w:tcPr>
            <w:tcW w:w="1564" w:type="pct"/>
            <w:tcBorders>
              <w:top w:val="nil"/>
              <w:left w:val="nil"/>
              <w:bottom w:val="single" w:sz="4" w:space="0" w:color="auto"/>
              <w:right w:val="single" w:sz="4" w:space="0" w:color="auto"/>
            </w:tcBorders>
            <w:shd w:val="clear" w:color="000000" w:fill="D0CECE"/>
            <w:vAlign w:val="center"/>
            <w:hideMark/>
          </w:tcPr>
          <w:p w14:paraId="0FE6775A" w14:textId="77777777" w:rsidR="007056B3" w:rsidRPr="00321C36" w:rsidRDefault="007056B3" w:rsidP="007056B3">
            <w:pPr>
              <w:rPr>
                <w:rFonts w:ascii="Arial" w:hAnsi="Arial" w:cs="Arial"/>
                <w:sz w:val="12"/>
                <w:szCs w:val="12"/>
              </w:rPr>
            </w:pPr>
            <w:r w:rsidRPr="00321C36">
              <w:rPr>
                <w:rFonts w:ascii="Arial" w:hAnsi="Arial" w:cs="Arial"/>
                <w:sz w:val="12"/>
                <w:szCs w:val="12"/>
              </w:rPr>
              <w:t>UNIDAD DE MEDIDA</w:t>
            </w:r>
          </w:p>
        </w:tc>
        <w:tc>
          <w:tcPr>
            <w:tcW w:w="609" w:type="pct"/>
            <w:tcBorders>
              <w:top w:val="nil"/>
              <w:left w:val="nil"/>
              <w:bottom w:val="single" w:sz="4" w:space="0" w:color="auto"/>
              <w:right w:val="single" w:sz="4" w:space="0" w:color="auto"/>
            </w:tcBorders>
            <w:shd w:val="clear" w:color="000000" w:fill="D0CECE"/>
            <w:noWrap/>
            <w:vAlign w:val="bottom"/>
            <w:hideMark/>
          </w:tcPr>
          <w:p w14:paraId="177D6255"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000000" w:fill="D0CECE"/>
            <w:noWrap/>
            <w:vAlign w:val="bottom"/>
            <w:hideMark/>
          </w:tcPr>
          <w:p w14:paraId="403217EB"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1D25EF3" w14:textId="77777777" w:rsidTr="007056B3">
        <w:trPr>
          <w:trHeight w:val="20"/>
        </w:trPr>
        <w:tc>
          <w:tcPr>
            <w:tcW w:w="450" w:type="pct"/>
            <w:tcBorders>
              <w:top w:val="nil"/>
              <w:left w:val="single" w:sz="4" w:space="0" w:color="auto"/>
              <w:bottom w:val="single" w:sz="4" w:space="0" w:color="auto"/>
              <w:right w:val="single" w:sz="4" w:space="0" w:color="auto"/>
            </w:tcBorders>
            <w:shd w:val="clear" w:color="000000" w:fill="D0CECE"/>
            <w:vAlign w:val="center"/>
            <w:hideMark/>
          </w:tcPr>
          <w:p w14:paraId="2771BB89" w14:textId="77777777" w:rsidR="007056B3" w:rsidRPr="00321C36" w:rsidRDefault="007056B3" w:rsidP="007056B3">
            <w:pPr>
              <w:rPr>
                <w:rFonts w:ascii="Arial" w:hAnsi="Arial" w:cs="Arial"/>
                <w:sz w:val="12"/>
                <w:szCs w:val="12"/>
              </w:rPr>
            </w:pPr>
            <w:r w:rsidRPr="00321C36">
              <w:rPr>
                <w:rFonts w:ascii="Arial" w:hAnsi="Arial" w:cs="Arial"/>
                <w:sz w:val="12"/>
                <w:szCs w:val="12"/>
              </w:rPr>
              <w:t>5</w:t>
            </w:r>
          </w:p>
        </w:tc>
        <w:tc>
          <w:tcPr>
            <w:tcW w:w="1727" w:type="pct"/>
            <w:tcBorders>
              <w:top w:val="nil"/>
              <w:left w:val="nil"/>
              <w:bottom w:val="single" w:sz="4" w:space="0" w:color="auto"/>
              <w:right w:val="single" w:sz="4" w:space="0" w:color="auto"/>
            </w:tcBorders>
            <w:shd w:val="clear" w:color="000000" w:fill="D0CECE"/>
            <w:vAlign w:val="center"/>
            <w:hideMark/>
          </w:tcPr>
          <w:p w14:paraId="51343C14"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 TRANSPORTE DE COMPONENTES SANGUÍNEOS NIVEL LOCAL BANCO DE SANGRE.  NOTA: todos los puntos referenciados a continuación se encuentran adscritos a la Red Distrital de Bancos de Sangre al igual que el Banco de Sangre del HOCEN.  Los puntos de recolección en la ciudad de Bogotá son:</w:t>
            </w:r>
          </w:p>
        </w:tc>
        <w:tc>
          <w:tcPr>
            <w:tcW w:w="1564" w:type="pct"/>
            <w:tcBorders>
              <w:top w:val="nil"/>
              <w:left w:val="nil"/>
              <w:bottom w:val="single" w:sz="4" w:space="0" w:color="auto"/>
              <w:right w:val="single" w:sz="4" w:space="0" w:color="auto"/>
            </w:tcBorders>
            <w:shd w:val="clear" w:color="000000" w:fill="D0CECE"/>
            <w:vAlign w:val="center"/>
            <w:hideMark/>
          </w:tcPr>
          <w:p w14:paraId="5BF1A5C7"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000000" w:fill="D0CECE"/>
            <w:noWrap/>
            <w:vAlign w:val="bottom"/>
            <w:hideMark/>
          </w:tcPr>
          <w:p w14:paraId="6071AD5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000000" w:fill="D0CECE"/>
            <w:noWrap/>
            <w:vAlign w:val="bottom"/>
            <w:hideMark/>
          </w:tcPr>
          <w:p w14:paraId="0412D71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3F472B23"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5E91890F" w14:textId="77777777" w:rsidR="007056B3" w:rsidRPr="00321C36" w:rsidRDefault="007056B3" w:rsidP="007056B3">
            <w:pPr>
              <w:rPr>
                <w:rFonts w:ascii="Arial" w:hAnsi="Arial" w:cs="Arial"/>
                <w:sz w:val="12"/>
                <w:szCs w:val="12"/>
              </w:rPr>
            </w:pPr>
            <w:r w:rsidRPr="00321C36">
              <w:rPr>
                <w:rFonts w:ascii="Arial" w:hAnsi="Arial" w:cs="Arial"/>
                <w:sz w:val="12"/>
                <w:szCs w:val="12"/>
              </w:rPr>
              <w:t>5.1</w:t>
            </w:r>
          </w:p>
        </w:tc>
        <w:tc>
          <w:tcPr>
            <w:tcW w:w="1727" w:type="pct"/>
            <w:tcBorders>
              <w:top w:val="nil"/>
              <w:left w:val="nil"/>
              <w:bottom w:val="single" w:sz="4" w:space="0" w:color="auto"/>
              <w:right w:val="single" w:sz="4" w:space="0" w:color="auto"/>
            </w:tcBorders>
            <w:shd w:val="clear" w:color="auto" w:fill="auto"/>
            <w:vAlign w:val="center"/>
            <w:hideMark/>
          </w:tcPr>
          <w:p w14:paraId="1043FD29"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Clínica </w:t>
            </w:r>
            <w:proofErr w:type="spellStart"/>
            <w:r w:rsidRPr="00321C36">
              <w:rPr>
                <w:rFonts w:ascii="Arial" w:hAnsi="Arial" w:cs="Arial"/>
                <w:sz w:val="12"/>
                <w:szCs w:val="12"/>
              </w:rPr>
              <w:t>Colsanitas</w:t>
            </w:r>
            <w:proofErr w:type="spellEnd"/>
            <w:r w:rsidRPr="00321C36">
              <w:rPr>
                <w:rFonts w:ascii="Arial" w:hAnsi="Arial" w:cs="Arial"/>
                <w:sz w:val="12"/>
                <w:szCs w:val="12"/>
              </w:rPr>
              <w:t>, Reina Sofía Calle 166 No. 22-68</w:t>
            </w:r>
          </w:p>
        </w:tc>
        <w:tc>
          <w:tcPr>
            <w:tcW w:w="1564" w:type="pct"/>
            <w:tcBorders>
              <w:top w:val="nil"/>
              <w:left w:val="nil"/>
              <w:bottom w:val="single" w:sz="4" w:space="0" w:color="auto"/>
              <w:right w:val="single" w:sz="4" w:space="0" w:color="auto"/>
            </w:tcBorders>
            <w:shd w:val="clear" w:color="auto" w:fill="auto"/>
            <w:vAlign w:val="center"/>
            <w:hideMark/>
          </w:tcPr>
          <w:p w14:paraId="1B53D946"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EVENTO LOCAL DIURNO 6:00 a.m. A 6:00 p.m. </w:t>
            </w:r>
          </w:p>
        </w:tc>
        <w:tc>
          <w:tcPr>
            <w:tcW w:w="609" w:type="pct"/>
            <w:tcBorders>
              <w:top w:val="nil"/>
              <w:left w:val="nil"/>
              <w:bottom w:val="single" w:sz="4" w:space="0" w:color="auto"/>
              <w:right w:val="single" w:sz="4" w:space="0" w:color="auto"/>
            </w:tcBorders>
            <w:shd w:val="clear" w:color="auto" w:fill="auto"/>
            <w:noWrap/>
            <w:vAlign w:val="bottom"/>
            <w:hideMark/>
          </w:tcPr>
          <w:p w14:paraId="7AC321ED"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2AF97696"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D0FD396"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284EC4F8" w14:textId="77777777" w:rsidR="007056B3" w:rsidRPr="00321C36" w:rsidRDefault="007056B3" w:rsidP="007056B3">
            <w:pPr>
              <w:rPr>
                <w:rFonts w:ascii="Arial" w:hAnsi="Arial" w:cs="Arial"/>
                <w:sz w:val="12"/>
                <w:szCs w:val="12"/>
              </w:rPr>
            </w:pPr>
            <w:r w:rsidRPr="00321C36">
              <w:rPr>
                <w:rFonts w:ascii="Arial" w:hAnsi="Arial" w:cs="Arial"/>
                <w:sz w:val="12"/>
                <w:szCs w:val="12"/>
              </w:rPr>
              <w:t>5.2</w:t>
            </w:r>
          </w:p>
        </w:tc>
        <w:tc>
          <w:tcPr>
            <w:tcW w:w="1727" w:type="pct"/>
            <w:tcBorders>
              <w:top w:val="nil"/>
              <w:left w:val="nil"/>
              <w:bottom w:val="single" w:sz="4" w:space="0" w:color="auto"/>
              <w:right w:val="single" w:sz="4" w:space="0" w:color="auto"/>
            </w:tcBorders>
            <w:shd w:val="clear" w:color="auto" w:fill="auto"/>
            <w:vAlign w:val="center"/>
            <w:hideMark/>
          </w:tcPr>
          <w:p w14:paraId="70E71D1B" w14:textId="77777777" w:rsidR="007056B3" w:rsidRPr="00321C36" w:rsidRDefault="007056B3" w:rsidP="007056B3">
            <w:pPr>
              <w:rPr>
                <w:rFonts w:ascii="Arial" w:hAnsi="Arial" w:cs="Arial"/>
                <w:sz w:val="12"/>
                <w:szCs w:val="12"/>
              </w:rPr>
            </w:pPr>
            <w:proofErr w:type="spellStart"/>
            <w:r w:rsidRPr="00321C36">
              <w:rPr>
                <w:rFonts w:ascii="Arial" w:hAnsi="Arial" w:cs="Arial"/>
                <w:sz w:val="12"/>
                <w:szCs w:val="12"/>
              </w:rPr>
              <w:t>Colsanitas</w:t>
            </w:r>
            <w:proofErr w:type="spellEnd"/>
            <w:r w:rsidRPr="00321C36">
              <w:rPr>
                <w:rFonts w:ascii="Arial" w:hAnsi="Arial" w:cs="Arial"/>
                <w:sz w:val="12"/>
                <w:szCs w:val="12"/>
              </w:rPr>
              <w:t xml:space="preserve"> Clínica Colombia Calle 22 B No. 66-46</w:t>
            </w:r>
          </w:p>
        </w:tc>
        <w:tc>
          <w:tcPr>
            <w:tcW w:w="1564" w:type="pct"/>
            <w:tcBorders>
              <w:top w:val="nil"/>
              <w:left w:val="nil"/>
              <w:bottom w:val="single" w:sz="4" w:space="0" w:color="auto"/>
              <w:right w:val="single" w:sz="4" w:space="0" w:color="auto"/>
            </w:tcBorders>
            <w:shd w:val="clear" w:color="auto" w:fill="auto"/>
            <w:hideMark/>
          </w:tcPr>
          <w:p w14:paraId="6D548BCB"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EVENTO LOCAL DIURNO 6:00 a.m. A 6:00 p.m. </w:t>
            </w:r>
          </w:p>
        </w:tc>
        <w:tc>
          <w:tcPr>
            <w:tcW w:w="609" w:type="pct"/>
            <w:tcBorders>
              <w:top w:val="nil"/>
              <w:left w:val="nil"/>
              <w:bottom w:val="single" w:sz="4" w:space="0" w:color="auto"/>
              <w:right w:val="single" w:sz="4" w:space="0" w:color="auto"/>
            </w:tcBorders>
            <w:shd w:val="clear" w:color="auto" w:fill="auto"/>
            <w:noWrap/>
            <w:vAlign w:val="bottom"/>
            <w:hideMark/>
          </w:tcPr>
          <w:p w14:paraId="5F83D5AB"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5FA8E2C0"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345B24F5"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13351AA8" w14:textId="77777777" w:rsidR="007056B3" w:rsidRPr="00321C36" w:rsidRDefault="007056B3" w:rsidP="007056B3">
            <w:pPr>
              <w:rPr>
                <w:rFonts w:ascii="Arial" w:hAnsi="Arial" w:cs="Arial"/>
                <w:sz w:val="12"/>
                <w:szCs w:val="12"/>
              </w:rPr>
            </w:pPr>
            <w:r w:rsidRPr="00321C36">
              <w:rPr>
                <w:rFonts w:ascii="Arial" w:hAnsi="Arial" w:cs="Arial"/>
                <w:sz w:val="12"/>
                <w:szCs w:val="12"/>
              </w:rPr>
              <w:t>5.3</w:t>
            </w:r>
          </w:p>
        </w:tc>
        <w:tc>
          <w:tcPr>
            <w:tcW w:w="1727" w:type="pct"/>
            <w:tcBorders>
              <w:top w:val="nil"/>
              <w:left w:val="nil"/>
              <w:bottom w:val="single" w:sz="4" w:space="0" w:color="auto"/>
              <w:right w:val="single" w:sz="4" w:space="0" w:color="auto"/>
            </w:tcBorders>
            <w:shd w:val="clear" w:color="auto" w:fill="auto"/>
            <w:vAlign w:val="center"/>
            <w:hideMark/>
          </w:tcPr>
          <w:p w14:paraId="774C4790"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Clínica </w:t>
            </w:r>
            <w:proofErr w:type="spellStart"/>
            <w:r w:rsidRPr="00321C36">
              <w:rPr>
                <w:rFonts w:ascii="Arial" w:hAnsi="Arial" w:cs="Arial"/>
                <w:sz w:val="12"/>
                <w:szCs w:val="12"/>
              </w:rPr>
              <w:t>Marly</w:t>
            </w:r>
            <w:proofErr w:type="spellEnd"/>
            <w:r w:rsidRPr="00321C36">
              <w:rPr>
                <w:rFonts w:ascii="Arial" w:hAnsi="Arial" w:cs="Arial"/>
                <w:sz w:val="12"/>
                <w:szCs w:val="12"/>
              </w:rPr>
              <w:t xml:space="preserve"> S.A Calle 50 No. 9-67</w:t>
            </w:r>
          </w:p>
        </w:tc>
        <w:tc>
          <w:tcPr>
            <w:tcW w:w="1564" w:type="pct"/>
            <w:tcBorders>
              <w:top w:val="nil"/>
              <w:left w:val="nil"/>
              <w:bottom w:val="single" w:sz="4" w:space="0" w:color="auto"/>
              <w:right w:val="single" w:sz="4" w:space="0" w:color="auto"/>
            </w:tcBorders>
            <w:shd w:val="clear" w:color="auto" w:fill="auto"/>
            <w:hideMark/>
          </w:tcPr>
          <w:p w14:paraId="446269C8"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EVENTO LOCAL DIURNO 6:00 a.m. A 6:00 p.m. </w:t>
            </w:r>
          </w:p>
        </w:tc>
        <w:tc>
          <w:tcPr>
            <w:tcW w:w="609" w:type="pct"/>
            <w:tcBorders>
              <w:top w:val="nil"/>
              <w:left w:val="nil"/>
              <w:bottom w:val="single" w:sz="4" w:space="0" w:color="auto"/>
              <w:right w:val="single" w:sz="4" w:space="0" w:color="auto"/>
            </w:tcBorders>
            <w:shd w:val="clear" w:color="auto" w:fill="auto"/>
            <w:noWrap/>
            <w:vAlign w:val="bottom"/>
            <w:hideMark/>
          </w:tcPr>
          <w:p w14:paraId="0E80EAE9"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02C0AA8A"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400C0B8B"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27A5A705" w14:textId="77777777" w:rsidR="007056B3" w:rsidRPr="00321C36" w:rsidRDefault="007056B3" w:rsidP="007056B3">
            <w:pPr>
              <w:rPr>
                <w:rFonts w:ascii="Arial" w:hAnsi="Arial" w:cs="Arial"/>
                <w:sz w:val="12"/>
                <w:szCs w:val="12"/>
              </w:rPr>
            </w:pPr>
            <w:r w:rsidRPr="00321C36">
              <w:rPr>
                <w:rFonts w:ascii="Arial" w:hAnsi="Arial" w:cs="Arial"/>
                <w:sz w:val="12"/>
                <w:szCs w:val="12"/>
              </w:rPr>
              <w:t>5.4</w:t>
            </w:r>
          </w:p>
        </w:tc>
        <w:tc>
          <w:tcPr>
            <w:tcW w:w="1727" w:type="pct"/>
            <w:tcBorders>
              <w:top w:val="nil"/>
              <w:left w:val="nil"/>
              <w:bottom w:val="single" w:sz="4" w:space="0" w:color="auto"/>
              <w:right w:val="single" w:sz="4" w:space="0" w:color="auto"/>
            </w:tcBorders>
            <w:shd w:val="clear" w:color="auto" w:fill="auto"/>
            <w:vAlign w:val="center"/>
            <w:hideMark/>
          </w:tcPr>
          <w:p w14:paraId="19053765"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Corporación Hospitalaria Juan Ciudad (MEDERI) Calle 24 No. 29-61 </w:t>
            </w:r>
          </w:p>
        </w:tc>
        <w:tc>
          <w:tcPr>
            <w:tcW w:w="1564" w:type="pct"/>
            <w:tcBorders>
              <w:top w:val="nil"/>
              <w:left w:val="nil"/>
              <w:bottom w:val="single" w:sz="4" w:space="0" w:color="auto"/>
              <w:right w:val="single" w:sz="4" w:space="0" w:color="auto"/>
            </w:tcBorders>
            <w:shd w:val="clear" w:color="auto" w:fill="auto"/>
            <w:hideMark/>
          </w:tcPr>
          <w:p w14:paraId="782AE997"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EVENTO LOCAL DIURNO 6:00 a.m. A 6:00 p.m. </w:t>
            </w:r>
          </w:p>
        </w:tc>
        <w:tc>
          <w:tcPr>
            <w:tcW w:w="609" w:type="pct"/>
            <w:tcBorders>
              <w:top w:val="nil"/>
              <w:left w:val="nil"/>
              <w:bottom w:val="single" w:sz="4" w:space="0" w:color="auto"/>
              <w:right w:val="single" w:sz="4" w:space="0" w:color="auto"/>
            </w:tcBorders>
            <w:shd w:val="clear" w:color="auto" w:fill="auto"/>
            <w:noWrap/>
            <w:vAlign w:val="bottom"/>
            <w:hideMark/>
          </w:tcPr>
          <w:p w14:paraId="21504623"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1F9F5EFE"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13761BB"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2923A219" w14:textId="77777777" w:rsidR="007056B3" w:rsidRPr="00321C36" w:rsidRDefault="007056B3" w:rsidP="007056B3">
            <w:pPr>
              <w:rPr>
                <w:rFonts w:ascii="Arial" w:hAnsi="Arial" w:cs="Arial"/>
                <w:sz w:val="12"/>
                <w:szCs w:val="12"/>
              </w:rPr>
            </w:pPr>
            <w:r w:rsidRPr="00321C36">
              <w:rPr>
                <w:rFonts w:ascii="Arial" w:hAnsi="Arial" w:cs="Arial"/>
                <w:sz w:val="12"/>
                <w:szCs w:val="12"/>
              </w:rPr>
              <w:t>5.5</w:t>
            </w:r>
          </w:p>
        </w:tc>
        <w:tc>
          <w:tcPr>
            <w:tcW w:w="1727" w:type="pct"/>
            <w:tcBorders>
              <w:top w:val="nil"/>
              <w:left w:val="nil"/>
              <w:bottom w:val="single" w:sz="4" w:space="0" w:color="auto"/>
              <w:right w:val="single" w:sz="4" w:space="0" w:color="auto"/>
            </w:tcBorders>
            <w:shd w:val="clear" w:color="auto" w:fill="auto"/>
            <w:vAlign w:val="center"/>
            <w:hideMark/>
          </w:tcPr>
          <w:p w14:paraId="570E6150"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Fundación </w:t>
            </w:r>
            <w:proofErr w:type="spellStart"/>
            <w:r w:rsidRPr="00321C36">
              <w:rPr>
                <w:rFonts w:ascii="Arial" w:hAnsi="Arial" w:cs="Arial"/>
                <w:sz w:val="12"/>
                <w:szCs w:val="12"/>
              </w:rPr>
              <w:t>Cardio</w:t>
            </w:r>
            <w:proofErr w:type="spellEnd"/>
            <w:r w:rsidRPr="00321C36">
              <w:rPr>
                <w:rFonts w:ascii="Arial" w:hAnsi="Arial" w:cs="Arial"/>
                <w:sz w:val="12"/>
                <w:szCs w:val="12"/>
              </w:rPr>
              <w:t xml:space="preserve"> Infantil Calle 163A No.13-B 60 </w:t>
            </w:r>
          </w:p>
        </w:tc>
        <w:tc>
          <w:tcPr>
            <w:tcW w:w="1564" w:type="pct"/>
            <w:tcBorders>
              <w:top w:val="nil"/>
              <w:left w:val="nil"/>
              <w:bottom w:val="single" w:sz="4" w:space="0" w:color="auto"/>
              <w:right w:val="single" w:sz="4" w:space="0" w:color="auto"/>
            </w:tcBorders>
            <w:shd w:val="clear" w:color="auto" w:fill="auto"/>
            <w:hideMark/>
          </w:tcPr>
          <w:p w14:paraId="5DB817CC"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EVENTO LOCAL DIURNO 6:00 a.m. A 6:00 p.m. </w:t>
            </w:r>
          </w:p>
        </w:tc>
        <w:tc>
          <w:tcPr>
            <w:tcW w:w="609" w:type="pct"/>
            <w:tcBorders>
              <w:top w:val="nil"/>
              <w:left w:val="nil"/>
              <w:bottom w:val="single" w:sz="4" w:space="0" w:color="auto"/>
              <w:right w:val="single" w:sz="4" w:space="0" w:color="auto"/>
            </w:tcBorders>
            <w:shd w:val="clear" w:color="auto" w:fill="auto"/>
            <w:noWrap/>
            <w:vAlign w:val="bottom"/>
            <w:hideMark/>
          </w:tcPr>
          <w:p w14:paraId="7A75CFDD"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14B43A90"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37B87D58"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24AD1E59" w14:textId="77777777" w:rsidR="007056B3" w:rsidRPr="00321C36" w:rsidRDefault="007056B3" w:rsidP="007056B3">
            <w:pPr>
              <w:rPr>
                <w:rFonts w:ascii="Arial" w:hAnsi="Arial" w:cs="Arial"/>
                <w:sz w:val="12"/>
                <w:szCs w:val="12"/>
              </w:rPr>
            </w:pPr>
            <w:r w:rsidRPr="00321C36">
              <w:rPr>
                <w:rFonts w:ascii="Arial" w:hAnsi="Arial" w:cs="Arial"/>
                <w:sz w:val="12"/>
                <w:szCs w:val="12"/>
              </w:rPr>
              <w:t>5.6</w:t>
            </w:r>
          </w:p>
        </w:tc>
        <w:tc>
          <w:tcPr>
            <w:tcW w:w="1727" w:type="pct"/>
            <w:tcBorders>
              <w:top w:val="nil"/>
              <w:left w:val="nil"/>
              <w:bottom w:val="single" w:sz="4" w:space="0" w:color="auto"/>
              <w:right w:val="single" w:sz="4" w:space="0" w:color="auto"/>
            </w:tcBorders>
            <w:shd w:val="clear" w:color="auto" w:fill="auto"/>
            <w:vAlign w:val="center"/>
            <w:hideMark/>
          </w:tcPr>
          <w:p w14:paraId="207206E3"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Fundación Hospital de la Misericordia Avenida Caracas No 1-13 </w:t>
            </w:r>
          </w:p>
        </w:tc>
        <w:tc>
          <w:tcPr>
            <w:tcW w:w="1564" w:type="pct"/>
            <w:tcBorders>
              <w:top w:val="nil"/>
              <w:left w:val="nil"/>
              <w:bottom w:val="single" w:sz="4" w:space="0" w:color="auto"/>
              <w:right w:val="single" w:sz="4" w:space="0" w:color="auto"/>
            </w:tcBorders>
            <w:shd w:val="clear" w:color="auto" w:fill="auto"/>
            <w:hideMark/>
          </w:tcPr>
          <w:p w14:paraId="517F020A"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EVENTO LOCAL DIURNO 6:00 a.m. A 6:00 p.m. </w:t>
            </w:r>
          </w:p>
        </w:tc>
        <w:tc>
          <w:tcPr>
            <w:tcW w:w="609" w:type="pct"/>
            <w:tcBorders>
              <w:top w:val="nil"/>
              <w:left w:val="nil"/>
              <w:bottom w:val="single" w:sz="4" w:space="0" w:color="auto"/>
              <w:right w:val="single" w:sz="4" w:space="0" w:color="auto"/>
            </w:tcBorders>
            <w:shd w:val="clear" w:color="auto" w:fill="auto"/>
            <w:noWrap/>
            <w:vAlign w:val="bottom"/>
            <w:hideMark/>
          </w:tcPr>
          <w:p w14:paraId="107E0FBB"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4F2E211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57AF39A1"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3BAD7AD3" w14:textId="77777777" w:rsidR="007056B3" w:rsidRPr="00321C36" w:rsidRDefault="007056B3" w:rsidP="007056B3">
            <w:pPr>
              <w:rPr>
                <w:rFonts w:ascii="Arial" w:hAnsi="Arial" w:cs="Arial"/>
                <w:sz w:val="12"/>
                <w:szCs w:val="12"/>
              </w:rPr>
            </w:pPr>
            <w:r w:rsidRPr="00321C36">
              <w:rPr>
                <w:rFonts w:ascii="Arial" w:hAnsi="Arial" w:cs="Arial"/>
                <w:sz w:val="12"/>
                <w:szCs w:val="12"/>
              </w:rPr>
              <w:t>5.7</w:t>
            </w:r>
          </w:p>
        </w:tc>
        <w:tc>
          <w:tcPr>
            <w:tcW w:w="1727" w:type="pct"/>
            <w:tcBorders>
              <w:top w:val="nil"/>
              <w:left w:val="nil"/>
              <w:bottom w:val="single" w:sz="4" w:space="0" w:color="auto"/>
              <w:right w:val="single" w:sz="4" w:space="0" w:color="auto"/>
            </w:tcBorders>
            <w:shd w:val="clear" w:color="auto" w:fill="auto"/>
            <w:vAlign w:val="center"/>
            <w:hideMark/>
          </w:tcPr>
          <w:p w14:paraId="094DD309" w14:textId="77777777" w:rsidR="007056B3" w:rsidRPr="00321C36" w:rsidRDefault="007056B3" w:rsidP="007056B3">
            <w:pPr>
              <w:rPr>
                <w:rFonts w:ascii="Arial" w:hAnsi="Arial" w:cs="Arial"/>
                <w:sz w:val="12"/>
                <w:szCs w:val="12"/>
              </w:rPr>
            </w:pPr>
            <w:proofErr w:type="spellStart"/>
            <w:r w:rsidRPr="00321C36">
              <w:rPr>
                <w:rFonts w:ascii="Arial" w:hAnsi="Arial" w:cs="Arial"/>
                <w:sz w:val="12"/>
                <w:szCs w:val="12"/>
              </w:rPr>
              <w:t>Hemocentro</w:t>
            </w:r>
            <w:proofErr w:type="spellEnd"/>
            <w:r w:rsidRPr="00321C36">
              <w:rPr>
                <w:rFonts w:ascii="Arial" w:hAnsi="Arial" w:cs="Arial"/>
                <w:sz w:val="12"/>
                <w:szCs w:val="12"/>
              </w:rPr>
              <w:t xml:space="preserve"> Distrital (IDCBIS) Carrera 32 No.12-81</w:t>
            </w:r>
          </w:p>
        </w:tc>
        <w:tc>
          <w:tcPr>
            <w:tcW w:w="1564" w:type="pct"/>
            <w:tcBorders>
              <w:top w:val="nil"/>
              <w:left w:val="nil"/>
              <w:bottom w:val="single" w:sz="4" w:space="0" w:color="auto"/>
              <w:right w:val="single" w:sz="4" w:space="0" w:color="auto"/>
            </w:tcBorders>
            <w:shd w:val="clear" w:color="auto" w:fill="auto"/>
            <w:hideMark/>
          </w:tcPr>
          <w:p w14:paraId="09A5C6B5"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EVENTO LOCAL DIURNO 6:00 a.m. A 6:00 p.m. </w:t>
            </w:r>
          </w:p>
        </w:tc>
        <w:tc>
          <w:tcPr>
            <w:tcW w:w="609" w:type="pct"/>
            <w:tcBorders>
              <w:top w:val="nil"/>
              <w:left w:val="nil"/>
              <w:bottom w:val="single" w:sz="4" w:space="0" w:color="auto"/>
              <w:right w:val="single" w:sz="4" w:space="0" w:color="auto"/>
            </w:tcBorders>
            <w:shd w:val="clear" w:color="auto" w:fill="auto"/>
            <w:noWrap/>
            <w:vAlign w:val="bottom"/>
            <w:hideMark/>
          </w:tcPr>
          <w:p w14:paraId="37C4B75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10BA572E"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49C0A53C"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7842BEFC" w14:textId="77777777" w:rsidR="007056B3" w:rsidRPr="00321C36" w:rsidRDefault="007056B3" w:rsidP="007056B3">
            <w:pPr>
              <w:rPr>
                <w:rFonts w:ascii="Arial" w:hAnsi="Arial" w:cs="Arial"/>
                <w:sz w:val="12"/>
                <w:szCs w:val="12"/>
              </w:rPr>
            </w:pPr>
            <w:r w:rsidRPr="00321C36">
              <w:rPr>
                <w:rFonts w:ascii="Arial" w:hAnsi="Arial" w:cs="Arial"/>
                <w:sz w:val="12"/>
                <w:szCs w:val="12"/>
              </w:rPr>
              <w:t>5.8</w:t>
            </w:r>
          </w:p>
        </w:tc>
        <w:tc>
          <w:tcPr>
            <w:tcW w:w="1727" w:type="pct"/>
            <w:tcBorders>
              <w:top w:val="nil"/>
              <w:left w:val="nil"/>
              <w:bottom w:val="single" w:sz="4" w:space="0" w:color="auto"/>
              <w:right w:val="single" w:sz="4" w:space="0" w:color="auto"/>
            </w:tcBorders>
            <w:shd w:val="clear" w:color="auto" w:fill="auto"/>
            <w:vAlign w:val="center"/>
            <w:hideMark/>
          </w:tcPr>
          <w:p w14:paraId="33A5C029"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Hospital Infantil Universitario de San José Carrera 52 No. 67-71 </w:t>
            </w:r>
          </w:p>
        </w:tc>
        <w:tc>
          <w:tcPr>
            <w:tcW w:w="1564" w:type="pct"/>
            <w:tcBorders>
              <w:top w:val="nil"/>
              <w:left w:val="nil"/>
              <w:bottom w:val="single" w:sz="4" w:space="0" w:color="auto"/>
              <w:right w:val="single" w:sz="4" w:space="0" w:color="auto"/>
            </w:tcBorders>
            <w:shd w:val="clear" w:color="auto" w:fill="auto"/>
            <w:hideMark/>
          </w:tcPr>
          <w:p w14:paraId="78C9AD0C"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EVENTO LOCAL DIURNO 6:00 a.m. A 6:00 p.m. </w:t>
            </w:r>
          </w:p>
        </w:tc>
        <w:tc>
          <w:tcPr>
            <w:tcW w:w="609" w:type="pct"/>
            <w:tcBorders>
              <w:top w:val="nil"/>
              <w:left w:val="nil"/>
              <w:bottom w:val="single" w:sz="4" w:space="0" w:color="auto"/>
              <w:right w:val="single" w:sz="4" w:space="0" w:color="auto"/>
            </w:tcBorders>
            <w:shd w:val="clear" w:color="auto" w:fill="auto"/>
            <w:noWrap/>
            <w:vAlign w:val="bottom"/>
            <w:hideMark/>
          </w:tcPr>
          <w:p w14:paraId="6C00A27D"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6F667C6F"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4CCCFD7B"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7E8FD2D3" w14:textId="77777777" w:rsidR="007056B3" w:rsidRPr="00321C36" w:rsidRDefault="007056B3" w:rsidP="007056B3">
            <w:pPr>
              <w:rPr>
                <w:rFonts w:ascii="Arial" w:hAnsi="Arial" w:cs="Arial"/>
                <w:sz w:val="12"/>
                <w:szCs w:val="12"/>
              </w:rPr>
            </w:pPr>
            <w:r w:rsidRPr="00321C36">
              <w:rPr>
                <w:rFonts w:ascii="Arial" w:hAnsi="Arial" w:cs="Arial"/>
                <w:sz w:val="12"/>
                <w:szCs w:val="12"/>
              </w:rPr>
              <w:t>5.9</w:t>
            </w:r>
          </w:p>
        </w:tc>
        <w:tc>
          <w:tcPr>
            <w:tcW w:w="1727" w:type="pct"/>
            <w:tcBorders>
              <w:top w:val="nil"/>
              <w:left w:val="nil"/>
              <w:bottom w:val="single" w:sz="4" w:space="0" w:color="auto"/>
              <w:right w:val="single" w:sz="4" w:space="0" w:color="auto"/>
            </w:tcBorders>
            <w:shd w:val="clear" w:color="auto" w:fill="auto"/>
            <w:vAlign w:val="center"/>
            <w:hideMark/>
          </w:tcPr>
          <w:p w14:paraId="6E97D54C"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Hospital Militar Central Transversal 3 No. 49-00 </w:t>
            </w:r>
          </w:p>
        </w:tc>
        <w:tc>
          <w:tcPr>
            <w:tcW w:w="1564" w:type="pct"/>
            <w:tcBorders>
              <w:top w:val="nil"/>
              <w:left w:val="nil"/>
              <w:bottom w:val="single" w:sz="4" w:space="0" w:color="auto"/>
              <w:right w:val="single" w:sz="4" w:space="0" w:color="auto"/>
            </w:tcBorders>
            <w:shd w:val="clear" w:color="auto" w:fill="auto"/>
            <w:hideMark/>
          </w:tcPr>
          <w:p w14:paraId="51DEAD22"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EVENTO LOCAL DIURNO 6:00 a.m. A 6:00 p.m. </w:t>
            </w:r>
          </w:p>
        </w:tc>
        <w:tc>
          <w:tcPr>
            <w:tcW w:w="609" w:type="pct"/>
            <w:tcBorders>
              <w:top w:val="nil"/>
              <w:left w:val="nil"/>
              <w:bottom w:val="single" w:sz="4" w:space="0" w:color="auto"/>
              <w:right w:val="single" w:sz="4" w:space="0" w:color="auto"/>
            </w:tcBorders>
            <w:shd w:val="clear" w:color="auto" w:fill="auto"/>
            <w:noWrap/>
            <w:vAlign w:val="bottom"/>
            <w:hideMark/>
          </w:tcPr>
          <w:p w14:paraId="66A4DA2D"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5D52CE9B"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144F27E7"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6F25241C" w14:textId="77777777" w:rsidR="007056B3" w:rsidRPr="00321C36" w:rsidRDefault="007056B3" w:rsidP="007056B3">
            <w:pPr>
              <w:rPr>
                <w:rFonts w:ascii="Arial" w:hAnsi="Arial" w:cs="Arial"/>
                <w:sz w:val="12"/>
                <w:szCs w:val="12"/>
              </w:rPr>
            </w:pPr>
            <w:r w:rsidRPr="00321C36">
              <w:rPr>
                <w:rFonts w:ascii="Arial" w:hAnsi="Arial" w:cs="Arial"/>
                <w:sz w:val="12"/>
                <w:szCs w:val="12"/>
              </w:rPr>
              <w:t>5.10</w:t>
            </w:r>
          </w:p>
        </w:tc>
        <w:tc>
          <w:tcPr>
            <w:tcW w:w="1727" w:type="pct"/>
            <w:tcBorders>
              <w:top w:val="nil"/>
              <w:left w:val="nil"/>
              <w:bottom w:val="single" w:sz="4" w:space="0" w:color="auto"/>
              <w:right w:val="single" w:sz="4" w:space="0" w:color="auto"/>
            </w:tcBorders>
            <w:shd w:val="clear" w:color="auto" w:fill="auto"/>
            <w:vAlign w:val="center"/>
            <w:hideMark/>
          </w:tcPr>
          <w:p w14:paraId="7EE72A7F"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Hospital Universitario Clínica San Rafael Carrera 8 No. 17-45 Sur </w:t>
            </w:r>
          </w:p>
        </w:tc>
        <w:tc>
          <w:tcPr>
            <w:tcW w:w="1564" w:type="pct"/>
            <w:tcBorders>
              <w:top w:val="nil"/>
              <w:left w:val="nil"/>
              <w:bottom w:val="single" w:sz="4" w:space="0" w:color="auto"/>
              <w:right w:val="single" w:sz="4" w:space="0" w:color="auto"/>
            </w:tcBorders>
            <w:shd w:val="clear" w:color="auto" w:fill="auto"/>
            <w:hideMark/>
          </w:tcPr>
          <w:p w14:paraId="055652BC"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EVENTO LOCAL DIURNO 6:00 a.m. A 6:00 p.m. </w:t>
            </w:r>
          </w:p>
        </w:tc>
        <w:tc>
          <w:tcPr>
            <w:tcW w:w="609" w:type="pct"/>
            <w:tcBorders>
              <w:top w:val="nil"/>
              <w:left w:val="nil"/>
              <w:bottom w:val="single" w:sz="4" w:space="0" w:color="auto"/>
              <w:right w:val="single" w:sz="4" w:space="0" w:color="auto"/>
            </w:tcBorders>
            <w:shd w:val="clear" w:color="auto" w:fill="auto"/>
            <w:noWrap/>
            <w:vAlign w:val="bottom"/>
            <w:hideMark/>
          </w:tcPr>
          <w:p w14:paraId="5BB0AEDE"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243159CF"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7C7477FA"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3BBA8A42" w14:textId="77777777" w:rsidR="007056B3" w:rsidRPr="00321C36" w:rsidRDefault="007056B3" w:rsidP="007056B3">
            <w:pPr>
              <w:rPr>
                <w:rFonts w:ascii="Arial" w:hAnsi="Arial" w:cs="Arial"/>
                <w:sz w:val="12"/>
                <w:szCs w:val="12"/>
              </w:rPr>
            </w:pPr>
            <w:r w:rsidRPr="00321C36">
              <w:rPr>
                <w:rFonts w:ascii="Arial" w:hAnsi="Arial" w:cs="Arial"/>
                <w:sz w:val="12"/>
                <w:szCs w:val="12"/>
              </w:rPr>
              <w:t>5.11</w:t>
            </w:r>
          </w:p>
        </w:tc>
        <w:tc>
          <w:tcPr>
            <w:tcW w:w="1727" w:type="pct"/>
            <w:tcBorders>
              <w:top w:val="nil"/>
              <w:left w:val="nil"/>
              <w:bottom w:val="single" w:sz="4" w:space="0" w:color="auto"/>
              <w:right w:val="single" w:sz="4" w:space="0" w:color="auto"/>
            </w:tcBorders>
            <w:shd w:val="clear" w:color="auto" w:fill="auto"/>
            <w:vAlign w:val="center"/>
            <w:hideMark/>
          </w:tcPr>
          <w:p w14:paraId="7E56C86F"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Hospital Universitario de la Samaritana Carrera 8 N. 0-55 sur </w:t>
            </w:r>
          </w:p>
        </w:tc>
        <w:tc>
          <w:tcPr>
            <w:tcW w:w="1564" w:type="pct"/>
            <w:tcBorders>
              <w:top w:val="nil"/>
              <w:left w:val="nil"/>
              <w:bottom w:val="single" w:sz="4" w:space="0" w:color="auto"/>
              <w:right w:val="single" w:sz="4" w:space="0" w:color="auto"/>
            </w:tcBorders>
            <w:shd w:val="clear" w:color="auto" w:fill="auto"/>
            <w:hideMark/>
          </w:tcPr>
          <w:p w14:paraId="62544EF2"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EVENTO LOCAL DIURNO 6:00 a.m. A 6:00 p.m. </w:t>
            </w:r>
          </w:p>
        </w:tc>
        <w:tc>
          <w:tcPr>
            <w:tcW w:w="609" w:type="pct"/>
            <w:tcBorders>
              <w:top w:val="nil"/>
              <w:left w:val="nil"/>
              <w:bottom w:val="single" w:sz="4" w:space="0" w:color="auto"/>
              <w:right w:val="single" w:sz="4" w:space="0" w:color="auto"/>
            </w:tcBorders>
            <w:shd w:val="clear" w:color="auto" w:fill="auto"/>
            <w:noWrap/>
            <w:vAlign w:val="bottom"/>
            <w:hideMark/>
          </w:tcPr>
          <w:p w14:paraId="5765873C"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6D01E32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28FFC663"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1B2BBB2B" w14:textId="77777777" w:rsidR="007056B3" w:rsidRPr="00321C36" w:rsidRDefault="007056B3" w:rsidP="007056B3">
            <w:pPr>
              <w:rPr>
                <w:rFonts w:ascii="Arial" w:hAnsi="Arial" w:cs="Arial"/>
                <w:sz w:val="12"/>
                <w:szCs w:val="12"/>
              </w:rPr>
            </w:pPr>
            <w:r w:rsidRPr="00321C36">
              <w:rPr>
                <w:rFonts w:ascii="Arial" w:hAnsi="Arial" w:cs="Arial"/>
                <w:sz w:val="12"/>
                <w:szCs w:val="12"/>
              </w:rPr>
              <w:t>5.12</w:t>
            </w:r>
          </w:p>
        </w:tc>
        <w:tc>
          <w:tcPr>
            <w:tcW w:w="1727" w:type="pct"/>
            <w:tcBorders>
              <w:top w:val="nil"/>
              <w:left w:val="nil"/>
              <w:bottom w:val="single" w:sz="4" w:space="0" w:color="auto"/>
              <w:right w:val="single" w:sz="4" w:space="0" w:color="auto"/>
            </w:tcBorders>
            <w:shd w:val="clear" w:color="auto" w:fill="auto"/>
            <w:vAlign w:val="center"/>
            <w:hideMark/>
          </w:tcPr>
          <w:p w14:paraId="77B81225"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Instituto Nacional de Cancerología Avenida 1 No. 9-58 </w:t>
            </w:r>
          </w:p>
        </w:tc>
        <w:tc>
          <w:tcPr>
            <w:tcW w:w="1564" w:type="pct"/>
            <w:tcBorders>
              <w:top w:val="nil"/>
              <w:left w:val="nil"/>
              <w:bottom w:val="single" w:sz="4" w:space="0" w:color="auto"/>
              <w:right w:val="single" w:sz="4" w:space="0" w:color="auto"/>
            </w:tcBorders>
            <w:shd w:val="clear" w:color="auto" w:fill="auto"/>
            <w:hideMark/>
          </w:tcPr>
          <w:p w14:paraId="6B9D181D"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EVENTO LOCAL DIURNO 6:00 a.m. A 6:00 p.m. </w:t>
            </w:r>
          </w:p>
        </w:tc>
        <w:tc>
          <w:tcPr>
            <w:tcW w:w="609" w:type="pct"/>
            <w:tcBorders>
              <w:top w:val="nil"/>
              <w:left w:val="nil"/>
              <w:bottom w:val="single" w:sz="4" w:space="0" w:color="auto"/>
              <w:right w:val="single" w:sz="4" w:space="0" w:color="auto"/>
            </w:tcBorders>
            <w:shd w:val="clear" w:color="auto" w:fill="auto"/>
            <w:noWrap/>
            <w:vAlign w:val="bottom"/>
            <w:hideMark/>
          </w:tcPr>
          <w:p w14:paraId="04B30859"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635402E4"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4FEDA698"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776A8A78" w14:textId="77777777" w:rsidR="007056B3" w:rsidRPr="00321C36" w:rsidRDefault="007056B3" w:rsidP="007056B3">
            <w:pPr>
              <w:rPr>
                <w:rFonts w:ascii="Arial" w:hAnsi="Arial" w:cs="Arial"/>
                <w:sz w:val="12"/>
                <w:szCs w:val="12"/>
              </w:rPr>
            </w:pPr>
            <w:r w:rsidRPr="00321C36">
              <w:rPr>
                <w:rFonts w:ascii="Arial" w:hAnsi="Arial" w:cs="Arial"/>
                <w:sz w:val="12"/>
                <w:szCs w:val="12"/>
              </w:rPr>
              <w:t>5.13</w:t>
            </w:r>
          </w:p>
        </w:tc>
        <w:tc>
          <w:tcPr>
            <w:tcW w:w="1727" w:type="pct"/>
            <w:tcBorders>
              <w:top w:val="nil"/>
              <w:left w:val="nil"/>
              <w:bottom w:val="single" w:sz="4" w:space="0" w:color="auto"/>
              <w:right w:val="single" w:sz="4" w:space="0" w:color="auto"/>
            </w:tcBorders>
            <w:shd w:val="clear" w:color="auto" w:fill="auto"/>
            <w:vAlign w:val="center"/>
            <w:hideMark/>
          </w:tcPr>
          <w:p w14:paraId="4D4F1AE0"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Hospital El Tunal E.S.E Carrera 20 No. 45B 35 Sur </w:t>
            </w:r>
          </w:p>
        </w:tc>
        <w:tc>
          <w:tcPr>
            <w:tcW w:w="1564" w:type="pct"/>
            <w:tcBorders>
              <w:top w:val="nil"/>
              <w:left w:val="nil"/>
              <w:bottom w:val="single" w:sz="4" w:space="0" w:color="auto"/>
              <w:right w:val="single" w:sz="4" w:space="0" w:color="auto"/>
            </w:tcBorders>
            <w:shd w:val="clear" w:color="auto" w:fill="auto"/>
            <w:hideMark/>
          </w:tcPr>
          <w:p w14:paraId="6EC6D1D3"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EVENTO LOCAL DIURNO 6:00 a.m. A 6:00 p.m. </w:t>
            </w:r>
          </w:p>
        </w:tc>
        <w:tc>
          <w:tcPr>
            <w:tcW w:w="609" w:type="pct"/>
            <w:tcBorders>
              <w:top w:val="nil"/>
              <w:left w:val="nil"/>
              <w:bottom w:val="single" w:sz="4" w:space="0" w:color="auto"/>
              <w:right w:val="single" w:sz="4" w:space="0" w:color="auto"/>
            </w:tcBorders>
            <w:shd w:val="clear" w:color="auto" w:fill="auto"/>
            <w:noWrap/>
            <w:vAlign w:val="bottom"/>
            <w:hideMark/>
          </w:tcPr>
          <w:p w14:paraId="5C6C6C4F"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4683F8D4"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4DCBF21D"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6B1CFD4B" w14:textId="77777777" w:rsidR="007056B3" w:rsidRPr="00321C36" w:rsidRDefault="007056B3" w:rsidP="007056B3">
            <w:pPr>
              <w:rPr>
                <w:rFonts w:ascii="Arial" w:hAnsi="Arial" w:cs="Arial"/>
                <w:sz w:val="12"/>
                <w:szCs w:val="12"/>
              </w:rPr>
            </w:pPr>
            <w:r w:rsidRPr="00321C36">
              <w:rPr>
                <w:rFonts w:ascii="Arial" w:hAnsi="Arial" w:cs="Arial"/>
                <w:sz w:val="12"/>
                <w:szCs w:val="12"/>
              </w:rPr>
              <w:t>5.14</w:t>
            </w:r>
          </w:p>
        </w:tc>
        <w:tc>
          <w:tcPr>
            <w:tcW w:w="1727" w:type="pct"/>
            <w:tcBorders>
              <w:top w:val="nil"/>
              <w:left w:val="nil"/>
              <w:bottom w:val="single" w:sz="4" w:space="0" w:color="auto"/>
              <w:right w:val="single" w:sz="4" w:space="0" w:color="auto"/>
            </w:tcBorders>
            <w:shd w:val="clear" w:color="auto" w:fill="auto"/>
            <w:vAlign w:val="center"/>
            <w:hideMark/>
          </w:tcPr>
          <w:p w14:paraId="522E0B8C" w14:textId="77777777" w:rsidR="007056B3" w:rsidRPr="00321C36" w:rsidRDefault="007056B3" w:rsidP="007056B3">
            <w:pPr>
              <w:rPr>
                <w:rFonts w:ascii="Arial" w:hAnsi="Arial" w:cs="Arial"/>
                <w:sz w:val="12"/>
                <w:szCs w:val="12"/>
              </w:rPr>
            </w:pPr>
            <w:r w:rsidRPr="00321C36">
              <w:rPr>
                <w:rFonts w:ascii="Arial" w:hAnsi="Arial" w:cs="Arial"/>
                <w:sz w:val="12"/>
                <w:szCs w:val="12"/>
              </w:rPr>
              <w:t>Hospital Simón Bolívar III Nivel E.S.E Carrera 7 No. 165-00</w:t>
            </w:r>
          </w:p>
        </w:tc>
        <w:tc>
          <w:tcPr>
            <w:tcW w:w="1564" w:type="pct"/>
            <w:tcBorders>
              <w:top w:val="nil"/>
              <w:left w:val="nil"/>
              <w:bottom w:val="single" w:sz="4" w:space="0" w:color="auto"/>
              <w:right w:val="single" w:sz="4" w:space="0" w:color="auto"/>
            </w:tcBorders>
            <w:shd w:val="clear" w:color="auto" w:fill="auto"/>
            <w:hideMark/>
          </w:tcPr>
          <w:p w14:paraId="4B7DE9E0"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EVENTO LOCAL DIURNO 6:00 a.m. A 6:00 p.m. </w:t>
            </w:r>
          </w:p>
        </w:tc>
        <w:tc>
          <w:tcPr>
            <w:tcW w:w="609" w:type="pct"/>
            <w:tcBorders>
              <w:top w:val="nil"/>
              <w:left w:val="nil"/>
              <w:bottom w:val="single" w:sz="4" w:space="0" w:color="auto"/>
              <w:right w:val="single" w:sz="4" w:space="0" w:color="auto"/>
            </w:tcBorders>
            <w:shd w:val="clear" w:color="auto" w:fill="auto"/>
            <w:noWrap/>
            <w:vAlign w:val="bottom"/>
            <w:hideMark/>
          </w:tcPr>
          <w:p w14:paraId="3882256B"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3E25B0D"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705667CC"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24142E0F" w14:textId="77777777" w:rsidR="007056B3" w:rsidRPr="00321C36" w:rsidRDefault="007056B3" w:rsidP="007056B3">
            <w:pPr>
              <w:rPr>
                <w:rFonts w:ascii="Arial" w:hAnsi="Arial" w:cs="Arial"/>
                <w:sz w:val="12"/>
                <w:szCs w:val="12"/>
              </w:rPr>
            </w:pPr>
            <w:r w:rsidRPr="00321C36">
              <w:rPr>
                <w:rFonts w:ascii="Arial" w:hAnsi="Arial" w:cs="Arial"/>
                <w:sz w:val="12"/>
                <w:szCs w:val="12"/>
              </w:rPr>
              <w:t>5.15</w:t>
            </w:r>
          </w:p>
        </w:tc>
        <w:tc>
          <w:tcPr>
            <w:tcW w:w="1727" w:type="pct"/>
            <w:tcBorders>
              <w:top w:val="nil"/>
              <w:left w:val="nil"/>
              <w:bottom w:val="single" w:sz="4" w:space="0" w:color="auto"/>
              <w:right w:val="single" w:sz="4" w:space="0" w:color="auto"/>
            </w:tcBorders>
            <w:shd w:val="clear" w:color="auto" w:fill="auto"/>
            <w:vAlign w:val="center"/>
            <w:hideMark/>
          </w:tcPr>
          <w:p w14:paraId="3537C207"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Sociedad de Cirugía de Bogotá Hospital de San José Carrera 10 No. 18-75 </w:t>
            </w:r>
          </w:p>
        </w:tc>
        <w:tc>
          <w:tcPr>
            <w:tcW w:w="1564" w:type="pct"/>
            <w:tcBorders>
              <w:top w:val="nil"/>
              <w:left w:val="nil"/>
              <w:bottom w:val="single" w:sz="4" w:space="0" w:color="auto"/>
              <w:right w:val="single" w:sz="4" w:space="0" w:color="auto"/>
            </w:tcBorders>
            <w:shd w:val="clear" w:color="auto" w:fill="auto"/>
            <w:hideMark/>
          </w:tcPr>
          <w:p w14:paraId="371B5272"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EVENTO LOCAL DIURNO 6:00 a.m. A 6:00 p.m. </w:t>
            </w:r>
          </w:p>
        </w:tc>
        <w:tc>
          <w:tcPr>
            <w:tcW w:w="609" w:type="pct"/>
            <w:tcBorders>
              <w:top w:val="nil"/>
              <w:left w:val="nil"/>
              <w:bottom w:val="single" w:sz="4" w:space="0" w:color="auto"/>
              <w:right w:val="single" w:sz="4" w:space="0" w:color="auto"/>
            </w:tcBorders>
            <w:shd w:val="clear" w:color="auto" w:fill="auto"/>
            <w:noWrap/>
            <w:vAlign w:val="bottom"/>
            <w:hideMark/>
          </w:tcPr>
          <w:p w14:paraId="2E36B954"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0470A429"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105ADB79"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3DD8F213" w14:textId="77777777" w:rsidR="007056B3" w:rsidRPr="00321C36" w:rsidRDefault="007056B3" w:rsidP="007056B3">
            <w:pPr>
              <w:rPr>
                <w:rFonts w:ascii="Arial" w:hAnsi="Arial" w:cs="Arial"/>
                <w:sz w:val="12"/>
                <w:szCs w:val="12"/>
              </w:rPr>
            </w:pPr>
            <w:r w:rsidRPr="00321C36">
              <w:rPr>
                <w:rFonts w:ascii="Arial" w:hAnsi="Arial" w:cs="Arial"/>
                <w:sz w:val="12"/>
                <w:szCs w:val="12"/>
              </w:rPr>
              <w:t>5.16</w:t>
            </w:r>
          </w:p>
        </w:tc>
        <w:tc>
          <w:tcPr>
            <w:tcW w:w="1727" w:type="pct"/>
            <w:tcBorders>
              <w:top w:val="nil"/>
              <w:left w:val="nil"/>
              <w:bottom w:val="single" w:sz="4" w:space="0" w:color="auto"/>
              <w:right w:val="single" w:sz="4" w:space="0" w:color="auto"/>
            </w:tcBorders>
            <w:shd w:val="clear" w:color="auto" w:fill="auto"/>
            <w:vAlign w:val="center"/>
            <w:hideMark/>
          </w:tcPr>
          <w:p w14:paraId="46CB8B35" w14:textId="77777777" w:rsidR="007056B3" w:rsidRPr="00321C36" w:rsidRDefault="007056B3" w:rsidP="007056B3">
            <w:pPr>
              <w:rPr>
                <w:rFonts w:ascii="Arial" w:hAnsi="Arial" w:cs="Arial"/>
                <w:sz w:val="12"/>
                <w:szCs w:val="12"/>
              </w:rPr>
            </w:pPr>
            <w:r w:rsidRPr="00321C36">
              <w:rPr>
                <w:rFonts w:ascii="Arial" w:hAnsi="Arial" w:cs="Arial"/>
                <w:sz w:val="12"/>
                <w:szCs w:val="12"/>
              </w:rPr>
              <w:t>Fundación KALAI, Carrera 45A No. 94-50 Bogotá</w:t>
            </w:r>
          </w:p>
        </w:tc>
        <w:tc>
          <w:tcPr>
            <w:tcW w:w="1564" w:type="pct"/>
            <w:tcBorders>
              <w:top w:val="nil"/>
              <w:left w:val="nil"/>
              <w:bottom w:val="single" w:sz="4" w:space="0" w:color="auto"/>
              <w:right w:val="single" w:sz="4" w:space="0" w:color="auto"/>
            </w:tcBorders>
            <w:shd w:val="clear" w:color="auto" w:fill="auto"/>
            <w:hideMark/>
          </w:tcPr>
          <w:p w14:paraId="09A854F6"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EVENTO LOCAL DIURNO 6:00 a.m. A 6:00 p.m. </w:t>
            </w:r>
          </w:p>
        </w:tc>
        <w:tc>
          <w:tcPr>
            <w:tcW w:w="609" w:type="pct"/>
            <w:tcBorders>
              <w:top w:val="nil"/>
              <w:left w:val="nil"/>
              <w:bottom w:val="single" w:sz="4" w:space="0" w:color="auto"/>
              <w:right w:val="single" w:sz="4" w:space="0" w:color="auto"/>
            </w:tcBorders>
            <w:shd w:val="clear" w:color="auto" w:fill="auto"/>
            <w:noWrap/>
            <w:vAlign w:val="bottom"/>
            <w:hideMark/>
          </w:tcPr>
          <w:p w14:paraId="19D019A4"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5F746BDD"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39CF9354"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08A270CD" w14:textId="77777777" w:rsidR="007056B3" w:rsidRPr="00321C36" w:rsidRDefault="007056B3" w:rsidP="007056B3">
            <w:pPr>
              <w:rPr>
                <w:rFonts w:ascii="Arial" w:hAnsi="Arial" w:cs="Arial"/>
                <w:sz w:val="12"/>
                <w:szCs w:val="12"/>
              </w:rPr>
            </w:pPr>
            <w:r w:rsidRPr="00321C36">
              <w:rPr>
                <w:rFonts w:ascii="Arial" w:hAnsi="Arial" w:cs="Arial"/>
                <w:sz w:val="12"/>
                <w:szCs w:val="12"/>
              </w:rPr>
              <w:t>5.17</w:t>
            </w:r>
          </w:p>
        </w:tc>
        <w:tc>
          <w:tcPr>
            <w:tcW w:w="1727" w:type="pct"/>
            <w:tcBorders>
              <w:top w:val="nil"/>
              <w:left w:val="nil"/>
              <w:bottom w:val="single" w:sz="4" w:space="0" w:color="auto"/>
              <w:right w:val="single" w:sz="4" w:space="0" w:color="auto"/>
            </w:tcBorders>
            <w:shd w:val="clear" w:color="auto" w:fill="auto"/>
            <w:vAlign w:val="center"/>
            <w:hideMark/>
          </w:tcPr>
          <w:p w14:paraId="5ACE12A8" w14:textId="77777777" w:rsidR="007056B3" w:rsidRPr="00321C36" w:rsidRDefault="007056B3" w:rsidP="007056B3">
            <w:pPr>
              <w:rPr>
                <w:rFonts w:ascii="Arial" w:hAnsi="Arial" w:cs="Arial"/>
                <w:sz w:val="12"/>
                <w:szCs w:val="12"/>
              </w:rPr>
            </w:pPr>
            <w:r w:rsidRPr="00321C36">
              <w:rPr>
                <w:rFonts w:ascii="Arial" w:hAnsi="Arial" w:cs="Arial"/>
                <w:sz w:val="12"/>
                <w:szCs w:val="12"/>
              </w:rPr>
              <w:t>Hospital Universitario Nacional de Colombia Calle 44 No. 59-75</w:t>
            </w:r>
          </w:p>
        </w:tc>
        <w:tc>
          <w:tcPr>
            <w:tcW w:w="1564" w:type="pct"/>
            <w:tcBorders>
              <w:top w:val="nil"/>
              <w:left w:val="nil"/>
              <w:bottom w:val="single" w:sz="4" w:space="0" w:color="auto"/>
              <w:right w:val="single" w:sz="4" w:space="0" w:color="auto"/>
            </w:tcBorders>
            <w:shd w:val="clear" w:color="auto" w:fill="auto"/>
            <w:hideMark/>
          </w:tcPr>
          <w:p w14:paraId="2EAE9AFD"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EVENTO LOCAL DIURNO 6:00 a.m. A 6:00 p.m. </w:t>
            </w:r>
          </w:p>
        </w:tc>
        <w:tc>
          <w:tcPr>
            <w:tcW w:w="609" w:type="pct"/>
            <w:tcBorders>
              <w:top w:val="nil"/>
              <w:left w:val="nil"/>
              <w:bottom w:val="single" w:sz="4" w:space="0" w:color="auto"/>
              <w:right w:val="single" w:sz="4" w:space="0" w:color="auto"/>
            </w:tcBorders>
            <w:shd w:val="clear" w:color="auto" w:fill="auto"/>
            <w:noWrap/>
            <w:vAlign w:val="bottom"/>
            <w:hideMark/>
          </w:tcPr>
          <w:p w14:paraId="7B7C9B39"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65BC633"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5F1C310E"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6B53E0A5" w14:textId="77777777" w:rsidR="007056B3" w:rsidRPr="00321C36" w:rsidRDefault="007056B3" w:rsidP="007056B3">
            <w:pPr>
              <w:rPr>
                <w:rFonts w:ascii="Arial" w:hAnsi="Arial" w:cs="Arial"/>
                <w:sz w:val="12"/>
                <w:szCs w:val="12"/>
              </w:rPr>
            </w:pPr>
            <w:r w:rsidRPr="00321C36">
              <w:rPr>
                <w:rFonts w:ascii="Arial" w:hAnsi="Arial" w:cs="Arial"/>
                <w:sz w:val="12"/>
                <w:szCs w:val="12"/>
              </w:rPr>
              <w:t>5.18</w:t>
            </w:r>
          </w:p>
        </w:tc>
        <w:tc>
          <w:tcPr>
            <w:tcW w:w="1727" w:type="pct"/>
            <w:tcBorders>
              <w:top w:val="nil"/>
              <w:left w:val="nil"/>
              <w:bottom w:val="single" w:sz="4" w:space="0" w:color="auto"/>
              <w:right w:val="single" w:sz="4" w:space="0" w:color="auto"/>
            </w:tcBorders>
            <w:shd w:val="clear" w:color="auto" w:fill="auto"/>
            <w:vAlign w:val="center"/>
            <w:hideMark/>
          </w:tcPr>
          <w:p w14:paraId="0BDDFFB3"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Fundación Banco Nacional de Sangre </w:t>
            </w:r>
            <w:proofErr w:type="spellStart"/>
            <w:r w:rsidRPr="00321C36">
              <w:rPr>
                <w:rFonts w:ascii="Arial" w:hAnsi="Arial" w:cs="Arial"/>
                <w:sz w:val="12"/>
                <w:szCs w:val="12"/>
              </w:rPr>
              <w:t>Hemolife</w:t>
            </w:r>
            <w:proofErr w:type="spellEnd"/>
            <w:r w:rsidRPr="00321C36">
              <w:rPr>
                <w:rFonts w:ascii="Arial" w:hAnsi="Arial" w:cs="Arial"/>
                <w:sz w:val="12"/>
                <w:szCs w:val="12"/>
              </w:rPr>
              <w:t xml:space="preserve"> Calle 23 No. 116 - 31, Bogotá</w:t>
            </w:r>
          </w:p>
        </w:tc>
        <w:tc>
          <w:tcPr>
            <w:tcW w:w="1564" w:type="pct"/>
            <w:tcBorders>
              <w:top w:val="nil"/>
              <w:left w:val="nil"/>
              <w:bottom w:val="single" w:sz="4" w:space="0" w:color="auto"/>
              <w:right w:val="single" w:sz="4" w:space="0" w:color="auto"/>
            </w:tcBorders>
            <w:shd w:val="clear" w:color="auto" w:fill="auto"/>
            <w:hideMark/>
          </w:tcPr>
          <w:p w14:paraId="5EA71CEA"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EVENTO LOCAL DIURNO 6:00 a.m. A 6:00 p.m. </w:t>
            </w:r>
          </w:p>
        </w:tc>
        <w:tc>
          <w:tcPr>
            <w:tcW w:w="609" w:type="pct"/>
            <w:tcBorders>
              <w:top w:val="nil"/>
              <w:left w:val="nil"/>
              <w:bottom w:val="single" w:sz="4" w:space="0" w:color="auto"/>
              <w:right w:val="single" w:sz="4" w:space="0" w:color="auto"/>
            </w:tcBorders>
            <w:shd w:val="clear" w:color="auto" w:fill="auto"/>
            <w:noWrap/>
            <w:vAlign w:val="bottom"/>
            <w:hideMark/>
          </w:tcPr>
          <w:p w14:paraId="4C0D2143"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2EC1E28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406F00CC"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5792C206" w14:textId="77777777" w:rsidR="007056B3" w:rsidRPr="00321C36" w:rsidRDefault="007056B3" w:rsidP="007056B3">
            <w:pPr>
              <w:rPr>
                <w:rFonts w:ascii="Arial" w:hAnsi="Arial" w:cs="Arial"/>
                <w:sz w:val="12"/>
                <w:szCs w:val="12"/>
              </w:rPr>
            </w:pPr>
            <w:r w:rsidRPr="00321C36">
              <w:rPr>
                <w:rFonts w:ascii="Arial" w:hAnsi="Arial" w:cs="Arial"/>
                <w:sz w:val="12"/>
                <w:szCs w:val="12"/>
              </w:rPr>
              <w:t>5.19</w:t>
            </w:r>
          </w:p>
        </w:tc>
        <w:tc>
          <w:tcPr>
            <w:tcW w:w="1727" w:type="pct"/>
            <w:tcBorders>
              <w:top w:val="nil"/>
              <w:left w:val="nil"/>
              <w:bottom w:val="single" w:sz="4" w:space="0" w:color="auto"/>
              <w:right w:val="single" w:sz="4" w:space="0" w:color="auto"/>
            </w:tcBorders>
            <w:shd w:val="clear" w:color="auto" w:fill="auto"/>
            <w:vAlign w:val="center"/>
            <w:hideMark/>
          </w:tcPr>
          <w:p w14:paraId="342A3526"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Hospital Santa Clara </w:t>
            </w:r>
            <w:proofErr w:type="spellStart"/>
            <w:r w:rsidRPr="00321C36">
              <w:rPr>
                <w:rFonts w:ascii="Arial" w:hAnsi="Arial" w:cs="Arial"/>
                <w:sz w:val="12"/>
                <w:szCs w:val="12"/>
              </w:rPr>
              <w:t>Cra</w:t>
            </w:r>
            <w:proofErr w:type="spellEnd"/>
            <w:r w:rsidRPr="00321C36">
              <w:rPr>
                <w:rFonts w:ascii="Arial" w:hAnsi="Arial" w:cs="Arial"/>
                <w:sz w:val="12"/>
                <w:szCs w:val="12"/>
              </w:rPr>
              <w:t>. 14b #1-45 Bogotá</w:t>
            </w:r>
          </w:p>
        </w:tc>
        <w:tc>
          <w:tcPr>
            <w:tcW w:w="1564" w:type="pct"/>
            <w:tcBorders>
              <w:top w:val="nil"/>
              <w:left w:val="nil"/>
              <w:bottom w:val="single" w:sz="4" w:space="0" w:color="auto"/>
              <w:right w:val="single" w:sz="4" w:space="0" w:color="auto"/>
            </w:tcBorders>
            <w:shd w:val="clear" w:color="auto" w:fill="auto"/>
            <w:hideMark/>
          </w:tcPr>
          <w:p w14:paraId="5245CBE5"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EVENTO LOCAL DIURNO 6:00 a.m. A 6:00 p.m. </w:t>
            </w:r>
          </w:p>
        </w:tc>
        <w:tc>
          <w:tcPr>
            <w:tcW w:w="609" w:type="pct"/>
            <w:tcBorders>
              <w:top w:val="nil"/>
              <w:left w:val="nil"/>
              <w:bottom w:val="single" w:sz="4" w:space="0" w:color="auto"/>
              <w:right w:val="single" w:sz="4" w:space="0" w:color="auto"/>
            </w:tcBorders>
            <w:shd w:val="clear" w:color="auto" w:fill="auto"/>
            <w:noWrap/>
            <w:vAlign w:val="bottom"/>
            <w:hideMark/>
          </w:tcPr>
          <w:p w14:paraId="5AABE8E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1012E885"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573CA687"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7D7E5AB6" w14:textId="77777777" w:rsidR="007056B3" w:rsidRPr="00321C36" w:rsidRDefault="007056B3" w:rsidP="007056B3">
            <w:pPr>
              <w:rPr>
                <w:rFonts w:ascii="Arial" w:hAnsi="Arial" w:cs="Arial"/>
                <w:sz w:val="12"/>
                <w:szCs w:val="12"/>
              </w:rPr>
            </w:pPr>
            <w:r w:rsidRPr="00321C36">
              <w:rPr>
                <w:rFonts w:ascii="Arial" w:hAnsi="Arial" w:cs="Arial"/>
                <w:sz w:val="12"/>
                <w:szCs w:val="12"/>
              </w:rPr>
              <w:t>5.20</w:t>
            </w:r>
          </w:p>
        </w:tc>
        <w:tc>
          <w:tcPr>
            <w:tcW w:w="1727" w:type="pct"/>
            <w:tcBorders>
              <w:top w:val="nil"/>
              <w:left w:val="nil"/>
              <w:bottom w:val="single" w:sz="4" w:space="0" w:color="auto"/>
              <w:right w:val="single" w:sz="4" w:space="0" w:color="auto"/>
            </w:tcBorders>
            <w:shd w:val="clear" w:color="auto" w:fill="auto"/>
            <w:vAlign w:val="center"/>
            <w:hideMark/>
          </w:tcPr>
          <w:p w14:paraId="736AF8B1"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Hospital de </w:t>
            </w:r>
            <w:proofErr w:type="spellStart"/>
            <w:r w:rsidRPr="00321C36">
              <w:rPr>
                <w:rFonts w:ascii="Arial" w:hAnsi="Arial" w:cs="Arial"/>
                <w:sz w:val="12"/>
                <w:szCs w:val="12"/>
              </w:rPr>
              <w:t>Meissen</w:t>
            </w:r>
            <w:proofErr w:type="spellEnd"/>
            <w:r w:rsidRPr="00321C36">
              <w:rPr>
                <w:rFonts w:ascii="Arial" w:hAnsi="Arial" w:cs="Arial"/>
                <w:sz w:val="12"/>
                <w:szCs w:val="12"/>
              </w:rPr>
              <w:t xml:space="preserve"> Dg. 69r Sur #18n6 Bogotá</w:t>
            </w:r>
          </w:p>
        </w:tc>
        <w:tc>
          <w:tcPr>
            <w:tcW w:w="1564" w:type="pct"/>
            <w:tcBorders>
              <w:top w:val="nil"/>
              <w:left w:val="nil"/>
              <w:bottom w:val="single" w:sz="4" w:space="0" w:color="auto"/>
              <w:right w:val="single" w:sz="4" w:space="0" w:color="auto"/>
            </w:tcBorders>
            <w:shd w:val="clear" w:color="auto" w:fill="auto"/>
            <w:hideMark/>
          </w:tcPr>
          <w:p w14:paraId="69D392D0"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EVENTO LOCAL DIURNO 6:00 a.m. A 6:00 p.m. </w:t>
            </w:r>
          </w:p>
        </w:tc>
        <w:tc>
          <w:tcPr>
            <w:tcW w:w="609" w:type="pct"/>
            <w:tcBorders>
              <w:top w:val="nil"/>
              <w:left w:val="nil"/>
              <w:bottom w:val="single" w:sz="4" w:space="0" w:color="auto"/>
              <w:right w:val="single" w:sz="4" w:space="0" w:color="auto"/>
            </w:tcBorders>
            <w:shd w:val="clear" w:color="auto" w:fill="auto"/>
            <w:noWrap/>
            <w:vAlign w:val="bottom"/>
            <w:hideMark/>
          </w:tcPr>
          <w:p w14:paraId="74B420C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3D5A9616"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209804C7"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4CCD6F65" w14:textId="77777777" w:rsidR="007056B3" w:rsidRPr="00321C36" w:rsidRDefault="007056B3" w:rsidP="007056B3">
            <w:pPr>
              <w:rPr>
                <w:rFonts w:ascii="Arial" w:hAnsi="Arial" w:cs="Arial"/>
                <w:sz w:val="12"/>
                <w:szCs w:val="12"/>
              </w:rPr>
            </w:pPr>
            <w:r w:rsidRPr="00321C36">
              <w:rPr>
                <w:rFonts w:ascii="Arial" w:hAnsi="Arial" w:cs="Arial"/>
                <w:sz w:val="12"/>
                <w:szCs w:val="12"/>
              </w:rPr>
              <w:t>5.21</w:t>
            </w:r>
          </w:p>
        </w:tc>
        <w:tc>
          <w:tcPr>
            <w:tcW w:w="1727" w:type="pct"/>
            <w:tcBorders>
              <w:top w:val="nil"/>
              <w:left w:val="nil"/>
              <w:bottom w:val="single" w:sz="4" w:space="0" w:color="auto"/>
              <w:right w:val="single" w:sz="4" w:space="0" w:color="auto"/>
            </w:tcBorders>
            <w:shd w:val="clear" w:color="auto" w:fill="auto"/>
            <w:vAlign w:val="center"/>
            <w:hideMark/>
          </w:tcPr>
          <w:p w14:paraId="0037542E" w14:textId="77777777" w:rsidR="007056B3" w:rsidRPr="00321C36" w:rsidRDefault="007056B3" w:rsidP="007056B3">
            <w:pPr>
              <w:rPr>
                <w:rFonts w:ascii="Arial" w:hAnsi="Arial" w:cs="Arial"/>
                <w:sz w:val="12"/>
                <w:szCs w:val="12"/>
              </w:rPr>
            </w:pPr>
            <w:r w:rsidRPr="00321C36">
              <w:rPr>
                <w:rFonts w:ascii="Arial" w:hAnsi="Arial" w:cs="Arial"/>
                <w:sz w:val="12"/>
                <w:szCs w:val="12"/>
              </w:rPr>
              <w:t>Hospital la Victoria Diagonal 39 Sur No. 3-20 Este Bogotá</w:t>
            </w:r>
          </w:p>
        </w:tc>
        <w:tc>
          <w:tcPr>
            <w:tcW w:w="1564" w:type="pct"/>
            <w:tcBorders>
              <w:top w:val="nil"/>
              <w:left w:val="nil"/>
              <w:bottom w:val="single" w:sz="4" w:space="0" w:color="auto"/>
              <w:right w:val="single" w:sz="4" w:space="0" w:color="auto"/>
            </w:tcBorders>
            <w:shd w:val="clear" w:color="auto" w:fill="auto"/>
            <w:hideMark/>
          </w:tcPr>
          <w:p w14:paraId="65A51E0F"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EVENTO LOCAL DIURNO 6:00 a.m. A 6:00 p.m. </w:t>
            </w:r>
          </w:p>
        </w:tc>
        <w:tc>
          <w:tcPr>
            <w:tcW w:w="609" w:type="pct"/>
            <w:tcBorders>
              <w:top w:val="nil"/>
              <w:left w:val="nil"/>
              <w:bottom w:val="single" w:sz="4" w:space="0" w:color="auto"/>
              <w:right w:val="single" w:sz="4" w:space="0" w:color="auto"/>
            </w:tcBorders>
            <w:shd w:val="clear" w:color="auto" w:fill="auto"/>
            <w:noWrap/>
            <w:vAlign w:val="bottom"/>
            <w:hideMark/>
          </w:tcPr>
          <w:p w14:paraId="0A7F0BE2"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46F7843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D333DAA"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02FC151F" w14:textId="77777777" w:rsidR="007056B3" w:rsidRPr="00321C36" w:rsidRDefault="007056B3" w:rsidP="007056B3">
            <w:pPr>
              <w:rPr>
                <w:rFonts w:ascii="Arial" w:hAnsi="Arial" w:cs="Arial"/>
                <w:sz w:val="12"/>
                <w:szCs w:val="12"/>
              </w:rPr>
            </w:pPr>
            <w:r w:rsidRPr="00321C36">
              <w:rPr>
                <w:rFonts w:ascii="Arial" w:hAnsi="Arial" w:cs="Arial"/>
                <w:sz w:val="12"/>
                <w:szCs w:val="12"/>
              </w:rPr>
              <w:lastRenderedPageBreak/>
              <w:t>5.22</w:t>
            </w:r>
          </w:p>
        </w:tc>
        <w:tc>
          <w:tcPr>
            <w:tcW w:w="1727" w:type="pct"/>
            <w:tcBorders>
              <w:top w:val="nil"/>
              <w:left w:val="nil"/>
              <w:bottom w:val="single" w:sz="4" w:space="0" w:color="auto"/>
              <w:right w:val="single" w:sz="4" w:space="0" w:color="auto"/>
            </w:tcBorders>
            <w:shd w:val="clear" w:color="auto" w:fill="auto"/>
            <w:vAlign w:val="center"/>
            <w:hideMark/>
          </w:tcPr>
          <w:p w14:paraId="1BC2FD09" w14:textId="77777777" w:rsidR="007056B3" w:rsidRPr="00321C36" w:rsidRDefault="007056B3" w:rsidP="007056B3">
            <w:pPr>
              <w:rPr>
                <w:rFonts w:ascii="Arial" w:hAnsi="Arial" w:cs="Arial"/>
                <w:sz w:val="12"/>
                <w:szCs w:val="12"/>
              </w:rPr>
            </w:pPr>
            <w:r w:rsidRPr="00321C36">
              <w:rPr>
                <w:rFonts w:ascii="Arial" w:hAnsi="Arial" w:cs="Arial"/>
                <w:sz w:val="12"/>
                <w:szCs w:val="12"/>
              </w:rPr>
              <w:t>Hospital de Kennedy Av. 1 de Mayo #40B-54 Bogotá</w:t>
            </w:r>
          </w:p>
        </w:tc>
        <w:tc>
          <w:tcPr>
            <w:tcW w:w="1564" w:type="pct"/>
            <w:tcBorders>
              <w:top w:val="nil"/>
              <w:left w:val="nil"/>
              <w:bottom w:val="single" w:sz="4" w:space="0" w:color="auto"/>
              <w:right w:val="single" w:sz="4" w:space="0" w:color="auto"/>
            </w:tcBorders>
            <w:shd w:val="clear" w:color="auto" w:fill="auto"/>
            <w:hideMark/>
          </w:tcPr>
          <w:p w14:paraId="227213A5"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EVENTO LOCAL DIURNO 6:00 a.m. A 6:00 p.m. </w:t>
            </w:r>
          </w:p>
        </w:tc>
        <w:tc>
          <w:tcPr>
            <w:tcW w:w="609" w:type="pct"/>
            <w:tcBorders>
              <w:top w:val="nil"/>
              <w:left w:val="nil"/>
              <w:bottom w:val="single" w:sz="4" w:space="0" w:color="auto"/>
              <w:right w:val="single" w:sz="4" w:space="0" w:color="auto"/>
            </w:tcBorders>
            <w:shd w:val="clear" w:color="auto" w:fill="auto"/>
            <w:noWrap/>
            <w:vAlign w:val="bottom"/>
            <w:hideMark/>
          </w:tcPr>
          <w:p w14:paraId="0D68757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B6F0582"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418A5DBE"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61D1A342" w14:textId="77777777" w:rsidR="007056B3" w:rsidRPr="00321C36" w:rsidRDefault="007056B3" w:rsidP="007056B3">
            <w:pPr>
              <w:rPr>
                <w:rFonts w:ascii="Arial" w:hAnsi="Arial" w:cs="Arial"/>
                <w:sz w:val="12"/>
                <w:szCs w:val="12"/>
              </w:rPr>
            </w:pPr>
            <w:r w:rsidRPr="00321C36">
              <w:rPr>
                <w:rFonts w:ascii="Arial" w:hAnsi="Arial" w:cs="Arial"/>
                <w:sz w:val="12"/>
                <w:szCs w:val="12"/>
              </w:rPr>
              <w:t>5.23</w:t>
            </w:r>
          </w:p>
        </w:tc>
        <w:tc>
          <w:tcPr>
            <w:tcW w:w="1727" w:type="pct"/>
            <w:tcBorders>
              <w:top w:val="nil"/>
              <w:left w:val="nil"/>
              <w:bottom w:val="single" w:sz="4" w:space="0" w:color="auto"/>
              <w:right w:val="single" w:sz="4" w:space="0" w:color="auto"/>
            </w:tcBorders>
            <w:shd w:val="clear" w:color="auto" w:fill="auto"/>
            <w:vAlign w:val="center"/>
            <w:hideMark/>
          </w:tcPr>
          <w:p w14:paraId="42710899" w14:textId="77777777" w:rsidR="007056B3" w:rsidRPr="00321C36" w:rsidRDefault="007056B3" w:rsidP="007056B3">
            <w:pPr>
              <w:rPr>
                <w:rFonts w:ascii="Arial" w:hAnsi="Arial" w:cs="Arial"/>
                <w:sz w:val="12"/>
                <w:szCs w:val="12"/>
              </w:rPr>
            </w:pPr>
            <w:r w:rsidRPr="00321C36">
              <w:rPr>
                <w:rFonts w:ascii="Arial" w:hAnsi="Arial" w:cs="Arial"/>
                <w:sz w:val="12"/>
                <w:szCs w:val="12"/>
              </w:rPr>
              <w:t>Hospital Fundación Santafé Carrera 7 No. 123-35 Bogotá</w:t>
            </w:r>
          </w:p>
        </w:tc>
        <w:tc>
          <w:tcPr>
            <w:tcW w:w="1564" w:type="pct"/>
            <w:tcBorders>
              <w:top w:val="nil"/>
              <w:left w:val="nil"/>
              <w:bottom w:val="single" w:sz="4" w:space="0" w:color="auto"/>
              <w:right w:val="single" w:sz="4" w:space="0" w:color="auto"/>
            </w:tcBorders>
            <w:shd w:val="clear" w:color="auto" w:fill="auto"/>
            <w:hideMark/>
          </w:tcPr>
          <w:p w14:paraId="0563A576"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EVENTO LOCAL DIURNO 6:00 a.m. A 6:00 p.m. </w:t>
            </w:r>
          </w:p>
        </w:tc>
        <w:tc>
          <w:tcPr>
            <w:tcW w:w="609" w:type="pct"/>
            <w:tcBorders>
              <w:top w:val="nil"/>
              <w:left w:val="nil"/>
              <w:bottom w:val="single" w:sz="4" w:space="0" w:color="auto"/>
              <w:right w:val="single" w:sz="4" w:space="0" w:color="auto"/>
            </w:tcBorders>
            <w:shd w:val="clear" w:color="auto" w:fill="auto"/>
            <w:noWrap/>
            <w:vAlign w:val="bottom"/>
            <w:hideMark/>
          </w:tcPr>
          <w:p w14:paraId="5ACF451B"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5C9B0136"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08B23163"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743B15CA" w14:textId="77777777" w:rsidR="007056B3" w:rsidRPr="00321C36" w:rsidRDefault="007056B3" w:rsidP="007056B3">
            <w:pPr>
              <w:rPr>
                <w:rFonts w:ascii="Arial" w:hAnsi="Arial" w:cs="Arial"/>
                <w:sz w:val="12"/>
                <w:szCs w:val="12"/>
              </w:rPr>
            </w:pPr>
            <w:r w:rsidRPr="00321C36">
              <w:rPr>
                <w:rFonts w:ascii="Arial" w:hAnsi="Arial" w:cs="Arial"/>
                <w:sz w:val="12"/>
                <w:szCs w:val="12"/>
              </w:rPr>
              <w:t>5.24</w:t>
            </w:r>
          </w:p>
        </w:tc>
        <w:tc>
          <w:tcPr>
            <w:tcW w:w="1727" w:type="pct"/>
            <w:tcBorders>
              <w:top w:val="nil"/>
              <w:left w:val="nil"/>
              <w:bottom w:val="single" w:sz="4" w:space="0" w:color="auto"/>
              <w:right w:val="single" w:sz="4" w:space="0" w:color="auto"/>
            </w:tcBorders>
            <w:shd w:val="clear" w:color="auto" w:fill="auto"/>
            <w:vAlign w:val="center"/>
            <w:hideMark/>
          </w:tcPr>
          <w:p w14:paraId="19BFE96F"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Clínica Materno Infantil </w:t>
            </w:r>
            <w:proofErr w:type="spellStart"/>
            <w:r w:rsidRPr="00321C36">
              <w:rPr>
                <w:rFonts w:ascii="Arial" w:hAnsi="Arial" w:cs="Arial"/>
                <w:sz w:val="12"/>
                <w:szCs w:val="12"/>
              </w:rPr>
              <w:t>Eusalud</w:t>
            </w:r>
            <w:proofErr w:type="spellEnd"/>
            <w:r w:rsidRPr="00321C36">
              <w:rPr>
                <w:rFonts w:ascii="Arial" w:hAnsi="Arial" w:cs="Arial"/>
                <w:sz w:val="12"/>
                <w:szCs w:val="12"/>
              </w:rPr>
              <w:t xml:space="preserve"> Diagonal 54 No. 16 A 16 Bogotá</w:t>
            </w:r>
          </w:p>
        </w:tc>
        <w:tc>
          <w:tcPr>
            <w:tcW w:w="1564" w:type="pct"/>
            <w:tcBorders>
              <w:top w:val="nil"/>
              <w:left w:val="nil"/>
              <w:bottom w:val="single" w:sz="4" w:space="0" w:color="auto"/>
              <w:right w:val="single" w:sz="4" w:space="0" w:color="auto"/>
            </w:tcBorders>
            <w:shd w:val="clear" w:color="auto" w:fill="auto"/>
            <w:hideMark/>
          </w:tcPr>
          <w:p w14:paraId="726B1552"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EVENTO LOCAL DIURNO 6:00 a.m. A 6:00 p.m. </w:t>
            </w:r>
          </w:p>
        </w:tc>
        <w:tc>
          <w:tcPr>
            <w:tcW w:w="609" w:type="pct"/>
            <w:tcBorders>
              <w:top w:val="nil"/>
              <w:left w:val="nil"/>
              <w:bottom w:val="single" w:sz="4" w:space="0" w:color="auto"/>
              <w:right w:val="single" w:sz="4" w:space="0" w:color="auto"/>
            </w:tcBorders>
            <w:shd w:val="clear" w:color="auto" w:fill="auto"/>
            <w:noWrap/>
            <w:vAlign w:val="bottom"/>
            <w:hideMark/>
          </w:tcPr>
          <w:p w14:paraId="111DEE5E"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444E3E20"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1B0AACF6"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371D5BB0" w14:textId="77777777" w:rsidR="007056B3" w:rsidRPr="00321C36" w:rsidRDefault="007056B3" w:rsidP="007056B3">
            <w:pPr>
              <w:rPr>
                <w:rFonts w:ascii="Arial" w:hAnsi="Arial" w:cs="Arial"/>
                <w:sz w:val="12"/>
                <w:szCs w:val="12"/>
              </w:rPr>
            </w:pPr>
            <w:r w:rsidRPr="00321C36">
              <w:rPr>
                <w:rFonts w:ascii="Arial" w:hAnsi="Arial" w:cs="Arial"/>
                <w:sz w:val="12"/>
                <w:szCs w:val="12"/>
              </w:rPr>
              <w:t>5.25</w:t>
            </w:r>
          </w:p>
        </w:tc>
        <w:tc>
          <w:tcPr>
            <w:tcW w:w="1727" w:type="pct"/>
            <w:tcBorders>
              <w:top w:val="nil"/>
              <w:left w:val="nil"/>
              <w:bottom w:val="single" w:sz="4" w:space="0" w:color="auto"/>
              <w:right w:val="single" w:sz="4" w:space="0" w:color="auto"/>
            </w:tcBorders>
            <w:shd w:val="clear" w:color="auto" w:fill="auto"/>
            <w:vAlign w:val="center"/>
            <w:hideMark/>
          </w:tcPr>
          <w:p w14:paraId="7C5335AB" w14:textId="77777777" w:rsidR="007056B3" w:rsidRPr="00321C36" w:rsidRDefault="007056B3" w:rsidP="007056B3">
            <w:pPr>
              <w:rPr>
                <w:rFonts w:ascii="Arial" w:hAnsi="Arial" w:cs="Arial"/>
                <w:sz w:val="12"/>
                <w:szCs w:val="12"/>
              </w:rPr>
            </w:pPr>
            <w:r w:rsidRPr="00321C36">
              <w:rPr>
                <w:rFonts w:ascii="Arial" w:hAnsi="Arial" w:cs="Arial"/>
                <w:sz w:val="12"/>
                <w:szCs w:val="12"/>
              </w:rPr>
              <w:t>Centro de Tratamiento Investigación del Cáncer (CTIC) Carrera 14 No. 169-49, Bogotá</w:t>
            </w:r>
          </w:p>
        </w:tc>
        <w:tc>
          <w:tcPr>
            <w:tcW w:w="1564" w:type="pct"/>
            <w:tcBorders>
              <w:top w:val="nil"/>
              <w:left w:val="nil"/>
              <w:bottom w:val="single" w:sz="4" w:space="0" w:color="auto"/>
              <w:right w:val="single" w:sz="4" w:space="0" w:color="auto"/>
            </w:tcBorders>
            <w:shd w:val="clear" w:color="auto" w:fill="auto"/>
            <w:hideMark/>
          </w:tcPr>
          <w:p w14:paraId="1F3ECCF2"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EVENTO LOCAL DIURNO 6:00 a.m. A 6:00 p.m. </w:t>
            </w:r>
          </w:p>
        </w:tc>
        <w:tc>
          <w:tcPr>
            <w:tcW w:w="609" w:type="pct"/>
            <w:tcBorders>
              <w:top w:val="nil"/>
              <w:left w:val="nil"/>
              <w:bottom w:val="single" w:sz="4" w:space="0" w:color="auto"/>
              <w:right w:val="single" w:sz="4" w:space="0" w:color="auto"/>
            </w:tcBorders>
            <w:shd w:val="clear" w:color="auto" w:fill="auto"/>
            <w:noWrap/>
            <w:vAlign w:val="bottom"/>
            <w:hideMark/>
          </w:tcPr>
          <w:p w14:paraId="47492213"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5BAD1BA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C4046B0"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039A244D" w14:textId="77777777" w:rsidR="007056B3" w:rsidRPr="00321C36" w:rsidRDefault="007056B3" w:rsidP="007056B3">
            <w:pPr>
              <w:rPr>
                <w:rFonts w:ascii="Arial" w:hAnsi="Arial" w:cs="Arial"/>
                <w:sz w:val="12"/>
                <w:szCs w:val="12"/>
              </w:rPr>
            </w:pPr>
            <w:r w:rsidRPr="00321C36">
              <w:rPr>
                <w:rFonts w:ascii="Arial" w:hAnsi="Arial" w:cs="Arial"/>
                <w:sz w:val="12"/>
                <w:szCs w:val="12"/>
              </w:rPr>
              <w:t>5.26</w:t>
            </w:r>
          </w:p>
        </w:tc>
        <w:tc>
          <w:tcPr>
            <w:tcW w:w="1727" w:type="pct"/>
            <w:tcBorders>
              <w:top w:val="nil"/>
              <w:left w:val="nil"/>
              <w:bottom w:val="single" w:sz="4" w:space="0" w:color="auto"/>
              <w:right w:val="single" w:sz="4" w:space="0" w:color="auto"/>
            </w:tcBorders>
            <w:shd w:val="clear" w:color="auto" w:fill="auto"/>
            <w:vAlign w:val="center"/>
            <w:hideMark/>
          </w:tcPr>
          <w:p w14:paraId="4B6F43A9"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Laboratorio Daniel Gamboa Sede </w:t>
            </w:r>
            <w:proofErr w:type="spellStart"/>
            <w:r w:rsidRPr="00321C36">
              <w:rPr>
                <w:rFonts w:ascii="Arial" w:hAnsi="Arial" w:cs="Arial"/>
                <w:sz w:val="12"/>
                <w:szCs w:val="12"/>
              </w:rPr>
              <w:t>Garper</w:t>
            </w:r>
            <w:proofErr w:type="spellEnd"/>
            <w:r w:rsidRPr="00321C36">
              <w:rPr>
                <w:rFonts w:ascii="Arial" w:hAnsi="Arial" w:cs="Arial"/>
                <w:sz w:val="12"/>
                <w:szCs w:val="12"/>
              </w:rPr>
              <w:t xml:space="preserve"> Calle 27 No. 24 – 40 Bogotá</w:t>
            </w:r>
          </w:p>
        </w:tc>
        <w:tc>
          <w:tcPr>
            <w:tcW w:w="1564" w:type="pct"/>
            <w:tcBorders>
              <w:top w:val="nil"/>
              <w:left w:val="nil"/>
              <w:bottom w:val="single" w:sz="4" w:space="0" w:color="auto"/>
              <w:right w:val="single" w:sz="4" w:space="0" w:color="auto"/>
            </w:tcBorders>
            <w:shd w:val="clear" w:color="auto" w:fill="auto"/>
            <w:hideMark/>
          </w:tcPr>
          <w:p w14:paraId="06839240"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EVENTO LOCAL DIURNO 6:00 a.m. A 6:00 p.m. </w:t>
            </w:r>
          </w:p>
        </w:tc>
        <w:tc>
          <w:tcPr>
            <w:tcW w:w="609" w:type="pct"/>
            <w:tcBorders>
              <w:top w:val="nil"/>
              <w:left w:val="nil"/>
              <w:bottom w:val="single" w:sz="4" w:space="0" w:color="auto"/>
              <w:right w:val="single" w:sz="4" w:space="0" w:color="auto"/>
            </w:tcBorders>
            <w:shd w:val="clear" w:color="auto" w:fill="auto"/>
            <w:noWrap/>
            <w:vAlign w:val="bottom"/>
            <w:hideMark/>
          </w:tcPr>
          <w:p w14:paraId="008E4B4A"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6DEB0589"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2A19F6D6"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78E4C54C" w14:textId="77777777" w:rsidR="007056B3" w:rsidRPr="00321C36" w:rsidRDefault="007056B3" w:rsidP="007056B3">
            <w:pPr>
              <w:rPr>
                <w:rFonts w:ascii="Arial" w:hAnsi="Arial" w:cs="Arial"/>
                <w:sz w:val="12"/>
                <w:szCs w:val="12"/>
              </w:rPr>
            </w:pPr>
            <w:r w:rsidRPr="00321C36">
              <w:rPr>
                <w:rFonts w:ascii="Arial" w:hAnsi="Arial" w:cs="Arial"/>
                <w:sz w:val="12"/>
                <w:szCs w:val="12"/>
              </w:rPr>
              <w:t>5.27</w:t>
            </w:r>
          </w:p>
        </w:tc>
        <w:tc>
          <w:tcPr>
            <w:tcW w:w="1727" w:type="pct"/>
            <w:tcBorders>
              <w:top w:val="nil"/>
              <w:left w:val="nil"/>
              <w:bottom w:val="single" w:sz="4" w:space="0" w:color="auto"/>
              <w:right w:val="single" w:sz="4" w:space="0" w:color="auto"/>
            </w:tcBorders>
            <w:shd w:val="clear" w:color="auto" w:fill="auto"/>
            <w:vAlign w:val="center"/>
            <w:hideMark/>
          </w:tcPr>
          <w:p w14:paraId="7B71DC15" w14:textId="77777777" w:rsidR="007056B3" w:rsidRPr="00321C36" w:rsidRDefault="007056B3" w:rsidP="007056B3">
            <w:pPr>
              <w:rPr>
                <w:rFonts w:ascii="Arial" w:hAnsi="Arial" w:cs="Arial"/>
                <w:sz w:val="12"/>
                <w:szCs w:val="12"/>
              </w:rPr>
            </w:pPr>
            <w:r w:rsidRPr="00321C36">
              <w:rPr>
                <w:rFonts w:ascii="Arial" w:hAnsi="Arial" w:cs="Arial"/>
                <w:sz w:val="12"/>
                <w:szCs w:val="12"/>
              </w:rPr>
              <w:t>Clínica del Sur de la Policía Nacional Calle 51 Sur No. 90-07 Bogotá</w:t>
            </w:r>
          </w:p>
        </w:tc>
        <w:tc>
          <w:tcPr>
            <w:tcW w:w="1564" w:type="pct"/>
            <w:tcBorders>
              <w:top w:val="nil"/>
              <w:left w:val="nil"/>
              <w:bottom w:val="single" w:sz="4" w:space="0" w:color="auto"/>
              <w:right w:val="single" w:sz="4" w:space="0" w:color="auto"/>
            </w:tcBorders>
            <w:shd w:val="clear" w:color="auto" w:fill="auto"/>
            <w:hideMark/>
          </w:tcPr>
          <w:p w14:paraId="5A150BFC"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EVENTO LOCAL DIURNO 6:00 a.m. A 6:00 p.m. </w:t>
            </w:r>
          </w:p>
        </w:tc>
        <w:tc>
          <w:tcPr>
            <w:tcW w:w="609" w:type="pct"/>
            <w:tcBorders>
              <w:top w:val="nil"/>
              <w:left w:val="nil"/>
              <w:bottom w:val="single" w:sz="4" w:space="0" w:color="auto"/>
              <w:right w:val="single" w:sz="4" w:space="0" w:color="auto"/>
            </w:tcBorders>
            <w:shd w:val="clear" w:color="auto" w:fill="auto"/>
            <w:noWrap/>
            <w:vAlign w:val="bottom"/>
            <w:hideMark/>
          </w:tcPr>
          <w:p w14:paraId="7479B436"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C036A82"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31B05D4E"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411F4217" w14:textId="77777777" w:rsidR="007056B3" w:rsidRPr="00321C36" w:rsidRDefault="007056B3" w:rsidP="007056B3">
            <w:pPr>
              <w:rPr>
                <w:rFonts w:ascii="Arial" w:hAnsi="Arial" w:cs="Arial"/>
                <w:sz w:val="12"/>
                <w:szCs w:val="12"/>
              </w:rPr>
            </w:pPr>
            <w:r w:rsidRPr="00321C36">
              <w:rPr>
                <w:rFonts w:ascii="Arial" w:hAnsi="Arial" w:cs="Arial"/>
                <w:sz w:val="12"/>
                <w:szCs w:val="12"/>
              </w:rPr>
              <w:t>5.28</w:t>
            </w:r>
          </w:p>
        </w:tc>
        <w:tc>
          <w:tcPr>
            <w:tcW w:w="1727" w:type="pct"/>
            <w:tcBorders>
              <w:top w:val="nil"/>
              <w:left w:val="nil"/>
              <w:bottom w:val="single" w:sz="4" w:space="0" w:color="auto"/>
              <w:right w:val="single" w:sz="4" w:space="0" w:color="auto"/>
            </w:tcBorders>
            <w:shd w:val="clear" w:color="auto" w:fill="auto"/>
            <w:vAlign w:val="center"/>
            <w:hideMark/>
          </w:tcPr>
          <w:p w14:paraId="673737BB" w14:textId="77777777" w:rsidR="007056B3" w:rsidRPr="00321C36" w:rsidRDefault="007056B3" w:rsidP="007056B3">
            <w:pPr>
              <w:rPr>
                <w:rFonts w:ascii="Arial" w:hAnsi="Arial" w:cs="Arial"/>
                <w:sz w:val="12"/>
                <w:szCs w:val="12"/>
              </w:rPr>
            </w:pPr>
            <w:r w:rsidRPr="00321C36">
              <w:rPr>
                <w:rFonts w:ascii="Arial" w:hAnsi="Arial" w:cs="Arial"/>
                <w:sz w:val="12"/>
                <w:szCs w:val="12"/>
              </w:rPr>
              <w:t>EVENTO LOCAL NOCTURNO</w:t>
            </w:r>
          </w:p>
        </w:tc>
        <w:tc>
          <w:tcPr>
            <w:tcW w:w="1564" w:type="pct"/>
            <w:tcBorders>
              <w:top w:val="nil"/>
              <w:left w:val="nil"/>
              <w:bottom w:val="single" w:sz="4" w:space="0" w:color="auto"/>
              <w:right w:val="single" w:sz="4" w:space="0" w:color="auto"/>
            </w:tcBorders>
            <w:shd w:val="clear" w:color="auto" w:fill="auto"/>
            <w:vAlign w:val="center"/>
            <w:hideMark/>
          </w:tcPr>
          <w:p w14:paraId="4C61F6CC" w14:textId="77777777" w:rsidR="007056B3" w:rsidRPr="00321C36" w:rsidRDefault="007056B3" w:rsidP="007056B3">
            <w:pPr>
              <w:rPr>
                <w:rFonts w:ascii="Arial" w:hAnsi="Arial" w:cs="Arial"/>
                <w:sz w:val="12"/>
                <w:szCs w:val="12"/>
              </w:rPr>
            </w:pPr>
            <w:r w:rsidRPr="00321C36">
              <w:rPr>
                <w:rFonts w:ascii="Arial" w:hAnsi="Arial" w:cs="Arial"/>
                <w:sz w:val="12"/>
                <w:szCs w:val="12"/>
              </w:rPr>
              <w:t>EVENTO LOCAL NOCTURNO 6:01 p.m. A 5:59 a.m.</w:t>
            </w:r>
          </w:p>
        </w:tc>
        <w:tc>
          <w:tcPr>
            <w:tcW w:w="609" w:type="pct"/>
            <w:tcBorders>
              <w:top w:val="nil"/>
              <w:left w:val="nil"/>
              <w:bottom w:val="single" w:sz="4" w:space="0" w:color="auto"/>
              <w:right w:val="single" w:sz="4" w:space="0" w:color="auto"/>
            </w:tcBorders>
            <w:shd w:val="clear" w:color="auto" w:fill="auto"/>
            <w:noWrap/>
            <w:vAlign w:val="bottom"/>
            <w:hideMark/>
          </w:tcPr>
          <w:p w14:paraId="6545BF3B"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3FC6337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07EA712A"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55F8385A" w14:textId="77777777" w:rsidR="007056B3" w:rsidRPr="00321C36" w:rsidRDefault="007056B3" w:rsidP="007056B3">
            <w:pPr>
              <w:rPr>
                <w:rFonts w:ascii="Arial" w:hAnsi="Arial" w:cs="Arial"/>
                <w:sz w:val="12"/>
                <w:szCs w:val="12"/>
              </w:rPr>
            </w:pPr>
            <w:r w:rsidRPr="00321C36">
              <w:rPr>
                <w:rFonts w:ascii="Arial" w:hAnsi="Arial" w:cs="Arial"/>
                <w:sz w:val="12"/>
                <w:szCs w:val="12"/>
              </w:rPr>
              <w:t>5.29</w:t>
            </w:r>
          </w:p>
        </w:tc>
        <w:tc>
          <w:tcPr>
            <w:tcW w:w="1727" w:type="pct"/>
            <w:tcBorders>
              <w:top w:val="nil"/>
              <w:left w:val="nil"/>
              <w:bottom w:val="single" w:sz="4" w:space="0" w:color="auto"/>
              <w:right w:val="single" w:sz="4" w:space="0" w:color="auto"/>
            </w:tcBorders>
            <w:shd w:val="clear" w:color="auto" w:fill="auto"/>
            <w:vAlign w:val="center"/>
            <w:hideMark/>
          </w:tcPr>
          <w:p w14:paraId="2E96A552"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EVENTO LOCAL FESTIVO (DIURNO) </w:t>
            </w:r>
          </w:p>
        </w:tc>
        <w:tc>
          <w:tcPr>
            <w:tcW w:w="1564" w:type="pct"/>
            <w:tcBorders>
              <w:top w:val="nil"/>
              <w:left w:val="nil"/>
              <w:bottom w:val="single" w:sz="4" w:space="0" w:color="auto"/>
              <w:right w:val="single" w:sz="4" w:space="0" w:color="auto"/>
            </w:tcBorders>
            <w:shd w:val="clear" w:color="auto" w:fill="auto"/>
            <w:vAlign w:val="center"/>
            <w:hideMark/>
          </w:tcPr>
          <w:p w14:paraId="6450FF59" w14:textId="77777777" w:rsidR="007056B3" w:rsidRPr="00321C36" w:rsidRDefault="007056B3" w:rsidP="007056B3">
            <w:pPr>
              <w:rPr>
                <w:rFonts w:ascii="Arial" w:hAnsi="Arial" w:cs="Arial"/>
                <w:sz w:val="12"/>
                <w:szCs w:val="12"/>
              </w:rPr>
            </w:pPr>
            <w:r w:rsidRPr="00321C36">
              <w:rPr>
                <w:rFonts w:ascii="Arial" w:hAnsi="Arial" w:cs="Arial"/>
                <w:sz w:val="12"/>
                <w:szCs w:val="12"/>
              </w:rPr>
              <w:t>EVENTO LOCAL FESTIVO (DIURNO) 6:00 a.m. A 6:00 p.m.</w:t>
            </w:r>
          </w:p>
        </w:tc>
        <w:tc>
          <w:tcPr>
            <w:tcW w:w="609" w:type="pct"/>
            <w:tcBorders>
              <w:top w:val="nil"/>
              <w:left w:val="nil"/>
              <w:bottom w:val="single" w:sz="4" w:space="0" w:color="auto"/>
              <w:right w:val="single" w:sz="4" w:space="0" w:color="auto"/>
            </w:tcBorders>
            <w:shd w:val="clear" w:color="auto" w:fill="auto"/>
            <w:noWrap/>
            <w:vAlign w:val="bottom"/>
            <w:hideMark/>
          </w:tcPr>
          <w:p w14:paraId="1260DAE4"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28BA2356"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3AC92859"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48040058" w14:textId="77777777" w:rsidR="007056B3" w:rsidRPr="00321C36" w:rsidRDefault="007056B3" w:rsidP="007056B3">
            <w:pPr>
              <w:rPr>
                <w:rFonts w:ascii="Arial" w:hAnsi="Arial" w:cs="Arial"/>
                <w:sz w:val="12"/>
                <w:szCs w:val="12"/>
              </w:rPr>
            </w:pPr>
            <w:r w:rsidRPr="00321C36">
              <w:rPr>
                <w:rFonts w:ascii="Arial" w:hAnsi="Arial" w:cs="Arial"/>
                <w:sz w:val="12"/>
                <w:szCs w:val="12"/>
              </w:rPr>
              <w:t>5.30</w:t>
            </w:r>
          </w:p>
        </w:tc>
        <w:tc>
          <w:tcPr>
            <w:tcW w:w="1727" w:type="pct"/>
            <w:tcBorders>
              <w:top w:val="nil"/>
              <w:left w:val="nil"/>
              <w:bottom w:val="single" w:sz="4" w:space="0" w:color="auto"/>
              <w:right w:val="single" w:sz="4" w:space="0" w:color="auto"/>
            </w:tcBorders>
            <w:shd w:val="clear" w:color="auto" w:fill="auto"/>
            <w:vAlign w:val="center"/>
            <w:hideMark/>
          </w:tcPr>
          <w:p w14:paraId="5C8E10A0"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EVENTO LOCAL DOMINICAL Y FESTIVO (NOCTURNO) </w:t>
            </w:r>
          </w:p>
        </w:tc>
        <w:tc>
          <w:tcPr>
            <w:tcW w:w="1564" w:type="pct"/>
            <w:tcBorders>
              <w:top w:val="nil"/>
              <w:left w:val="nil"/>
              <w:bottom w:val="single" w:sz="4" w:space="0" w:color="auto"/>
              <w:right w:val="single" w:sz="4" w:space="0" w:color="auto"/>
            </w:tcBorders>
            <w:shd w:val="clear" w:color="auto" w:fill="auto"/>
            <w:vAlign w:val="center"/>
            <w:hideMark/>
          </w:tcPr>
          <w:p w14:paraId="5120B01A" w14:textId="77777777" w:rsidR="007056B3" w:rsidRPr="00321C36" w:rsidRDefault="007056B3" w:rsidP="007056B3">
            <w:pPr>
              <w:rPr>
                <w:rFonts w:ascii="Arial" w:hAnsi="Arial" w:cs="Arial"/>
                <w:sz w:val="12"/>
                <w:szCs w:val="12"/>
              </w:rPr>
            </w:pPr>
            <w:r w:rsidRPr="00321C36">
              <w:rPr>
                <w:rFonts w:ascii="Arial" w:hAnsi="Arial" w:cs="Arial"/>
                <w:sz w:val="12"/>
                <w:szCs w:val="12"/>
              </w:rPr>
              <w:t>EVENTO LOCAL FESTIVO NOCTURNO 6:01 p.m. A 5:59 a.m.</w:t>
            </w:r>
          </w:p>
        </w:tc>
        <w:tc>
          <w:tcPr>
            <w:tcW w:w="609" w:type="pct"/>
            <w:tcBorders>
              <w:top w:val="nil"/>
              <w:left w:val="nil"/>
              <w:bottom w:val="single" w:sz="4" w:space="0" w:color="auto"/>
              <w:right w:val="single" w:sz="4" w:space="0" w:color="auto"/>
            </w:tcBorders>
            <w:shd w:val="clear" w:color="auto" w:fill="auto"/>
            <w:noWrap/>
            <w:vAlign w:val="bottom"/>
            <w:hideMark/>
          </w:tcPr>
          <w:p w14:paraId="6E10B773"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125AA719"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5C723173" w14:textId="77777777" w:rsidTr="007056B3">
        <w:trPr>
          <w:trHeight w:val="20"/>
        </w:trPr>
        <w:tc>
          <w:tcPr>
            <w:tcW w:w="450" w:type="pct"/>
            <w:tcBorders>
              <w:top w:val="nil"/>
              <w:left w:val="single" w:sz="4" w:space="0" w:color="auto"/>
              <w:bottom w:val="single" w:sz="4" w:space="0" w:color="auto"/>
              <w:right w:val="single" w:sz="4" w:space="0" w:color="auto"/>
            </w:tcBorders>
            <w:shd w:val="clear" w:color="000000" w:fill="D0CECE"/>
            <w:vAlign w:val="center"/>
            <w:hideMark/>
          </w:tcPr>
          <w:p w14:paraId="521DB5FF"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ITEM </w:t>
            </w:r>
          </w:p>
        </w:tc>
        <w:tc>
          <w:tcPr>
            <w:tcW w:w="1727" w:type="pct"/>
            <w:tcBorders>
              <w:top w:val="nil"/>
              <w:left w:val="nil"/>
              <w:bottom w:val="single" w:sz="4" w:space="0" w:color="auto"/>
              <w:right w:val="single" w:sz="4" w:space="0" w:color="auto"/>
            </w:tcBorders>
            <w:shd w:val="clear" w:color="000000" w:fill="D0CECE"/>
            <w:vAlign w:val="center"/>
            <w:hideMark/>
          </w:tcPr>
          <w:p w14:paraId="58DBE568"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DESCRIPCIÓN </w:t>
            </w:r>
          </w:p>
        </w:tc>
        <w:tc>
          <w:tcPr>
            <w:tcW w:w="1564" w:type="pct"/>
            <w:tcBorders>
              <w:top w:val="nil"/>
              <w:left w:val="nil"/>
              <w:bottom w:val="single" w:sz="4" w:space="0" w:color="auto"/>
              <w:right w:val="single" w:sz="4" w:space="0" w:color="auto"/>
            </w:tcBorders>
            <w:shd w:val="clear" w:color="000000" w:fill="D0CECE"/>
            <w:vAlign w:val="center"/>
            <w:hideMark/>
          </w:tcPr>
          <w:p w14:paraId="06FCA498"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UNIDAD DE MEDIDA </w:t>
            </w:r>
          </w:p>
        </w:tc>
        <w:tc>
          <w:tcPr>
            <w:tcW w:w="609" w:type="pct"/>
            <w:tcBorders>
              <w:top w:val="nil"/>
              <w:left w:val="nil"/>
              <w:bottom w:val="single" w:sz="4" w:space="0" w:color="auto"/>
              <w:right w:val="single" w:sz="4" w:space="0" w:color="auto"/>
            </w:tcBorders>
            <w:shd w:val="clear" w:color="000000" w:fill="D0CECE"/>
            <w:noWrap/>
            <w:vAlign w:val="bottom"/>
            <w:hideMark/>
          </w:tcPr>
          <w:p w14:paraId="25431E95"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000000" w:fill="D0CECE"/>
            <w:noWrap/>
            <w:vAlign w:val="bottom"/>
            <w:hideMark/>
          </w:tcPr>
          <w:p w14:paraId="1AF8F8EC"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486D7F82" w14:textId="77777777" w:rsidTr="007056B3">
        <w:trPr>
          <w:trHeight w:val="20"/>
        </w:trPr>
        <w:tc>
          <w:tcPr>
            <w:tcW w:w="450" w:type="pct"/>
            <w:tcBorders>
              <w:top w:val="nil"/>
              <w:left w:val="single" w:sz="4" w:space="0" w:color="auto"/>
              <w:bottom w:val="single" w:sz="4" w:space="0" w:color="auto"/>
              <w:right w:val="single" w:sz="4" w:space="0" w:color="auto"/>
            </w:tcBorders>
            <w:shd w:val="clear" w:color="000000" w:fill="D0CECE"/>
            <w:vAlign w:val="center"/>
            <w:hideMark/>
          </w:tcPr>
          <w:p w14:paraId="23E00011" w14:textId="77777777" w:rsidR="007056B3" w:rsidRPr="00321C36" w:rsidRDefault="007056B3" w:rsidP="007056B3">
            <w:pPr>
              <w:rPr>
                <w:rFonts w:ascii="Arial" w:hAnsi="Arial" w:cs="Arial"/>
                <w:sz w:val="12"/>
                <w:szCs w:val="12"/>
              </w:rPr>
            </w:pPr>
            <w:r w:rsidRPr="00321C36">
              <w:rPr>
                <w:rFonts w:ascii="Arial" w:hAnsi="Arial" w:cs="Arial"/>
                <w:sz w:val="12"/>
                <w:szCs w:val="12"/>
              </w:rPr>
              <w:t>6</w:t>
            </w:r>
          </w:p>
        </w:tc>
        <w:tc>
          <w:tcPr>
            <w:tcW w:w="1727" w:type="pct"/>
            <w:tcBorders>
              <w:top w:val="nil"/>
              <w:left w:val="nil"/>
              <w:bottom w:val="single" w:sz="4" w:space="0" w:color="auto"/>
              <w:right w:val="single" w:sz="4" w:space="0" w:color="auto"/>
            </w:tcBorders>
            <w:shd w:val="clear" w:color="000000" w:fill="D0CECE"/>
            <w:vAlign w:val="center"/>
            <w:hideMark/>
          </w:tcPr>
          <w:p w14:paraId="636F463E" w14:textId="77777777" w:rsidR="007056B3" w:rsidRPr="00321C36" w:rsidRDefault="007056B3" w:rsidP="007056B3">
            <w:pPr>
              <w:rPr>
                <w:rFonts w:ascii="Arial" w:hAnsi="Arial" w:cs="Arial"/>
                <w:sz w:val="12"/>
                <w:szCs w:val="12"/>
              </w:rPr>
            </w:pPr>
            <w:r w:rsidRPr="00321C36">
              <w:rPr>
                <w:rFonts w:ascii="Arial" w:hAnsi="Arial" w:cs="Arial"/>
                <w:sz w:val="12"/>
                <w:szCs w:val="12"/>
              </w:rPr>
              <w:t>TRANSPORTE DE COMPONENTES SANGUÍNEOS NIVEL NACIONAL BANCO DE SANGRE NOTA 1. EN EL EVENTO DE REQUERIRSE AL TRANSPORTADOR EL TRASLADO DE COMPONENTES SANGUÍNEOS FUERA DEL PERÍMETRO URBANO DE BOGOTÁ, ESTO ES EL TRANSPORTE A NIVEL NACIONAL, DEBERÁ EL TRANSPORTADOR REALIZAR SU ACTIVIDAD POR VIA AEREA EN UN TIEMPO MÍNIMO 8 HORAS Y MÁXIMO 10 HORAS.  Las Rutas para recolección y envío de Componentes Sanguíneos a Nivel Nacional son descritas a continuación:</w:t>
            </w:r>
          </w:p>
        </w:tc>
        <w:tc>
          <w:tcPr>
            <w:tcW w:w="1564" w:type="pct"/>
            <w:tcBorders>
              <w:top w:val="nil"/>
              <w:left w:val="nil"/>
              <w:bottom w:val="single" w:sz="4" w:space="0" w:color="auto"/>
              <w:right w:val="single" w:sz="4" w:space="0" w:color="auto"/>
            </w:tcBorders>
            <w:shd w:val="clear" w:color="000000" w:fill="D0CECE"/>
            <w:vAlign w:val="center"/>
            <w:hideMark/>
          </w:tcPr>
          <w:p w14:paraId="3EE6AFF6"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EVENTO LOCAL </w:t>
            </w:r>
          </w:p>
        </w:tc>
        <w:tc>
          <w:tcPr>
            <w:tcW w:w="609" w:type="pct"/>
            <w:tcBorders>
              <w:top w:val="nil"/>
              <w:left w:val="nil"/>
              <w:bottom w:val="single" w:sz="4" w:space="0" w:color="auto"/>
              <w:right w:val="single" w:sz="4" w:space="0" w:color="auto"/>
            </w:tcBorders>
            <w:shd w:val="clear" w:color="000000" w:fill="D0CECE"/>
            <w:noWrap/>
            <w:vAlign w:val="bottom"/>
            <w:hideMark/>
          </w:tcPr>
          <w:p w14:paraId="32F93860"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000000" w:fill="D0CECE"/>
            <w:noWrap/>
            <w:vAlign w:val="bottom"/>
            <w:hideMark/>
          </w:tcPr>
          <w:p w14:paraId="1DF483B5"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47E83DF"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2BC18661" w14:textId="77777777" w:rsidR="007056B3" w:rsidRPr="00321C36" w:rsidRDefault="007056B3" w:rsidP="007056B3">
            <w:pPr>
              <w:rPr>
                <w:rFonts w:ascii="Arial" w:hAnsi="Arial" w:cs="Arial"/>
                <w:sz w:val="12"/>
                <w:szCs w:val="12"/>
              </w:rPr>
            </w:pPr>
            <w:r w:rsidRPr="00321C36">
              <w:rPr>
                <w:rFonts w:ascii="Arial" w:hAnsi="Arial" w:cs="Arial"/>
                <w:sz w:val="12"/>
                <w:szCs w:val="12"/>
              </w:rPr>
              <w:t>6.1</w:t>
            </w:r>
          </w:p>
        </w:tc>
        <w:tc>
          <w:tcPr>
            <w:tcW w:w="1727" w:type="pct"/>
            <w:vMerge w:val="restart"/>
            <w:tcBorders>
              <w:top w:val="nil"/>
              <w:left w:val="single" w:sz="4" w:space="0" w:color="auto"/>
              <w:bottom w:val="single" w:sz="4" w:space="0" w:color="auto"/>
              <w:right w:val="single" w:sz="4" w:space="0" w:color="auto"/>
            </w:tcBorders>
            <w:shd w:val="clear" w:color="000000" w:fill="FFFFFF"/>
            <w:vAlign w:val="center"/>
            <w:hideMark/>
          </w:tcPr>
          <w:p w14:paraId="3A4CFD26" w14:textId="77777777" w:rsidR="007056B3" w:rsidRPr="00321C36" w:rsidRDefault="007056B3" w:rsidP="007056B3">
            <w:pPr>
              <w:rPr>
                <w:rFonts w:ascii="Arial" w:hAnsi="Arial" w:cs="Arial"/>
                <w:sz w:val="12"/>
                <w:szCs w:val="12"/>
              </w:rPr>
            </w:pPr>
            <w:r w:rsidRPr="00321C36">
              <w:rPr>
                <w:rFonts w:ascii="Arial" w:hAnsi="Arial" w:cs="Arial"/>
                <w:sz w:val="12"/>
                <w:szCs w:val="12"/>
              </w:rPr>
              <w:t>Hospital Cardiovascular de Soacha, Carrera 1 ESTE No. 31-58 San Mateo Soacha</w:t>
            </w:r>
          </w:p>
        </w:tc>
        <w:tc>
          <w:tcPr>
            <w:tcW w:w="1564" w:type="pct"/>
            <w:tcBorders>
              <w:top w:val="nil"/>
              <w:left w:val="nil"/>
              <w:bottom w:val="single" w:sz="4" w:space="0" w:color="auto"/>
              <w:right w:val="single" w:sz="4" w:space="0" w:color="auto"/>
            </w:tcBorders>
            <w:shd w:val="clear" w:color="auto" w:fill="auto"/>
            <w:vAlign w:val="center"/>
            <w:hideMark/>
          </w:tcPr>
          <w:p w14:paraId="36986057"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0EB4B2AA"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4536DB0E"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21FACC68"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6495EF68"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670E4A1C"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2A3E1281"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2A589BC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245D14FC"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32304FAB"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2D8088D9" w14:textId="77777777" w:rsidR="007056B3" w:rsidRPr="00321C36" w:rsidRDefault="007056B3" w:rsidP="007056B3">
            <w:pPr>
              <w:rPr>
                <w:rFonts w:ascii="Arial" w:hAnsi="Arial" w:cs="Arial"/>
                <w:sz w:val="12"/>
                <w:szCs w:val="12"/>
              </w:rPr>
            </w:pPr>
            <w:r w:rsidRPr="00321C36">
              <w:rPr>
                <w:rFonts w:ascii="Arial" w:hAnsi="Arial" w:cs="Arial"/>
                <w:sz w:val="12"/>
                <w:szCs w:val="12"/>
              </w:rPr>
              <w:t>6.2</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370EC938"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Hospital San Rafael Facatativá </w:t>
            </w:r>
            <w:proofErr w:type="spellStart"/>
            <w:r w:rsidRPr="00321C36">
              <w:rPr>
                <w:rFonts w:ascii="Arial" w:hAnsi="Arial" w:cs="Arial"/>
                <w:sz w:val="12"/>
                <w:szCs w:val="12"/>
              </w:rPr>
              <w:t>Cra</w:t>
            </w:r>
            <w:proofErr w:type="spellEnd"/>
            <w:r w:rsidRPr="00321C36">
              <w:rPr>
                <w:rFonts w:ascii="Arial" w:hAnsi="Arial" w:cs="Arial"/>
                <w:sz w:val="12"/>
                <w:szCs w:val="12"/>
              </w:rPr>
              <w:t>. 2 No. 1-80</w:t>
            </w:r>
          </w:p>
        </w:tc>
        <w:tc>
          <w:tcPr>
            <w:tcW w:w="1564" w:type="pct"/>
            <w:tcBorders>
              <w:top w:val="nil"/>
              <w:left w:val="nil"/>
              <w:bottom w:val="single" w:sz="4" w:space="0" w:color="auto"/>
              <w:right w:val="single" w:sz="4" w:space="0" w:color="auto"/>
            </w:tcBorders>
            <w:shd w:val="clear" w:color="auto" w:fill="auto"/>
            <w:vAlign w:val="center"/>
            <w:hideMark/>
          </w:tcPr>
          <w:p w14:paraId="4D4A41C2"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34C99634"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349423DB"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55AADA06"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026D1510"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2DCDB44C"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478A84E7"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281972BA"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353171E"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77F13A71"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167B0966" w14:textId="77777777" w:rsidR="007056B3" w:rsidRPr="00321C36" w:rsidRDefault="007056B3" w:rsidP="007056B3">
            <w:pPr>
              <w:rPr>
                <w:rFonts w:ascii="Arial" w:hAnsi="Arial" w:cs="Arial"/>
                <w:sz w:val="12"/>
                <w:szCs w:val="12"/>
              </w:rPr>
            </w:pPr>
            <w:r w:rsidRPr="00321C36">
              <w:rPr>
                <w:rFonts w:ascii="Arial" w:hAnsi="Arial" w:cs="Arial"/>
                <w:sz w:val="12"/>
                <w:szCs w:val="12"/>
              </w:rPr>
              <w:t>6.3</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09245324"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DISTRITO FUSAGASUGÁ:  Calle 5 No. 6-49</w:t>
            </w:r>
          </w:p>
        </w:tc>
        <w:tc>
          <w:tcPr>
            <w:tcW w:w="1564" w:type="pct"/>
            <w:tcBorders>
              <w:top w:val="nil"/>
              <w:left w:val="nil"/>
              <w:bottom w:val="single" w:sz="4" w:space="0" w:color="auto"/>
              <w:right w:val="single" w:sz="4" w:space="0" w:color="auto"/>
            </w:tcBorders>
            <w:shd w:val="clear" w:color="auto" w:fill="auto"/>
            <w:vAlign w:val="center"/>
            <w:hideMark/>
          </w:tcPr>
          <w:p w14:paraId="519651B0"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0EC89CF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413A62E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1BCC8987"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7C5BEAEC"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6D5052E6"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3D892270"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50FAF74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46ED61C4"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1B7DA77B"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10C4B40C" w14:textId="77777777" w:rsidR="007056B3" w:rsidRPr="00321C36" w:rsidRDefault="007056B3" w:rsidP="007056B3">
            <w:pPr>
              <w:rPr>
                <w:rFonts w:ascii="Arial" w:hAnsi="Arial" w:cs="Arial"/>
                <w:sz w:val="12"/>
                <w:szCs w:val="12"/>
              </w:rPr>
            </w:pPr>
            <w:r w:rsidRPr="00321C36">
              <w:rPr>
                <w:rFonts w:ascii="Arial" w:hAnsi="Arial" w:cs="Arial"/>
                <w:sz w:val="12"/>
                <w:szCs w:val="12"/>
              </w:rPr>
              <w:t>6.4</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653BE615"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ESPRI DISTRITO ZIPAQUIRÁ:  Avenida 15 No. 4A-60 Barrio </w:t>
            </w:r>
            <w:proofErr w:type="spellStart"/>
            <w:r w:rsidRPr="00321C36">
              <w:rPr>
                <w:rFonts w:ascii="Arial" w:hAnsi="Arial" w:cs="Arial"/>
                <w:sz w:val="12"/>
                <w:szCs w:val="12"/>
              </w:rPr>
              <w:t>Algarra</w:t>
            </w:r>
            <w:proofErr w:type="spellEnd"/>
            <w:r w:rsidRPr="00321C36">
              <w:rPr>
                <w:rFonts w:ascii="Arial" w:hAnsi="Arial" w:cs="Arial"/>
                <w:sz w:val="12"/>
                <w:szCs w:val="12"/>
              </w:rPr>
              <w:t xml:space="preserve"> III</w:t>
            </w:r>
          </w:p>
        </w:tc>
        <w:tc>
          <w:tcPr>
            <w:tcW w:w="1564" w:type="pct"/>
            <w:tcBorders>
              <w:top w:val="nil"/>
              <w:left w:val="nil"/>
              <w:bottom w:val="single" w:sz="4" w:space="0" w:color="auto"/>
              <w:right w:val="single" w:sz="4" w:space="0" w:color="auto"/>
            </w:tcBorders>
            <w:shd w:val="clear" w:color="auto" w:fill="auto"/>
            <w:vAlign w:val="center"/>
            <w:hideMark/>
          </w:tcPr>
          <w:p w14:paraId="45F69689"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1FF9D69F"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4EAB44DD"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148C4DCC"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3E8EE151"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0A66ACC8"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1FFF2BA8"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1B3A8BF3"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30179A6E"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47D9A7A0"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65914ACC" w14:textId="77777777" w:rsidR="007056B3" w:rsidRPr="00321C36" w:rsidRDefault="007056B3" w:rsidP="007056B3">
            <w:pPr>
              <w:rPr>
                <w:rFonts w:ascii="Arial" w:hAnsi="Arial" w:cs="Arial"/>
                <w:sz w:val="12"/>
                <w:szCs w:val="12"/>
              </w:rPr>
            </w:pPr>
            <w:r w:rsidRPr="00321C36">
              <w:rPr>
                <w:rFonts w:ascii="Arial" w:hAnsi="Arial" w:cs="Arial"/>
                <w:sz w:val="12"/>
                <w:szCs w:val="12"/>
              </w:rPr>
              <w:t>6.5</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11EF5D16"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IBAGUÉ:  Carrera 14 Calle 4 esquina</w:t>
            </w:r>
          </w:p>
        </w:tc>
        <w:tc>
          <w:tcPr>
            <w:tcW w:w="1564" w:type="pct"/>
            <w:tcBorders>
              <w:top w:val="nil"/>
              <w:left w:val="nil"/>
              <w:bottom w:val="single" w:sz="4" w:space="0" w:color="auto"/>
              <w:right w:val="single" w:sz="4" w:space="0" w:color="auto"/>
            </w:tcBorders>
            <w:shd w:val="clear" w:color="auto" w:fill="auto"/>
            <w:vAlign w:val="center"/>
            <w:hideMark/>
          </w:tcPr>
          <w:p w14:paraId="26D2DAD4"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0221B596"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623FE24E"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1D366406"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04007514"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20982C7A"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08EEFE3E"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539C53A9"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2F424AA5"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489242B"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4AA809FA" w14:textId="77777777" w:rsidR="007056B3" w:rsidRPr="00321C36" w:rsidRDefault="007056B3" w:rsidP="007056B3">
            <w:pPr>
              <w:rPr>
                <w:rFonts w:ascii="Arial" w:hAnsi="Arial" w:cs="Arial"/>
                <w:sz w:val="12"/>
                <w:szCs w:val="12"/>
              </w:rPr>
            </w:pPr>
            <w:r w:rsidRPr="00321C36">
              <w:rPr>
                <w:rFonts w:ascii="Arial" w:hAnsi="Arial" w:cs="Arial"/>
                <w:sz w:val="12"/>
                <w:szCs w:val="12"/>
              </w:rPr>
              <w:t>6.6</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2B93A6D2" w14:textId="77777777" w:rsidR="007056B3" w:rsidRPr="00321C36" w:rsidRDefault="007056B3" w:rsidP="007056B3">
            <w:pPr>
              <w:rPr>
                <w:rFonts w:ascii="Arial" w:hAnsi="Arial" w:cs="Arial"/>
                <w:sz w:val="12"/>
                <w:szCs w:val="12"/>
              </w:rPr>
            </w:pPr>
            <w:r w:rsidRPr="00321C36">
              <w:rPr>
                <w:rFonts w:ascii="Arial" w:hAnsi="Arial" w:cs="Arial"/>
                <w:sz w:val="12"/>
                <w:szCs w:val="12"/>
              </w:rPr>
              <w:t>RUTA ESPCO CLÍNICA DEUIL: Calle 21 No. 12-50</w:t>
            </w:r>
          </w:p>
        </w:tc>
        <w:tc>
          <w:tcPr>
            <w:tcW w:w="1564" w:type="pct"/>
            <w:tcBorders>
              <w:top w:val="nil"/>
              <w:left w:val="nil"/>
              <w:bottom w:val="single" w:sz="4" w:space="0" w:color="auto"/>
              <w:right w:val="single" w:sz="4" w:space="0" w:color="auto"/>
            </w:tcBorders>
            <w:shd w:val="clear" w:color="auto" w:fill="auto"/>
            <w:vAlign w:val="center"/>
            <w:hideMark/>
          </w:tcPr>
          <w:p w14:paraId="5A738873"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1D468C8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3689EE56"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161A6DF9"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7C3D7809"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5D32D91E"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02C04AD0"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2602CB2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54387CD9"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E0319B5"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0EF99478" w14:textId="77777777" w:rsidR="007056B3" w:rsidRPr="00321C36" w:rsidRDefault="007056B3" w:rsidP="007056B3">
            <w:pPr>
              <w:rPr>
                <w:rFonts w:ascii="Arial" w:hAnsi="Arial" w:cs="Arial"/>
                <w:sz w:val="12"/>
                <w:szCs w:val="12"/>
              </w:rPr>
            </w:pPr>
            <w:r w:rsidRPr="00321C36">
              <w:rPr>
                <w:rFonts w:ascii="Arial" w:hAnsi="Arial" w:cs="Arial"/>
                <w:sz w:val="12"/>
                <w:szCs w:val="12"/>
              </w:rPr>
              <w:t>6.7</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17C17D1D" w14:textId="77777777" w:rsidR="007056B3" w:rsidRPr="00321C36" w:rsidRDefault="007056B3" w:rsidP="007056B3">
            <w:pPr>
              <w:rPr>
                <w:rFonts w:ascii="Arial" w:hAnsi="Arial" w:cs="Arial"/>
                <w:sz w:val="12"/>
                <w:szCs w:val="12"/>
              </w:rPr>
            </w:pPr>
            <w:r w:rsidRPr="00321C36">
              <w:rPr>
                <w:rFonts w:ascii="Arial" w:hAnsi="Arial" w:cs="Arial"/>
                <w:sz w:val="12"/>
                <w:szCs w:val="12"/>
              </w:rPr>
              <w:t>RUTA ESPCO CLINICA DECAL: Carrera 17 Calle 67 esquina, Avenida La Sultana</w:t>
            </w:r>
          </w:p>
        </w:tc>
        <w:tc>
          <w:tcPr>
            <w:tcW w:w="1564" w:type="pct"/>
            <w:tcBorders>
              <w:top w:val="nil"/>
              <w:left w:val="nil"/>
              <w:bottom w:val="single" w:sz="4" w:space="0" w:color="auto"/>
              <w:right w:val="single" w:sz="4" w:space="0" w:color="auto"/>
            </w:tcBorders>
            <w:shd w:val="clear" w:color="auto" w:fill="auto"/>
            <w:vAlign w:val="center"/>
            <w:hideMark/>
          </w:tcPr>
          <w:p w14:paraId="74E979E1"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3BF59D5B"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58A28632"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4276AE56"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07FE2407"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3BB8C9FB"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3B2966D2"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3E5A4874"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289A4C8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3DCA6911"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5E0AE42B" w14:textId="77777777" w:rsidR="007056B3" w:rsidRPr="00321C36" w:rsidRDefault="007056B3" w:rsidP="007056B3">
            <w:pPr>
              <w:rPr>
                <w:rFonts w:ascii="Arial" w:hAnsi="Arial" w:cs="Arial"/>
                <w:sz w:val="12"/>
                <w:szCs w:val="12"/>
              </w:rPr>
            </w:pPr>
            <w:r w:rsidRPr="00321C36">
              <w:rPr>
                <w:rFonts w:ascii="Arial" w:hAnsi="Arial" w:cs="Arial"/>
                <w:sz w:val="12"/>
                <w:szCs w:val="12"/>
              </w:rPr>
              <w:t>6.8</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62E03809"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DISTRITO CÁQUEZA: Carrera 4 Calle 4</w:t>
            </w:r>
          </w:p>
        </w:tc>
        <w:tc>
          <w:tcPr>
            <w:tcW w:w="1564" w:type="pct"/>
            <w:tcBorders>
              <w:top w:val="nil"/>
              <w:left w:val="nil"/>
              <w:bottom w:val="single" w:sz="4" w:space="0" w:color="auto"/>
              <w:right w:val="single" w:sz="4" w:space="0" w:color="auto"/>
            </w:tcBorders>
            <w:shd w:val="clear" w:color="auto" w:fill="auto"/>
            <w:vAlign w:val="center"/>
            <w:hideMark/>
          </w:tcPr>
          <w:p w14:paraId="4ED2991F"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00490AAA"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0D2ACB6A"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EE2CB74"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192D84F0"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0251B898"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142344B0"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280EC086"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58FCA214"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709133B"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0DA41A74" w14:textId="77777777" w:rsidR="007056B3" w:rsidRPr="00321C36" w:rsidRDefault="007056B3" w:rsidP="007056B3">
            <w:pPr>
              <w:rPr>
                <w:rFonts w:ascii="Arial" w:hAnsi="Arial" w:cs="Arial"/>
                <w:sz w:val="12"/>
                <w:szCs w:val="12"/>
              </w:rPr>
            </w:pPr>
            <w:r w:rsidRPr="00321C36">
              <w:rPr>
                <w:rFonts w:ascii="Arial" w:hAnsi="Arial" w:cs="Arial"/>
                <w:sz w:val="12"/>
                <w:szCs w:val="12"/>
              </w:rPr>
              <w:t>9.9</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6B978A9C"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UNIDAD MÉDICA RISARALDA:  Calle 94 Avenida Villa Olímpica</w:t>
            </w:r>
          </w:p>
        </w:tc>
        <w:tc>
          <w:tcPr>
            <w:tcW w:w="1564" w:type="pct"/>
            <w:tcBorders>
              <w:top w:val="nil"/>
              <w:left w:val="nil"/>
              <w:bottom w:val="single" w:sz="4" w:space="0" w:color="auto"/>
              <w:right w:val="single" w:sz="4" w:space="0" w:color="auto"/>
            </w:tcBorders>
            <w:shd w:val="clear" w:color="auto" w:fill="auto"/>
            <w:vAlign w:val="center"/>
            <w:hideMark/>
          </w:tcPr>
          <w:p w14:paraId="2FAD84E6"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2ED039B5"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0542998B"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78A16C69"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62339EF1"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71655B97"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58779A1A"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7F5FC729"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1868696E"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0D91275A"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63C8F4F9" w14:textId="77777777" w:rsidR="007056B3" w:rsidRPr="00321C36" w:rsidRDefault="007056B3" w:rsidP="007056B3">
            <w:pPr>
              <w:rPr>
                <w:rFonts w:ascii="Arial" w:hAnsi="Arial" w:cs="Arial"/>
                <w:sz w:val="12"/>
                <w:szCs w:val="12"/>
              </w:rPr>
            </w:pPr>
            <w:r w:rsidRPr="00321C36">
              <w:rPr>
                <w:rFonts w:ascii="Arial" w:hAnsi="Arial" w:cs="Arial"/>
                <w:sz w:val="12"/>
                <w:szCs w:val="12"/>
              </w:rPr>
              <w:t>6.10</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2F6AE5FA"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ARMENIA:  Carrera 13A No.1A - 117 Avenida Bolívar</w:t>
            </w:r>
          </w:p>
        </w:tc>
        <w:tc>
          <w:tcPr>
            <w:tcW w:w="1564" w:type="pct"/>
            <w:tcBorders>
              <w:top w:val="nil"/>
              <w:left w:val="nil"/>
              <w:bottom w:val="single" w:sz="4" w:space="0" w:color="auto"/>
              <w:right w:val="single" w:sz="4" w:space="0" w:color="auto"/>
            </w:tcBorders>
            <w:shd w:val="clear" w:color="auto" w:fill="auto"/>
            <w:vAlign w:val="center"/>
            <w:hideMark/>
          </w:tcPr>
          <w:p w14:paraId="3305626A"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709D57FE"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5F45A32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5C5E9F2"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149F57CD"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3FF81E7A"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2CB60158"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5D5E4A55"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05569605"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758649A2"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74ACE897" w14:textId="77777777" w:rsidR="007056B3" w:rsidRPr="00321C36" w:rsidRDefault="007056B3" w:rsidP="007056B3">
            <w:pPr>
              <w:rPr>
                <w:rFonts w:ascii="Arial" w:hAnsi="Arial" w:cs="Arial"/>
                <w:sz w:val="12"/>
                <w:szCs w:val="12"/>
              </w:rPr>
            </w:pPr>
            <w:r w:rsidRPr="00321C36">
              <w:rPr>
                <w:rFonts w:ascii="Arial" w:hAnsi="Arial" w:cs="Arial"/>
                <w:sz w:val="12"/>
                <w:szCs w:val="12"/>
              </w:rPr>
              <w:t>6.11</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2863D67A" w14:textId="77777777" w:rsidR="007056B3" w:rsidRPr="00321C36" w:rsidRDefault="007056B3" w:rsidP="007056B3">
            <w:pPr>
              <w:rPr>
                <w:rFonts w:ascii="Arial" w:hAnsi="Arial" w:cs="Arial"/>
                <w:sz w:val="12"/>
                <w:szCs w:val="12"/>
              </w:rPr>
            </w:pPr>
            <w:r w:rsidRPr="00321C36">
              <w:rPr>
                <w:rFonts w:ascii="Arial" w:hAnsi="Arial" w:cs="Arial"/>
                <w:sz w:val="12"/>
                <w:szCs w:val="12"/>
              </w:rPr>
              <w:t>RUTA ESPCO CLÍNICA DEVAL:  Calle 48 No. 86-08 Esquina Barrio El Caney</w:t>
            </w:r>
          </w:p>
        </w:tc>
        <w:tc>
          <w:tcPr>
            <w:tcW w:w="1564" w:type="pct"/>
            <w:tcBorders>
              <w:top w:val="nil"/>
              <w:left w:val="nil"/>
              <w:bottom w:val="single" w:sz="4" w:space="0" w:color="auto"/>
              <w:right w:val="single" w:sz="4" w:space="0" w:color="auto"/>
            </w:tcBorders>
            <w:shd w:val="clear" w:color="auto" w:fill="auto"/>
            <w:vAlign w:val="center"/>
            <w:hideMark/>
          </w:tcPr>
          <w:p w14:paraId="1927D646"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2853E7A4"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35EA3880"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0E7D8950"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3BC3C277"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60081763"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317607BC"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181377D0"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3DE82919"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0467750C"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010984C1" w14:textId="77777777" w:rsidR="007056B3" w:rsidRPr="00321C36" w:rsidRDefault="007056B3" w:rsidP="007056B3">
            <w:pPr>
              <w:rPr>
                <w:rFonts w:ascii="Arial" w:hAnsi="Arial" w:cs="Arial"/>
                <w:sz w:val="12"/>
                <w:szCs w:val="12"/>
              </w:rPr>
            </w:pPr>
            <w:r w:rsidRPr="00321C36">
              <w:rPr>
                <w:rFonts w:ascii="Arial" w:hAnsi="Arial" w:cs="Arial"/>
                <w:sz w:val="12"/>
                <w:szCs w:val="12"/>
              </w:rPr>
              <w:t>6.12</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6536868D"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POPAYÁN:   Calle 32 N No. 12 - 50 Barrio Campo Bello</w:t>
            </w:r>
          </w:p>
        </w:tc>
        <w:tc>
          <w:tcPr>
            <w:tcW w:w="1564" w:type="pct"/>
            <w:tcBorders>
              <w:top w:val="nil"/>
              <w:left w:val="nil"/>
              <w:bottom w:val="single" w:sz="4" w:space="0" w:color="auto"/>
              <w:right w:val="single" w:sz="4" w:space="0" w:color="auto"/>
            </w:tcBorders>
            <w:shd w:val="clear" w:color="auto" w:fill="auto"/>
            <w:vAlign w:val="center"/>
            <w:hideMark/>
          </w:tcPr>
          <w:p w14:paraId="77D4B007"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3571FBEC"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0DA5E7A"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3C318695"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1001F141"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3590FE51"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167929A4"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413F459B"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335E1AA9"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28D3CC2E"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5304DD04" w14:textId="77777777" w:rsidR="007056B3" w:rsidRPr="00321C36" w:rsidRDefault="007056B3" w:rsidP="007056B3">
            <w:pPr>
              <w:rPr>
                <w:rFonts w:ascii="Arial" w:hAnsi="Arial" w:cs="Arial"/>
                <w:sz w:val="12"/>
                <w:szCs w:val="12"/>
              </w:rPr>
            </w:pPr>
            <w:r w:rsidRPr="00321C36">
              <w:rPr>
                <w:rFonts w:ascii="Arial" w:hAnsi="Arial" w:cs="Arial"/>
                <w:sz w:val="12"/>
                <w:szCs w:val="12"/>
              </w:rPr>
              <w:t>6.13</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7C9FC8F4"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PALERMO:  Carrera 35 No. 19 - 119 Barrio Palermo</w:t>
            </w:r>
          </w:p>
        </w:tc>
        <w:tc>
          <w:tcPr>
            <w:tcW w:w="1564" w:type="pct"/>
            <w:tcBorders>
              <w:top w:val="nil"/>
              <w:left w:val="nil"/>
              <w:bottom w:val="single" w:sz="4" w:space="0" w:color="auto"/>
              <w:right w:val="single" w:sz="4" w:space="0" w:color="auto"/>
            </w:tcBorders>
            <w:shd w:val="clear" w:color="auto" w:fill="auto"/>
            <w:vAlign w:val="center"/>
            <w:hideMark/>
          </w:tcPr>
          <w:p w14:paraId="18ED2511"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5CB3AA5B"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39B5333"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335A0B3B"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604CD5E7"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7EB6ECE9"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4AAB995C"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34273BDC"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60302DCD"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0FE3C4DC"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206DB6A5" w14:textId="77777777" w:rsidR="007056B3" w:rsidRPr="00321C36" w:rsidRDefault="007056B3" w:rsidP="007056B3">
            <w:pPr>
              <w:rPr>
                <w:rFonts w:ascii="Arial" w:hAnsi="Arial" w:cs="Arial"/>
                <w:sz w:val="12"/>
                <w:szCs w:val="12"/>
              </w:rPr>
            </w:pPr>
            <w:r w:rsidRPr="00321C36">
              <w:rPr>
                <w:rFonts w:ascii="Arial" w:hAnsi="Arial" w:cs="Arial"/>
                <w:sz w:val="12"/>
                <w:szCs w:val="12"/>
              </w:rPr>
              <w:t>6.14</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2C04941C" w14:textId="77777777" w:rsidR="007056B3" w:rsidRPr="00321C36" w:rsidRDefault="007056B3" w:rsidP="007056B3">
            <w:pPr>
              <w:rPr>
                <w:rFonts w:ascii="Arial" w:hAnsi="Arial" w:cs="Arial"/>
                <w:sz w:val="12"/>
                <w:szCs w:val="12"/>
              </w:rPr>
            </w:pPr>
            <w:r w:rsidRPr="00321C36">
              <w:rPr>
                <w:rFonts w:ascii="Arial" w:hAnsi="Arial" w:cs="Arial"/>
                <w:sz w:val="12"/>
                <w:szCs w:val="12"/>
              </w:rPr>
              <w:t>RUTA ESPCO CLÍNICA DESAN:  Avenida 61 No. 10 - 200</w:t>
            </w:r>
          </w:p>
        </w:tc>
        <w:tc>
          <w:tcPr>
            <w:tcW w:w="1564" w:type="pct"/>
            <w:tcBorders>
              <w:top w:val="nil"/>
              <w:left w:val="nil"/>
              <w:bottom w:val="single" w:sz="4" w:space="0" w:color="auto"/>
              <w:right w:val="single" w:sz="4" w:space="0" w:color="auto"/>
            </w:tcBorders>
            <w:shd w:val="clear" w:color="auto" w:fill="auto"/>
            <w:vAlign w:val="center"/>
            <w:hideMark/>
          </w:tcPr>
          <w:p w14:paraId="46B2CA8B"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5410FE34"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2AF4E436"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42A35F70"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3003EC36"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2189A79D"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38EFFD44"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69D3DB43"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F8F971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44FAA341"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109113B2" w14:textId="77777777" w:rsidR="007056B3" w:rsidRPr="00321C36" w:rsidRDefault="007056B3" w:rsidP="007056B3">
            <w:pPr>
              <w:rPr>
                <w:rFonts w:ascii="Arial" w:hAnsi="Arial" w:cs="Arial"/>
                <w:sz w:val="12"/>
                <w:szCs w:val="12"/>
              </w:rPr>
            </w:pPr>
            <w:r w:rsidRPr="00321C36">
              <w:rPr>
                <w:rFonts w:ascii="Arial" w:hAnsi="Arial" w:cs="Arial"/>
                <w:sz w:val="12"/>
                <w:szCs w:val="12"/>
              </w:rPr>
              <w:t>6.15</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28AD5C7F"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UNIDAD MÉDICA CÚCUTA: Calle 22 N No. 2-03 Urbanización Tasajero</w:t>
            </w:r>
          </w:p>
        </w:tc>
        <w:tc>
          <w:tcPr>
            <w:tcW w:w="1564" w:type="pct"/>
            <w:tcBorders>
              <w:top w:val="nil"/>
              <w:left w:val="nil"/>
              <w:bottom w:val="single" w:sz="4" w:space="0" w:color="auto"/>
              <w:right w:val="single" w:sz="4" w:space="0" w:color="auto"/>
            </w:tcBorders>
            <w:shd w:val="clear" w:color="auto" w:fill="auto"/>
            <w:vAlign w:val="center"/>
            <w:hideMark/>
          </w:tcPr>
          <w:p w14:paraId="1DC23CE5"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3FA6DEFB"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FC5091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23C6BB6E"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5E55BDAB"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1A5A26C9"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0F8EA272"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6DFAB672"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463614BF"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212A9F34"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1A112ED9" w14:textId="77777777" w:rsidR="007056B3" w:rsidRPr="00321C36" w:rsidRDefault="007056B3" w:rsidP="007056B3">
            <w:pPr>
              <w:rPr>
                <w:rFonts w:ascii="Arial" w:hAnsi="Arial" w:cs="Arial"/>
                <w:sz w:val="12"/>
                <w:szCs w:val="12"/>
              </w:rPr>
            </w:pPr>
            <w:r w:rsidRPr="00321C36">
              <w:rPr>
                <w:rFonts w:ascii="Arial" w:hAnsi="Arial" w:cs="Arial"/>
                <w:sz w:val="12"/>
                <w:szCs w:val="12"/>
              </w:rPr>
              <w:t>6.16</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203F040A"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MONTERÍA:  Carrera 14 No. 41 - 61    </w:t>
            </w:r>
          </w:p>
        </w:tc>
        <w:tc>
          <w:tcPr>
            <w:tcW w:w="1564" w:type="pct"/>
            <w:tcBorders>
              <w:top w:val="nil"/>
              <w:left w:val="nil"/>
              <w:bottom w:val="single" w:sz="4" w:space="0" w:color="auto"/>
              <w:right w:val="single" w:sz="4" w:space="0" w:color="auto"/>
            </w:tcBorders>
            <w:shd w:val="clear" w:color="auto" w:fill="auto"/>
            <w:vAlign w:val="center"/>
            <w:hideMark/>
          </w:tcPr>
          <w:p w14:paraId="2C8AB8DE"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60E2F03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D2575F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7B211CEC"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7B2A6315"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24280AA0"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2F2C687A"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55B0EDAE"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F9B127C"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76D387F2"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405F8FEE" w14:textId="77777777" w:rsidR="007056B3" w:rsidRPr="00321C36" w:rsidRDefault="007056B3" w:rsidP="007056B3">
            <w:pPr>
              <w:rPr>
                <w:rFonts w:ascii="Arial" w:hAnsi="Arial" w:cs="Arial"/>
                <w:sz w:val="12"/>
                <w:szCs w:val="12"/>
              </w:rPr>
            </w:pPr>
            <w:r w:rsidRPr="00321C36">
              <w:rPr>
                <w:rFonts w:ascii="Arial" w:hAnsi="Arial" w:cs="Arial"/>
                <w:sz w:val="12"/>
                <w:szCs w:val="12"/>
              </w:rPr>
              <w:t>6.17</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2D218397" w14:textId="77777777" w:rsidR="007056B3" w:rsidRPr="00321C36" w:rsidRDefault="007056B3" w:rsidP="007056B3">
            <w:pPr>
              <w:rPr>
                <w:rFonts w:ascii="Arial" w:hAnsi="Arial" w:cs="Arial"/>
                <w:sz w:val="12"/>
                <w:szCs w:val="12"/>
              </w:rPr>
            </w:pPr>
            <w:r w:rsidRPr="00321C36">
              <w:rPr>
                <w:rFonts w:ascii="Arial" w:hAnsi="Arial" w:cs="Arial"/>
                <w:sz w:val="12"/>
                <w:szCs w:val="12"/>
              </w:rPr>
              <w:t>RUTA ESPCO CLÍNICA DEANT: Carrera 43 A No. 48C Sur 45</w:t>
            </w:r>
          </w:p>
        </w:tc>
        <w:tc>
          <w:tcPr>
            <w:tcW w:w="1564" w:type="pct"/>
            <w:tcBorders>
              <w:top w:val="nil"/>
              <w:left w:val="nil"/>
              <w:bottom w:val="single" w:sz="4" w:space="0" w:color="auto"/>
              <w:right w:val="single" w:sz="4" w:space="0" w:color="auto"/>
            </w:tcBorders>
            <w:shd w:val="clear" w:color="auto" w:fill="auto"/>
            <w:vAlign w:val="center"/>
            <w:hideMark/>
          </w:tcPr>
          <w:p w14:paraId="79C2016F"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22BDE76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6A63196E"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4F788D5F"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2C1339D7"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789EA85F"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79AE3859"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2BB4A7A4"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4C901B6A"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2C43F7DA"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5ED44383" w14:textId="77777777" w:rsidR="007056B3" w:rsidRPr="00321C36" w:rsidRDefault="007056B3" w:rsidP="007056B3">
            <w:pPr>
              <w:rPr>
                <w:rFonts w:ascii="Arial" w:hAnsi="Arial" w:cs="Arial"/>
                <w:sz w:val="12"/>
                <w:szCs w:val="12"/>
              </w:rPr>
            </w:pPr>
            <w:r w:rsidRPr="00321C36">
              <w:rPr>
                <w:rFonts w:ascii="Arial" w:hAnsi="Arial" w:cs="Arial"/>
                <w:sz w:val="12"/>
                <w:szCs w:val="12"/>
              </w:rPr>
              <w:t>6.18</w:t>
            </w:r>
          </w:p>
        </w:tc>
        <w:tc>
          <w:tcPr>
            <w:tcW w:w="1727" w:type="pct"/>
            <w:vMerge w:val="restart"/>
            <w:tcBorders>
              <w:top w:val="nil"/>
              <w:left w:val="single" w:sz="4" w:space="0" w:color="auto"/>
              <w:bottom w:val="single" w:sz="4" w:space="0" w:color="auto"/>
              <w:right w:val="single" w:sz="4" w:space="0" w:color="auto"/>
            </w:tcBorders>
            <w:shd w:val="clear" w:color="000000" w:fill="FFFFFF"/>
            <w:vAlign w:val="center"/>
            <w:hideMark/>
          </w:tcPr>
          <w:p w14:paraId="102ED5CE"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ESPRI SAN PEDRO CLAVER:  Carrera 30 Avenida Aeropuerto El </w:t>
            </w:r>
            <w:proofErr w:type="spellStart"/>
            <w:r w:rsidRPr="00321C36">
              <w:rPr>
                <w:rFonts w:ascii="Arial" w:hAnsi="Arial" w:cs="Arial"/>
                <w:sz w:val="12"/>
                <w:szCs w:val="12"/>
              </w:rPr>
              <w:t>Caraño</w:t>
            </w:r>
            <w:proofErr w:type="spellEnd"/>
            <w:r w:rsidRPr="00321C36">
              <w:rPr>
                <w:rFonts w:ascii="Arial" w:hAnsi="Arial" w:cs="Arial"/>
                <w:sz w:val="12"/>
                <w:szCs w:val="12"/>
              </w:rPr>
              <w:t xml:space="preserve"> Antiguo Colegio PONAL Barrio Santo Domingo</w:t>
            </w:r>
          </w:p>
        </w:tc>
        <w:tc>
          <w:tcPr>
            <w:tcW w:w="1564" w:type="pct"/>
            <w:tcBorders>
              <w:top w:val="nil"/>
              <w:left w:val="nil"/>
              <w:bottom w:val="single" w:sz="4" w:space="0" w:color="auto"/>
              <w:right w:val="single" w:sz="4" w:space="0" w:color="auto"/>
            </w:tcBorders>
            <w:shd w:val="clear" w:color="auto" w:fill="auto"/>
            <w:vAlign w:val="center"/>
            <w:hideMark/>
          </w:tcPr>
          <w:p w14:paraId="6FCCF1CF"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24659853"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68916105"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D526D1D"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46882369"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6FC35C57"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34BA76B5"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7068D664"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00F5B5F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5ED74D63"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0E30EE12" w14:textId="77777777" w:rsidR="007056B3" w:rsidRPr="00321C36" w:rsidRDefault="007056B3" w:rsidP="007056B3">
            <w:pPr>
              <w:rPr>
                <w:rFonts w:ascii="Arial" w:hAnsi="Arial" w:cs="Arial"/>
                <w:sz w:val="12"/>
                <w:szCs w:val="12"/>
              </w:rPr>
            </w:pPr>
            <w:r w:rsidRPr="00321C36">
              <w:rPr>
                <w:rFonts w:ascii="Arial" w:hAnsi="Arial" w:cs="Arial"/>
                <w:sz w:val="12"/>
                <w:szCs w:val="12"/>
              </w:rPr>
              <w:t>6.19</w:t>
            </w:r>
          </w:p>
        </w:tc>
        <w:tc>
          <w:tcPr>
            <w:tcW w:w="1727" w:type="pct"/>
            <w:vMerge w:val="restart"/>
            <w:tcBorders>
              <w:top w:val="nil"/>
              <w:left w:val="single" w:sz="4" w:space="0" w:color="auto"/>
              <w:bottom w:val="single" w:sz="4" w:space="0" w:color="auto"/>
              <w:right w:val="single" w:sz="4" w:space="0" w:color="auto"/>
            </w:tcBorders>
            <w:shd w:val="clear" w:color="000000" w:fill="FFFFFF"/>
            <w:vAlign w:val="center"/>
            <w:hideMark/>
          </w:tcPr>
          <w:p w14:paraId="0629E336"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BOLÍVAR:  Manga Avenida de la Asamblea Carrera 28 No. 21-227</w:t>
            </w:r>
          </w:p>
        </w:tc>
        <w:tc>
          <w:tcPr>
            <w:tcW w:w="1564" w:type="pct"/>
            <w:tcBorders>
              <w:top w:val="nil"/>
              <w:left w:val="nil"/>
              <w:bottom w:val="single" w:sz="4" w:space="0" w:color="auto"/>
              <w:right w:val="single" w:sz="4" w:space="0" w:color="auto"/>
            </w:tcBorders>
            <w:shd w:val="clear" w:color="auto" w:fill="auto"/>
            <w:vAlign w:val="center"/>
            <w:hideMark/>
          </w:tcPr>
          <w:p w14:paraId="0FFE4AB7"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2984F585"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6CCBBB24"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07F46D55"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04C0ABCE"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6E8BB355"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006BB83F"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3F87FFCF"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5F6D8782"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0EEC153F"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471306F5" w14:textId="77777777" w:rsidR="007056B3" w:rsidRPr="00321C36" w:rsidRDefault="007056B3" w:rsidP="007056B3">
            <w:pPr>
              <w:rPr>
                <w:rFonts w:ascii="Arial" w:hAnsi="Arial" w:cs="Arial"/>
                <w:sz w:val="12"/>
                <w:szCs w:val="12"/>
              </w:rPr>
            </w:pPr>
            <w:r w:rsidRPr="00321C36">
              <w:rPr>
                <w:rFonts w:ascii="Arial" w:hAnsi="Arial" w:cs="Arial"/>
                <w:sz w:val="12"/>
                <w:szCs w:val="12"/>
              </w:rPr>
              <w:t>6.20</w:t>
            </w:r>
          </w:p>
        </w:tc>
        <w:tc>
          <w:tcPr>
            <w:tcW w:w="1727" w:type="pct"/>
            <w:vMerge w:val="restart"/>
            <w:tcBorders>
              <w:top w:val="nil"/>
              <w:left w:val="single" w:sz="4" w:space="0" w:color="auto"/>
              <w:bottom w:val="single" w:sz="4" w:space="0" w:color="auto"/>
              <w:right w:val="single" w:sz="4" w:space="0" w:color="auto"/>
            </w:tcBorders>
            <w:shd w:val="clear" w:color="000000" w:fill="FFFFFF"/>
            <w:vAlign w:val="center"/>
            <w:hideMark/>
          </w:tcPr>
          <w:p w14:paraId="3FFEBDDF" w14:textId="77777777" w:rsidR="007056B3" w:rsidRPr="00321C36" w:rsidRDefault="007056B3" w:rsidP="007056B3">
            <w:pPr>
              <w:rPr>
                <w:rFonts w:ascii="Arial" w:hAnsi="Arial" w:cs="Arial"/>
                <w:sz w:val="12"/>
                <w:szCs w:val="12"/>
              </w:rPr>
            </w:pPr>
            <w:r w:rsidRPr="00321C36">
              <w:rPr>
                <w:rFonts w:ascii="Arial" w:hAnsi="Arial" w:cs="Arial"/>
                <w:sz w:val="12"/>
                <w:szCs w:val="12"/>
              </w:rPr>
              <w:t>RUTA ESPCO CLÍNICA DEATA: Avenida Circunvalar No. 45-124 Soledad</w:t>
            </w:r>
          </w:p>
        </w:tc>
        <w:tc>
          <w:tcPr>
            <w:tcW w:w="1564" w:type="pct"/>
            <w:tcBorders>
              <w:top w:val="nil"/>
              <w:left w:val="nil"/>
              <w:bottom w:val="single" w:sz="4" w:space="0" w:color="auto"/>
              <w:right w:val="single" w:sz="4" w:space="0" w:color="auto"/>
            </w:tcBorders>
            <w:shd w:val="clear" w:color="auto" w:fill="auto"/>
            <w:vAlign w:val="center"/>
            <w:hideMark/>
          </w:tcPr>
          <w:p w14:paraId="2AC6D7D3"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29527BE4"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5C67A32E"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14345E1D"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11F7DD31"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6CED6954"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6AEEB51F"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62A75EF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49F341E9"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06EB8668"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380B498A" w14:textId="77777777" w:rsidR="007056B3" w:rsidRPr="00321C36" w:rsidRDefault="007056B3" w:rsidP="007056B3">
            <w:pPr>
              <w:rPr>
                <w:rFonts w:ascii="Arial" w:hAnsi="Arial" w:cs="Arial"/>
                <w:sz w:val="12"/>
                <w:szCs w:val="12"/>
              </w:rPr>
            </w:pPr>
            <w:r w:rsidRPr="00321C36">
              <w:rPr>
                <w:rFonts w:ascii="Arial" w:hAnsi="Arial" w:cs="Arial"/>
                <w:sz w:val="12"/>
                <w:szCs w:val="12"/>
              </w:rPr>
              <w:t>6.21</w:t>
            </w:r>
          </w:p>
        </w:tc>
        <w:tc>
          <w:tcPr>
            <w:tcW w:w="1727" w:type="pct"/>
            <w:vMerge w:val="restart"/>
            <w:tcBorders>
              <w:top w:val="nil"/>
              <w:left w:val="single" w:sz="4" w:space="0" w:color="auto"/>
              <w:bottom w:val="single" w:sz="4" w:space="0" w:color="auto"/>
              <w:right w:val="single" w:sz="4" w:space="0" w:color="auto"/>
            </w:tcBorders>
            <w:shd w:val="clear" w:color="000000" w:fill="FFFFFF"/>
            <w:vAlign w:val="center"/>
            <w:hideMark/>
          </w:tcPr>
          <w:p w14:paraId="24110628"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NUESTRA SEÑORA DEL ROSARIO:  Calle 22 No. 1C- 74 Barrio Centro</w:t>
            </w:r>
          </w:p>
        </w:tc>
        <w:tc>
          <w:tcPr>
            <w:tcW w:w="1564" w:type="pct"/>
            <w:tcBorders>
              <w:top w:val="nil"/>
              <w:left w:val="nil"/>
              <w:bottom w:val="single" w:sz="4" w:space="0" w:color="auto"/>
              <w:right w:val="single" w:sz="4" w:space="0" w:color="auto"/>
            </w:tcBorders>
            <w:shd w:val="clear" w:color="auto" w:fill="auto"/>
            <w:vAlign w:val="center"/>
            <w:hideMark/>
          </w:tcPr>
          <w:p w14:paraId="3C25E9E6"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158AED55"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0DBF8204"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08CFBE4D"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14900B0B"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75044E81"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41449CD4"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00415580"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6579B2DD"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09A0457D"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24C4550F" w14:textId="77777777" w:rsidR="007056B3" w:rsidRPr="00321C36" w:rsidRDefault="007056B3" w:rsidP="007056B3">
            <w:pPr>
              <w:rPr>
                <w:rFonts w:ascii="Arial" w:hAnsi="Arial" w:cs="Arial"/>
                <w:sz w:val="12"/>
                <w:szCs w:val="12"/>
              </w:rPr>
            </w:pPr>
            <w:r w:rsidRPr="00321C36">
              <w:rPr>
                <w:rFonts w:ascii="Arial" w:hAnsi="Arial" w:cs="Arial"/>
                <w:sz w:val="12"/>
                <w:szCs w:val="12"/>
              </w:rPr>
              <w:t>6.22</w:t>
            </w:r>
          </w:p>
        </w:tc>
        <w:tc>
          <w:tcPr>
            <w:tcW w:w="1727" w:type="pct"/>
            <w:vMerge w:val="restart"/>
            <w:tcBorders>
              <w:top w:val="nil"/>
              <w:left w:val="single" w:sz="4" w:space="0" w:color="auto"/>
              <w:bottom w:val="single" w:sz="4" w:space="0" w:color="auto"/>
              <w:right w:val="single" w:sz="4" w:space="0" w:color="auto"/>
            </w:tcBorders>
            <w:shd w:val="clear" w:color="000000" w:fill="FFFFFF"/>
            <w:vAlign w:val="center"/>
            <w:hideMark/>
          </w:tcPr>
          <w:p w14:paraId="1AFFE60F" w14:textId="77777777" w:rsidR="007056B3" w:rsidRPr="00321C36" w:rsidRDefault="007056B3" w:rsidP="007056B3">
            <w:pPr>
              <w:rPr>
                <w:rFonts w:ascii="Arial" w:hAnsi="Arial" w:cs="Arial"/>
                <w:sz w:val="12"/>
                <w:szCs w:val="12"/>
              </w:rPr>
            </w:pPr>
            <w:r w:rsidRPr="00321C36">
              <w:rPr>
                <w:rFonts w:ascii="Arial" w:hAnsi="Arial" w:cs="Arial"/>
                <w:sz w:val="12"/>
                <w:szCs w:val="12"/>
              </w:rPr>
              <w:t>RUTA ESPCO CLÍNICA DEBOY:  Transversal 15 No. 16-01 Barrio Ricaurte</w:t>
            </w:r>
          </w:p>
        </w:tc>
        <w:tc>
          <w:tcPr>
            <w:tcW w:w="1564" w:type="pct"/>
            <w:tcBorders>
              <w:top w:val="nil"/>
              <w:left w:val="nil"/>
              <w:bottom w:val="single" w:sz="4" w:space="0" w:color="auto"/>
              <w:right w:val="single" w:sz="4" w:space="0" w:color="auto"/>
            </w:tcBorders>
            <w:shd w:val="clear" w:color="auto" w:fill="auto"/>
            <w:vAlign w:val="center"/>
            <w:hideMark/>
          </w:tcPr>
          <w:p w14:paraId="66299D78"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658B047F"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2138584D"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708A254F"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649672C6"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7ABDEFC4"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63A42A3D"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2BF53FB3"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A999230"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3227D7B7"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7EC63ADC" w14:textId="77777777" w:rsidR="007056B3" w:rsidRPr="00321C36" w:rsidRDefault="007056B3" w:rsidP="007056B3">
            <w:pPr>
              <w:rPr>
                <w:rFonts w:ascii="Arial" w:hAnsi="Arial" w:cs="Arial"/>
                <w:sz w:val="12"/>
                <w:szCs w:val="12"/>
              </w:rPr>
            </w:pPr>
            <w:r w:rsidRPr="00321C36">
              <w:rPr>
                <w:rFonts w:ascii="Arial" w:hAnsi="Arial" w:cs="Arial"/>
                <w:sz w:val="12"/>
                <w:szCs w:val="12"/>
              </w:rPr>
              <w:t>6.23</w:t>
            </w:r>
          </w:p>
        </w:tc>
        <w:tc>
          <w:tcPr>
            <w:tcW w:w="1727" w:type="pct"/>
            <w:vMerge w:val="restart"/>
            <w:tcBorders>
              <w:top w:val="nil"/>
              <w:left w:val="single" w:sz="4" w:space="0" w:color="auto"/>
              <w:bottom w:val="single" w:sz="4" w:space="0" w:color="auto"/>
              <w:right w:val="single" w:sz="4" w:space="0" w:color="auto"/>
            </w:tcBorders>
            <w:shd w:val="clear" w:color="000000" w:fill="FFFFFF"/>
            <w:vAlign w:val="center"/>
            <w:hideMark/>
          </w:tcPr>
          <w:p w14:paraId="15CD112C"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DISTRITO SOGAMOSO:  Carrera 14 con Calle 11 esquina Comando de Policía</w:t>
            </w:r>
          </w:p>
        </w:tc>
        <w:tc>
          <w:tcPr>
            <w:tcW w:w="1564" w:type="pct"/>
            <w:tcBorders>
              <w:top w:val="nil"/>
              <w:left w:val="nil"/>
              <w:bottom w:val="single" w:sz="4" w:space="0" w:color="auto"/>
              <w:right w:val="single" w:sz="4" w:space="0" w:color="auto"/>
            </w:tcBorders>
            <w:shd w:val="clear" w:color="auto" w:fill="auto"/>
            <w:vAlign w:val="center"/>
            <w:hideMark/>
          </w:tcPr>
          <w:p w14:paraId="77187336"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0008E199"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6FC34B2C"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38F63CC"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3D8B4AFE"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23C8BF01"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67543CD6"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25AED5C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3F4C0CAF"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43DCB1A8"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0EF47B3A" w14:textId="77777777" w:rsidR="007056B3" w:rsidRPr="00321C36" w:rsidRDefault="007056B3" w:rsidP="007056B3">
            <w:pPr>
              <w:rPr>
                <w:rFonts w:ascii="Arial" w:hAnsi="Arial" w:cs="Arial"/>
                <w:sz w:val="12"/>
                <w:szCs w:val="12"/>
              </w:rPr>
            </w:pPr>
            <w:r w:rsidRPr="00321C36">
              <w:rPr>
                <w:rFonts w:ascii="Arial" w:hAnsi="Arial" w:cs="Arial"/>
                <w:sz w:val="12"/>
                <w:szCs w:val="12"/>
              </w:rPr>
              <w:t>6.24</w:t>
            </w:r>
          </w:p>
        </w:tc>
        <w:tc>
          <w:tcPr>
            <w:tcW w:w="1727" w:type="pct"/>
            <w:vMerge w:val="restart"/>
            <w:tcBorders>
              <w:top w:val="nil"/>
              <w:left w:val="single" w:sz="4" w:space="0" w:color="auto"/>
              <w:bottom w:val="single" w:sz="4" w:space="0" w:color="auto"/>
              <w:right w:val="single" w:sz="4" w:space="0" w:color="auto"/>
            </w:tcBorders>
            <w:shd w:val="clear" w:color="000000" w:fill="FFFFFF"/>
            <w:vAlign w:val="center"/>
            <w:hideMark/>
          </w:tcPr>
          <w:p w14:paraId="54282C0C"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DISTRITO DUITAMA:  Carrera 16 No. 10- 07 Comando de Policía</w:t>
            </w:r>
          </w:p>
        </w:tc>
        <w:tc>
          <w:tcPr>
            <w:tcW w:w="1564" w:type="pct"/>
            <w:tcBorders>
              <w:top w:val="nil"/>
              <w:left w:val="nil"/>
              <w:bottom w:val="single" w:sz="4" w:space="0" w:color="auto"/>
              <w:right w:val="single" w:sz="4" w:space="0" w:color="auto"/>
            </w:tcBorders>
            <w:shd w:val="clear" w:color="auto" w:fill="auto"/>
            <w:vAlign w:val="center"/>
            <w:hideMark/>
          </w:tcPr>
          <w:p w14:paraId="242EA93E"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2D1F840B"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2D196FA4"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2D57E445"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04985406"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62DC236C"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3247DDBF"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0A12B75D"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0B112F7F"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458A1C1B"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1FDCE956" w14:textId="77777777" w:rsidR="007056B3" w:rsidRPr="00321C36" w:rsidRDefault="007056B3" w:rsidP="007056B3">
            <w:pPr>
              <w:rPr>
                <w:rFonts w:ascii="Arial" w:hAnsi="Arial" w:cs="Arial"/>
                <w:sz w:val="12"/>
                <w:szCs w:val="12"/>
              </w:rPr>
            </w:pPr>
            <w:r w:rsidRPr="00321C36">
              <w:rPr>
                <w:rFonts w:ascii="Arial" w:hAnsi="Arial" w:cs="Arial"/>
                <w:sz w:val="12"/>
                <w:szCs w:val="12"/>
              </w:rPr>
              <w:t>6.25</w:t>
            </w:r>
          </w:p>
        </w:tc>
        <w:tc>
          <w:tcPr>
            <w:tcW w:w="1727" w:type="pct"/>
            <w:vMerge w:val="restart"/>
            <w:tcBorders>
              <w:top w:val="nil"/>
              <w:left w:val="single" w:sz="4" w:space="0" w:color="auto"/>
              <w:bottom w:val="single" w:sz="4" w:space="0" w:color="auto"/>
              <w:right w:val="single" w:sz="4" w:space="0" w:color="auto"/>
            </w:tcBorders>
            <w:shd w:val="clear" w:color="000000" w:fill="FFFFFF"/>
            <w:vAlign w:val="center"/>
            <w:hideMark/>
          </w:tcPr>
          <w:p w14:paraId="78F0398B"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ESCUELA RAFAEL REYES:  La Quinta Santa Rosa de Viterbo</w:t>
            </w:r>
          </w:p>
        </w:tc>
        <w:tc>
          <w:tcPr>
            <w:tcW w:w="1564" w:type="pct"/>
            <w:tcBorders>
              <w:top w:val="nil"/>
              <w:left w:val="nil"/>
              <w:bottom w:val="single" w:sz="4" w:space="0" w:color="auto"/>
              <w:right w:val="single" w:sz="4" w:space="0" w:color="auto"/>
            </w:tcBorders>
            <w:shd w:val="clear" w:color="auto" w:fill="auto"/>
            <w:vAlign w:val="center"/>
            <w:hideMark/>
          </w:tcPr>
          <w:p w14:paraId="32DC7744"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4ED84996"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5A8BF02F"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24A74214"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5E651A43"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67AD701A"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03B287A4"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730A4B2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6CF240A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32CF5D0C"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3F9EB309" w14:textId="77777777" w:rsidR="007056B3" w:rsidRPr="00321C36" w:rsidRDefault="007056B3" w:rsidP="007056B3">
            <w:pPr>
              <w:rPr>
                <w:rFonts w:ascii="Arial" w:hAnsi="Arial" w:cs="Arial"/>
                <w:sz w:val="12"/>
                <w:szCs w:val="12"/>
              </w:rPr>
            </w:pPr>
            <w:r w:rsidRPr="00321C36">
              <w:rPr>
                <w:rFonts w:ascii="Arial" w:hAnsi="Arial" w:cs="Arial"/>
                <w:sz w:val="12"/>
                <w:szCs w:val="12"/>
              </w:rPr>
              <w:t>6.26</w:t>
            </w:r>
          </w:p>
        </w:tc>
        <w:tc>
          <w:tcPr>
            <w:tcW w:w="1727" w:type="pct"/>
            <w:vMerge w:val="restart"/>
            <w:tcBorders>
              <w:top w:val="nil"/>
              <w:left w:val="single" w:sz="4" w:space="0" w:color="auto"/>
              <w:bottom w:val="single" w:sz="4" w:space="0" w:color="auto"/>
              <w:right w:val="single" w:sz="4" w:space="0" w:color="auto"/>
            </w:tcBorders>
            <w:shd w:val="clear" w:color="000000" w:fill="FFFFFF"/>
            <w:vAlign w:val="center"/>
            <w:hideMark/>
          </w:tcPr>
          <w:p w14:paraId="46473BD5"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NUESTRA SEÑORA DEL PILAR:  Calle 44 No. 35-96 Barrio El Triunfo</w:t>
            </w:r>
          </w:p>
        </w:tc>
        <w:tc>
          <w:tcPr>
            <w:tcW w:w="1564" w:type="pct"/>
            <w:tcBorders>
              <w:top w:val="nil"/>
              <w:left w:val="nil"/>
              <w:bottom w:val="single" w:sz="4" w:space="0" w:color="auto"/>
              <w:right w:val="single" w:sz="4" w:space="0" w:color="auto"/>
            </w:tcBorders>
            <w:shd w:val="clear" w:color="auto" w:fill="auto"/>
            <w:vAlign w:val="center"/>
            <w:hideMark/>
          </w:tcPr>
          <w:p w14:paraId="35CF32DF"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68DF5C5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5BE672CF"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44861D5B"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583153C6"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7767B888"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611F1EEF"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01F29576"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525C932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1C9CDEAE"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682102E6" w14:textId="77777777" w:rsidR="007056B3" w:rsidRPr="00321C36" w:rsidRDefault="007056B3" w:rsidP="007056B3">
            <w:pPr>
              <w:rPr>
                <w:rFonts w:ascii="Arial" w:hAnsi="Arial" w:cs="Arial"/>
                <w:sz w:val="12"/>
                <w:szCs w:val="12"/>
              </w:rPr>
            </w:pPr>
            <w:r w:rsidRPr="00321C36">
              <w:rPr>
                <w:rFonts w:ascii="Arial" w:hAnsi="Arial" w:cs="Arial"/>
                <w:sz w:val="12"/>
                <w:szCs w:val="12"/>
              </w:rPr>
              <w:t>6.27</w:t>
            </w:r>
          </w:p>
        </w:tc>
        <w:tc>
          <w:tcPr>
            <w:tcW w:w="1727" w:type="pct"/>
            <w:vMerge w:val="restart"/>
            <w:tcBorders>
              <w:top w:val="nil"/>
              <w:left w:val="single" w:sz="4" w:space="0" w:color="auto"/>
              <w:bottom w:val="single" w:sz="4" w:space="0" w:color="auto"/>
              <w:right w:val="single" w:sz="4" w:space="0" w:color="auto"/>
            </w:tcBorders>
            <w:shd w:val="clear" w:color="000000" w:fill="FFFFFF"/>
            <w:vAlign w:val="center"/>
            <w:hideMark/>
          </w:tcPr>
          <w:p w14:paraId="55791F66"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COMANDO GUAJIRA:  Carrera 15 Calle 7 esquina Barrio Camilo Torres</w:t>
            </w:r>
          </w:p>
        </w:tc>
        <w:tc>
          <w:tcPr>
            <w:tcW w:w="1564" w:type="pct"/>
            <w:tcBorders>
              <w:top w:val="nil"/>
              <w:left w:val="nil"/>
              <w:bottom w:val="single" w:sz="4" w:space="0" w:color="auto"/>
              <w:right w:val="single" w:sz="4" w:space="0" w:color="auto"/>
            </w:tcBorders>
            <w:shd w:val="clear" w:color="auto" w:fill="auto"/>
            <w:vAlign w:val="center"/>
            <w:hideMark/>
          </w:tcPr>
          <w:p w14:paraId="22B670D6"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4C1380FB"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234802B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2A9FAAFB"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49177587"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24049E5A"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603BA228"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6AC8D2F6"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35521FEE"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51B95FE2"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4A6F1788" w14:textId="77777777" w:rsidR="007056B3" w:rsidRPr="00321C36" w:rsidRDefault="007056B3" w:rsidP="007056B3">
            <w:pPr>
              <w:rPr>
                <w:rFonts w:ascii="Arial" w:hAnsi="Arial" w:cs="Arial"/>
                <w:sz w:val="12"/>
                <w:szCs w:val="12"/>
              </w:rPr>
            </w:pPr>
            <w:r w:rsidRPr="00321C36">
              <w:rPr>
                <w:rFonts w:ascii="Arial" w:hAnsi="Arial" w:cs="Arial"/>
                <w:sz w:val="12"/>
                <w:szCs w:val="12"/>
              </w:rPr>
              <w:t>6.28</w:t>
            </w:r>
          </w:p>
        </w:tc>
        <w:tc>
          <w:tcPr>
            <w:tcW w:w="1727" w:type="pct"/>
            <w:vMerge w:val="restart"/>
            <w:tcBorders>
              <w:top w:val="nil"/>
              <w:left w:val="single" w:sz="4" w:space="0" w:color="auto"/>
              <w:bottom w:val="single" w:sz="4" w:space="0" w:color="auto"/>
              <w:right w:val="single" w:sz="4" w:space="0" w:color="auto"/>
            </w:tcBorders>
            <w:shd w:val="clear" w:color="000000" w:fill="FFFFFF"/>
            <w:vAlign w:val="center"/>
            <w:hideMark/>
          </w:tcPr>
          <w:p w14:paraId="22E686AA"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VALLEDUPAR:  Calle 14 No 15-16 Barrio Alfonso López</w:t>
            </w:r>
          </w:p>
        </w:tc>
        <w:tc>
          <w:tcPr>
            <w:tcW w:w="1564" w:type="pct"/>
            <w:tcBorders>
              <w:top w:val="nil"/>
              <w:left w:val="nil"/>
              <w:bottom w:val="single" w:sz="4" w:space="0" w:color="auto"/>
              <w:right w:val="single" w:sz="4" w:space="0" w:color="auto"/>
            </w:tcBorders>
            <w:shd w:val="clear" w:color="auto" w:fill="auto"/>
            <w:vAlign w:val="center"/>
            <w:hideMark/>
          </w:tcPr>
          <w:p w14:paraId="00C8DB76"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3497FE15"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45FB38A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3A8BF8F"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4FA030F9"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4F83B26C"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0A60BDA4"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3C57FF5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16EB806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24C9ABFD"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5BC9C53D" w14:textId="77777777" w:rsidR="007056B3" w:rsidRPr="00321C36" w:rsidRDefault="007056B3" w:rsidP="007056B3">
            <w:pPr>
              <w:rPr>
                <w:rFonts w:ascii="Arial" w:hAnsi="Arial" w:cs="Arial"/>
                <w:sz w:val="12"/>
                <w:szCs w:val="12"/>
              </w:rPr>
            </w:pPr>
            <w:r w:rsidRPr="00321C36">
              <w:rPr>
                <w:rFonts w:ascii="Arial" w:hAnsi="Arial" w:cs="Arial"/>
                <w:sz w:val="12"/>
                <w:szCs w:val="12"/>
              </w:rPr>
              <w:lastRenderedPageBreak/>
              <w:t>6.29</w:t>
            </w:r>
          </w:p>
        </w:tc>
        <w:tc>
          <w:tcPr>
            <w:tcW w:w="1727" w:type="pct"/>
            <w:vMerge w:val="restart"/>
            <w:tcBorders>
              <w:top w:val="nil"/>
              <w:left w:val="single" w:sz="4" w:space="0" w:color="auto"/>
              <w:bottom w:val="single" w:sz="4" w:space="0" w:color="auto"/>
              <w:right w:val="single" w:sz="4" w:space="0" w:color="auto"/>
            </w:tcBorders>
            <w:shd w:val="clear" w:color="000000" w:fill="FFFFFF"/>
            <w:vAlign w:val="center"/>
            <w:hideMark/>
          </w:tcPr>
          <w:p w14:paraId="66A08B67"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COMANDO SUCRE: Calle 26 No. 16 A-24 Barrio Sabanas de Nariño</w:t>
            </w:r>
          </w:p>
        </w:tc>
        <w:tc>
          <w:tcPr>
            <w:tcW w:w="1564" w:type="pct"/>
            <w:tcBorders>
              <w:top w:val="nil"/>
              <w:left w:val="nil"/>
              <w:bottom w:val="single" w:sz="4" w:space="0" w:color="auto"/>
              <w:right w:val="single" w:sz="4" w:space="0" w:color="auto"/>
            </w:tcBorders>
            <w:shd w:val="clear" w:color="auto" w:fill="auto"/>
            <w:vAlign w:val="center"/>
            <w:hideMark/>
          </w:tcPr>
          <w:p w14:paraId="3810CAE1"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7743F91E"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05B8FCDF"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A9A418A"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67D7CC7E"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5CCCF7D5"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3E4C7C19"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17419D22"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4B35D0DB"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75C941DE"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3AD13F1F" w14:textId="77777777" w:rsidR="007056B3" w:rsidRPr="00321C36" w:rsidRDefault="007056B3" w:rsidP="007056B3">
            <w:pPr>
              <w:rPr>
                <w:rFonts w:ascii="Arial" w:hAnsi="Arial" w:cs="Arial"/>
                <w:sz w:val="12"/>
                <w:szCs w:val="12"/>
              </w:rPr>
            </w:pPr>
            <w:r w:rsidRPr="00321C36">
              <w:rPr>
                <w:rFonts w:ascii="Arial" w:hAnsi="Arial" w:cs="Arial"/>
                <w:sz w:val="12"/>
                <w:szCs w:val="12"/>
              </w:rPr>
              <w:t>6.30</w:t>
            </w:r>
          </w:p>
        </w:tc>
        <w:tc>
          <w:tcPr>
            <w:tcW w:w="1727" w:type="pct"/>
            <w:vMerge w:val="restart"/>
            <w:tcBorders>
              <w:top w:val="nil"/>
              <w:left w:val="single" w:sz="4" w:space="0" w:color="auto"/>
              <w:bottom w:val="single" w:sz="4" w:space="0" w:color="auto"/>
              <w:right w:val="single" w:sz="4" w:space="0" w:color="auto"/>
            </w:tcBorders>
            <w:shd w:val="clear" w:color="000000" w:fill="FFFFFF"/>
            <w:vAlign w:val="center"/>
            <w:hideMark/>
          </w:tcPr>
          <w:p w14:paraId="086F68FF"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DISTRITO GIRARDOT: Calle No. 22 1-57</w:t>
            </w:r>
          </w:p>
        </w:tc>
        <w:tc>
          <w:tcPr>
            <w:tcW w:w="1564" w:type="pct"/>
            <w:tcBorders>
              <w:top w:val="nil"/>
              <w:left w:val="nil"/>
              <w:bottom w:val="single" w:sz="4" w:space="0" w:color="auto"/>
              <w:right w:val="single" w:sz="4" w:space="0" w:color="auto"/>
            </w:tcBorders>
            <w:shd w:val="clear" w:color="auto" w:fill="auto"/>
            <w:vAlign w:val="center"/>
            <w:hideMark/>
          </w:tcPr>
          <w:p w14:paraId="351BC538"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0569D33C"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47D948C3"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0596E0CF"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44F0EA78"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695FCB24"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1B012435"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15D6CFF6"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6CF4C783"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7CDA4242"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083B0E30" w14:textId="77777777" w:rsidR="007056B3" w:rsidRPr="00321C36" w:rsidRDefault="007056B3" w:rsidP="007056B3">
            <w:pPr>
              <w:rPr>
                <w:rFonts w:ascii="Arial" w:hAnsi="Arial" w:cs="Arial"/>
                <w:sz w:val="12"/>
                <w:szCs w:val="12"/>
              </w:rPr>
            </w:pPr>
            <w:r w:rsidRPr="00321C36">
              <w:rPr>
                <w:rFonts w:ascii="Arial" w:hAnsi="Arial" w:cs="Arial"/>
                <w:sz w:val="12"/>
                <w:szCs w:val="12"/>
              </w:rPr>
              <w:t>6.31</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5C9C08A0"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DISTRITO TUMACO:  Calle 8 No 10 - 15 Avenida Ferrocarril</w:t>
            </w:r>
          </w:p>
        </w:tc>
        <w:tc>
          <w:tcPr>
            <w:tcW w:w="1564" w:type="pct"/>
            <w:tcBorders>
              <w:top w:val="nil"/>
              <w:left w:val="nil"/>
              <w:bottom w:val="single" w:sz="4" w:space="0" w:color="auto"/>
              <w:right w:val="single" w:sz="4" w:space="0" w:color="auto"/>
            </w:tcBorders>
            <w:shd w:val="clear" w:color="auto" w:fill="auto"/>
            <w:vAlign w:val="center"/>
            <w:hideMark/>
          </w:tcPr>
          <w:p w14:paraId="6903BD03"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4F77029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23AB474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350ECA4F"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5C2CEB84"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42540570"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2C617567"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31E1B07C"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3A3C4423"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1CFDD7A"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1373F924" w14:textId="77777777" w:rsidR="007056B3" w:rsidRPr="00321C36" w:rsidRDefault="007056B3" w:rsidP="007056B3">
            <w:pPr>
              <w:rPr>
                <w:rFonts w:ascii="Arial" w:hAnsi="Arial" w:cs="Arial"/>
                <w:sz w:val="12"/>
                <w:szCs w:val="12"/>
              </w:rPr>
            </w:pPr>
            <w:r w:rsidRPr="00321C36">
              <w:rPr>
                <w:rFonts w:ascii="Arial" w:hAnsi="Arial" w:cs="Arial"/>
                <w:sz w:val="12"/>
                <w:szCs w:val="12"/>
              </w:rPr>
              <w:t>6.32</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632995A5"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CARTAGO:  Calle 13 No. 3N-91 Barrio Prado (Cartago)</w:t>
            </w:r>
          </w:p>
        </w:tc>
        <w:tc>
          <w:tcPr>
            <w:tcW w:w="1564" w:type="pct"/>
            <w:tcBorders>
              <w:top w:val="nil"/>
              <w:left w:val="nil"/>
              <w:bottom w:val="single" w:sz="4" w:space="0" w:color="auto"/>
              <w:right w:val="single" w:sz="4" w:space="0" w:color="auto"/>
            </w:tcBorders>
            <w:shd w:val="clear" w:color="auto" w:fill="auto"/>
            <w:vAlign w:val="center"/>
            <w:hideMark/>
          </w:tcPr>
          <w:p w14:paraId="4D5EC44A"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479D338F"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4CFC545"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10A53CB"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7E70836F"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3D6F2BAA"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6CEAF9CA"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0D7D9CD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26F6B1A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55C0A8DE"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643D83D0" w14:textId="77777777" w:rsidR="007056B3" w:rsidRPr="00321C36" w:rsidRDefault="007056B3" w:rsidP="007056B3">
            <w:pPr>
              <w:rPr>
                <w:rFonts w:ascii="Arial" w:hAnsi="Arial" w:cs="Arial"/>
                <w:sz w:val="12"/>
                <w:szCs w:val="12"/>
              </w:rPr>
            </w:pPr>
            <w:r w:rsidRPr="00321C36">
              <w:rPr>
                <w:rFonts w:ascii="Arial" w:hAnsi="Arial" w:cs="Arial"/>
                <w:sz w:val="12"/>
                <w:szCs w:val="12"/>
              </w:rPr>
              <w:t>6.33</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26F6A013"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COMANDO AMAZONAS: Carrera 11 No. 12-32 Barrio Victoria Regia, Comando Policía Amazonas</w:t>
            </w:r>
          </w:p>
        </w:tc>
        <w:tc>
          <w:tcPr>
            <w:tcW w:w="1564" w:type="pct"/>
            <w:tcBorders>
              <w:top w:val="nil"/>
              <w:left w:val="nil"/>
              <w:bottom w:val="single" w:sz="4" w:space="0" w:color="auto"/>
              <w:right w:val="single" w:sz="4" w:space="0" w:color="auto"/>
            </w:tcBorders>
            <w:shd w:val="clear" w:color="auto" w:fill="auto"/>
            <w:vAlign w:val="center"/>
            <w:hideMark/>
          </w:tcPr>
          <w:p w14:paraId="5E67C6C0"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4E40A963"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21AF1B8D"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D3B3F62"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5B1B32C6"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3D77C5DF"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36EEE417"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05B1054D"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324FE43"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22234FA2"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14FB73F0" w14:textId="77777777" w:rsidR="007056B3" w:rsidRPr="00321C36" w:rsidRDefault="007056B3" w:rsidP="007056B3">
            <w:pPr>
              <w:rPr>
                <w:rFonts w:ascii="Arial" w:hAnsi="Arial" w:cs="Arial"/>
                <w:sz w:val="12"/>
                <w:szCs w:val="12"/>
              </w:rPr>
            </w:pPr>
            <w:r w:rsidRPr="00321C36">
              <w:rPr>
                <w:rFonts w:ascii="Arial" w:hAnsi="Arial" w:cs="Arial"/>
                <w:sz w:val="12"/>
                <w:szCs w:val="12"/>
              </w:rPr>
              <w:t>6.34</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0D9B6FDE"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COMANDO VAUPÉS:  Carrera 13 A No. 15 A-75 Barrio Centro Mitú</w:t>
            </w:r>
          </w:p>
        </w:tc>
        <w:tc>
          <w:tcPr>
            <w:tcW w:w="1564" w:type="pct"/>
            <w:tcBorders>
              <w:top w:val="nil"/>
              <w:left w:val="nil"/>
              <w:bottom w:val="single" w:sz="4" w:space="0" w:color="auto"/>
              <w:right w:val="single" w:sz="4" w:space="0" w:color="auto"/>
            </w:tcBorders>
            <w:shd w:val="clear" w:color="auto" w:fill="auto"/>
            <w:vAlign w:val="center"/>
            <w:hideMark/>
          </w:tcPr>
          <w:p w14:paraId="1F1F5B89"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11075FFA"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62F9BF0D"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546BCF5C"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3FB2C1A2"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47BB3E24"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754BC032"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76192530"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3DB49959"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5D6F358D"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46FEE911" w14:textId="77777777" w:rsidR="007056B3" w:rsidRPr="00321C36" w:rsidRDefault="007056B3" w:rsidP="007056B3">
            <w:pPr>
              <w:rPr>
                <w:rFonts w:ascii="Arial" w:hAnsi="Arial" w:cs="Arial"/>
                <w:sz w:val="12"/>
                <w:szCs w:val="12"/>
              </w:rPr>
            </w:pPr>
            <w:r w:rsidRPr="00321C36">
              <w:rPr>
                <w:rFonts w:ascii="Arial" w:hAnsi="Arial" w:cs="Arial"/>
                <w:sz w:val="12"/>
                <w:szCs w:val="12"/>
              </w:rPr>
              <w:t>6.35</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3C40198D"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ESPRI COMANDO GUAINÍA:  Carrera 5 No. 14-84 Avenida Simón Bolívar Comando de Policía Guainía </w:t>
            </w:r>
          </w:p>
        </w:tc>
        <w:tc>
          <w:tcPr>
            <w:tcW w:w="1564" w:type="pct"/>
            <w:tcBorders>
              <w:top w:val="nil"/>
              <w:left w:val="nil"/>
              <w:bottom w:val="single" w:sz="4" w:space="0" w:color="auto"/>
              <w:right w:val="single" w:sz="4" w:space="0" w:color="auto"/>
            </w:tcBorders>
            <w:shd w:val="clear" w:color="auto" w:fill="auto"/>
            <w:vAlign w:val="center"/>
            <w:hideMark/>
          </w:tcPr>
          <w:p w14:paraId="0221110A"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499765CE"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50295A04"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12887E17"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0E6643DC"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0445F60A"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0AFC8A12"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15497D0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3F4D4623"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241E7A67"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1959F5E0" w14:textId="77777777" w:rsidR="007056B3" w:rsidRPr="00321C36" w:rsidRDefault="007056B3" w:rsidP="007056B3">
            <w:pPr>
              <w:rPr>
                <w:rFonts w:ascii="Arial" w:hAnsi="Arial" w:cs="Arial"/>
                <w:sz w:val="12"/>
                <w:szCs w:val="12"/>
              </w:rPr>
            </w:pPr>
            <w:r w:rsidRPr="00321C36">
              <w:rPr>
                <w:rFonts w:ascii="Arial" w:hAnsi="Arial" w:cs="Arial"/>
                <w:sz w:val="12"/>
                <w:szCs w:val="12"/>
              </w:rPr>
              <w:t>6.36</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2B3A4AB9"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CAQUETÁ: Carrera 11A No. 19-50 Barrio La Inmaculada</w:t>
            </w:r>
          </w:p>
        </w:tc>
        <w:tc>
          <w:tcPr>
            <w:tcW w:w="1564" w:type="pct"/>
            <w:tcBorders>
              <w:top w:val="nil"/>
              <w:left w:val="nil"/>
              <w:bottom w:val="single" w:sz="4" w:space="0" w:color="auto"/>
              <w:right w:val="single" w:sz="4" w:space="0" w:color="auto"/>
            </w:tcBorders>
            <w:shd w:val="clear" w:color="auto" w:fill="auto"/>
            <w:vAlign w:val="center"/>
            <w:hideMark/>
          </w:tcPr>
          <w:p w14:paraId="76516575"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2BAE39EF"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55F14630"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4170D27F"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404A8886"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066464FC"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5482C507"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37CD8133"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61E24B54"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39992093"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20482B14" w14:textId="77777777" w:rsidR="007056B3" w:rsidRPr="00321C36" w:rsidRDefault="007056B3" w:rsidP="007056B3">
            <w:pPr>
              <w:rPr>
                <w:rFonts w:ascii="Arial" w:hAnsi="Arial" w:cs="Arial"/>
                <w:sz w:val="12"/>
                <w:szCs w:val="12"/>
              </w:rPr>
            </w:pPr>
            <w:r w:rsidRPr="00321C36">
              <w:rPr>
                <w:rFonts w:ascii="Arial" w:hAnsi="Arial" w:cs="Arial"/>
                <w:sz w:val="12"/>
                <w:szCs w:val="12"/>
              </w:rPr>
              <w:t>6.37</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0BA9690C"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COMANDO GUAVIARE: Calle 9 No. 21-20 Barrio La Esperanza</w:t>
            </w:r>
          </w:p>
        </w:tc>
        <w:tc>
          <w:tcPr>
            <w:tcW w:w="1564" w:type="pct"/>
            <w:tcBorders>
              <w:top w:val="nil"/>
              <w:left w:val="nil"/>
              <w:bottom w:val="single" w:sz="4" w:space="0" w:color="auto"/>
              <w:right w:val="single" w:sz="4" w:space="0" w:color="auto"/>
            </w:tcBorders>
            <w:shd w:val="clear" w:color="auto" w:fill="auto"/>
            <w:vAlign w:val="center"/>
            <w:hideMark/>
          </w:tcPr>
          <w:p w14:paraId="7D2FAF79"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296BA50D"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21A7B360"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57DE4CAD"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428371CE"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47B1D3D6"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0C189715"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2668A80B"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1803764E"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7DD14BF3"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0630677C" w14:textId="77777777" w:rsidR="007056B3" w:rsidRPr="00321C36" w:rsidRDefault="007056B3" w:rsidP="007056B3">
            <w:pPr>
              <w:rPr>
                <w:rFonts w:ascii="Arial" w:hAnsi="Arial" w:cs="Arial"/>
                <w:sz w:val="12"/>
                <w:szCs w:val="12"/>
              </w:rPr>
            </w:pPr>
            <w:r w:rsidRPr="00321C36">
              <w:rPr>
                <w:rFonts w:ascii="Arial" w:hAnsi="Arial" w:cs="Arial"/>
                <w:sz w:val="12"/>
                <w:szCs w:val="12"/>
              </w:rPr>
              <w:t>6.38</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09FEC356"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ESPRI COMANDO ARAUCA: Calle 15 No. 7 - 180 Vía Puente Internacional Comando de Policía Arauca </w:t>
            </w:r>
          </w:p>
        </w:tc>
        <w:tc>
          <w:tcPr>
            <w:tcW w:w="1564" w:type="pct"/>
            <w:tcBorders>
              <w:top w:val="nil"/>
              <w:left w:val="nil"/>
              <w:bottom w:val="single" w:sz="4" w:space="0" w:color="auto"/>
              <w:right w:val="single" w:sz="4" w:space="0" w:color="auto"/>
            </w:tcBorders>
            <w:shd w:val="clear" w:color="auto" w:fill="auto"/>
            <w:vAlign w:val="center"/>
            <w:hideMark/>
          </w:tcPr>
          <w:p w14:paraId="0D987211"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2C5CB604"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BBF87FF"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02D2D848"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615BB577"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164D90BE"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38B67BD3"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4BB92D56"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1A0D145C"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12B58731"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6DBFE0E0" w14:textId="77777777" w:rsidR="007056B3" w:rsidRPr="00321C36" w:rsidRDefault="007056B3" w:rsidP="007056B3">
            <w:pPr>
              <w:rPr>
                <w:rFonts w:ascii="Arial" w:hAnsi="Arial" w:cs="Arial"/>
                <w:sz w:val="12"/>
                <w:szCs w:val="12"/>
              </w:rPr>
            </w:pPr>
            <w:r w:rsidRPr="00321C36">
              <w:rPr>
                <w:rFonts w:ascii="Arial" w:hAnsi="Arial" w:cs="Arial"/>
                <w:sz w:val="12"/>
                <w:szCs w:val="12"/>
              </w:rPr>
              <w:t>6.39</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7522DD59"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COMANDO PUTUMAYO: Calle 8 Carrera 9 Esquina</w:t>
            </w:r>
          </w:p>
        </w:tc>
        <w:tc>
          <w:tcPr>
            <w:tcW w:w="1564" w:type="pct"/>
            <w:tcBorders>
              <w:top w:val="nil"/>
              <w:left w:val="nil"/>
              <w:bottom w:val="single" w:sz="4" w:space="0" w:color="auto"/>
              <w:right w:val="single" w:sz="4" w:space="0" w:color="auto"/>
            </w:tcBorders>
            <w:shd w:val="clear" w:color="auto" w:fill="auto"/>
            <w:vAlign w:val="center"/>
            <w:hideMark/>
          </w:tcPr>
          <w:p w14:paraId="5592865C"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713947F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3D8AD90C"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061F78D0"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59101081"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58561D6C"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7AB39C09"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5776035F"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656C4853"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52125652"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006A832E" w14:textId="77777777" w:rsidR="007056B3" w:rsidRPr="00321C36" w:rsidRDefault="007056B3" w:rsidP="007056B3">
            <w:pPr>
              <w:rPr>
                <w:rFonts w:ascii="Arial" w:hAnsi="Arial" w:cs="Arial"/>
                <w:sz w:val="12"/>
                <w:szCs w:val="12"/>
              </w:rPr>
            </w:pPr>
            <w:r w:rsidRPr="00321C36">
              <w:rPr>
                <w:rFonts w:ascii="Arial" w:hAnsi="Arial" w:cs="Arial"/>
                <w:sz w:val="12"/>
                <w:szCs w:val="12"/>
              </w:rPr>
              <w:t>6.40</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1137375B"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COMANDO VICHADA: Carrera 9 No. 18-55 Barrio Centro Puerto Carreño</w:t>
            </w:r>
          </w:p>
        </w:tc>
        <w:tc>
          <w:tcPr>
            <w:tcW w:w="1564" w:type="pct"/>
            <w:tcBorders>
              <w:top w:val="nil"/>
              <w:left w:val="nil"/>
              <w:bottom w:val="single" w:sz="4" w:space="0" w:color="auto"/>
              <w:right w:val="single" w:sz="4" w:space="0" w:color="auto"/>
            </w:tcBorders>
            <w:shd w:val="clear" w:color="auto" w:fill="auto"/>
            <w:vAlign w:val="center"/>
            <w:hideMark/>
          </w:tcPr>
          <w:p w14:paraId="0E536804"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30CA2B25"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56E609C9"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4AEDC3DB"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24867855"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55C327F9"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3AE16628"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7418D92E"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850B2F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0ACC94F9"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1E7F8F96" w14:textId="77777777" w:rsidR="007056B3" w:rsidRPr="00321C36" w:rsidRDefault="007056B3" w:rsidP="007056B3">
            <w:pPr>
              <w:rPr>
                <w:rFonts w:ascii="Arial" w:hAnsi="Arial" w:cs="Arial"/>
                <w:sz w:val="12"/>
                <w:szCs w:val="12"/>
              </w:rPr>
            </w:pPr>
            <w:r w:rsidRPr="00321C36">
              <w:rPr>
                <w:rFonts w:ascii="Arial" w:hAnsi="Arial" w:cs="Arial"/>
                <w:sz w:val="12"/>
                <w:szCs w:val="12"/>
              </w:rPr>
              <w:t>6.41</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1EB43DF8"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COMANDO CASANARE: Diagonal 15 No. 13B - 05 Barrio Vencedores Comando de Policía Casanare</w:t>
            </w:r>
          </w:p>
        </w:tc>
        <w:tc>
          <w:tcPr>
            <w:tcW w:w="1564" w:type="pct"/>
            <w:tcBorders>
              <w:top w:val="nil"/>
              <w:left w:val="nil"/>
              <w:bottom w:val="single" w:sz="4" w:space="0" w:color="auto"/>
              <w:right w:val="single" w:sz="4" w:space="0" w:color="auto"/>
            </w:tcBorders>
            <w:shd w:val="clear" w:color="auto" w:fill="auto"/>
            <w:vAlign w:val="center"/>
            <w:hideMark/>
          </w:tcPr>
          <w:p w14:paraId="03BA09B8"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PRIMER KILO VOLUMEN </w:t>
            </w:r>
          </w:p>
        </w:tc>
        <w:tc>
          <w:tcPr>
            <w:tcW w:w="609" w:type="pct"/>
            <w:tcBorders>
              <w:top w:val="nil"/>
              <w:left w:val="nil"/>
              <w:bottom w:val="single" w:sz="4" w:space="0" w:color="auto"/>
              <w:right w:val="single" w:sz="4" w:space="0" w:color="auto"/>
            </w:tcBorders>
            <w:shd w:val="clear" w:color="auto" w:fill="auto"/>
            <w:noWrap/>
            <w:vAlign w:val="bottom"/>
            <w:hideMark/>
          </w:tcPr>
          <w:p w14:paraId="13139B4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238DEE9"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1E7C4BBF"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657BBF8A"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576FFBFB"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7E22A6C5"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KILO VOLUMEN ADICIONAL </w:t>
            </w:r>
          </w:p>
        </w:tc>
        <w:tc>
          <w:tcPr>
            <w:tcW w:w="609" w:type="pct"/>
            <w:tcBorders>
              <w:top w:val="nil"/>
              <w:left w:val="nil"/>
              <w:bottom w:val="single" w:sz="4" w:space="0" w:color="auto"/>
              <w:right w:val="single" w:sz="4" w:space="0" w:color="auto"/>
            </w:tcBorders>
            <w:shd w:val="clear" w:color="auto" w:fill="auto"/>
            <w:noWrap/>
            <w:vAlign w:val="bottom"/>
            <w:hideMark/>
          </w:tcPr>
          <w:p w14:paraId="1264C490"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3ED5787E"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3AFAB21A"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2172AD4A" w14:textId="77777777" w:rsidR="007056B3" w:rsidRPr="00321C36" w:rsidRDefault="007056B3" w:rsidP="007056B3">
            <w:pPr>
              <w:rPr>
                <w:rFonts w:ascii="Arial" w:hAnsi="Arial" w:cs="Arial"/>
                <w:sz w:val="12"/>
                <w:szCs w:val="12"/>
              </w:rPr>
            </w:pPr>
            <w:r w:rsidRPr="00321C36">
              <w:rPr>
                <w:rFonts w:ascii="Arial" w:hAnsi="Arial" w:cs="Arial"/>
                <w:sz w:val="12"/>
                <w:szCs w:val="12"/>
              </w:rPr>
              <w:t>6.42</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476EADA0" w14:textId="77777777" w:rsidR="007056B3" w:rsidRPr="00321C36" w:rsidRDefault="007056B3" w:rsidP="007056B3">
            <w:pPr>
              <w:rPr>
                <w:rFonts w:ascii="Arial" w:hAnsi="Arial" w:cs="Arial"/>
                <w:sz w:val="12"/>
                <w:szCs w:val="12"/>
              </w:rPr>
            </w:pPr>
            <w:r w:rsidRPr="00321C36">
              <w:rPr>
                <w:rFonts w:ascii="Arial" w:hAnsi="Arial" w:cs="Arial"/>
                <w:sz w:val="12"/>
                <w:szCs w:val="12"/>
              </w:rPr>
              <w:t>RUTA ESPRI SAN ANDRÉS Y PROVIDENCIA: Carrera 2 No. 7-141 Barrio Obrero (Primer Piso de la Clínica Villa Real)</w:t>
            </w:r>
          </w:p>
        </w:tc>
        <w:tc>
          <w:tcPr>
            <w:tcW w:w="1564" w:type="pct"/>
            <w:tcBorders>
              <w:top w:val="nil"/>
              <w:left w:val="nil"/>
              <w:bottom w:val="single" w:sz="4" w:space="0" w:color="auto"/>
              <w:right w:val="single" w:sz="4" w:space="0" w:color="auto"/>
            </w:tcBorders>
            <w:shd w:val="clear" w:color="auto" w:fill="auto"/>
            <w:vAlign w:val="center"/>
            <w:hideMark/>
          </w:tcPr>
          <w:p w14:paraId="7C07A05F" w14:textId="77777777" w:rsidR="007056B3" w:rsidRPr="00321C36" w:rsidRDefault="007056B3" w:rsidP="007056B3">
            <w:pPr>
              <w:rPr>
                <w:rFonts w:ascii="Arial" w:hAnsi="Arial" w:cs="Arial"/>
                <w:sz w:val="12"/>
                <w:szCs w:val="12"/>
              </w:rPr>
            </w:pPr>
            <w:r w:rsidRPr="00321C36">
              <w:rPr>
                <w:rFonts w:ascii="Arial" w:hAnsi="Arial" w:cs="Arial"/>
                <w:sz w:val="12"/>
                <w:szCs w:val="12"/>
              </w:rPr>
              <w:t>PRIMER KILO VOLUMEN</w:t>
            </w:r>
          </w:p>
        </w:tc>
        <w:tc>
          <w:tcPr>
            <w:tcW w:w="609" w:type="pct"/>
            <w:tcBorders>
              <w:top w:val="nil"/>
              <w:left w:val="nil"/>
              <w:bottom w:val="single" w:sz="4" w:space="0" w:color="auto"/>
              <w:right w:val="single" w:sz="4" w:space="0" w:color="auto"/>
            </w:tcBorders>
            <w:shd w:val="clear" w:color="auto" w:fill="auto"/>
            <w:noWrap/>
            <w:vAlign w:val="bottom"/>
            <w:hideMark/>
          </w:tcPr>
          <w:p w14:paraId="4BA06721"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63A13853"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01545B01"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3E8F6324"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1DDB31CC"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7D123127" w14:textId="77777777" w:rsidR="007056B3" w:rsidRPr="00321C36" w:rsidRDefault="007056B3" w:rsidP="007056B3">
            <w:pPr>
              <w:rPr>
                <w:rFonts w:ascii="Arial" w:hAnsi="Arial" w:cs="Arial"/>
                <w:sz w:val="12"/>
                <w:szCs w:val="12"/>
              </w:rPr>
            </w:pPr>
            <w:r w:rsidRPr="00321C36">
              <w:rPr>
                <w:rFonts w:ascii="Arial" w:hAnsi="Arial" w:cs="Arial"/>
                <w:sz w:val="12"/>
                <w:szCs w:val="12"/>
              </w:rPr>
              <w:t>KILO VOLUMEN ADICIONAL</w:t>
            </w:r>
          </w:p>
        </w:tc>
        <w:tc>
          <w:tcPr>
            <w:tcW w:w="609" w:type="pct"/>
            <w:tcBorders>
              <w:top w:val="nil"/>
              <w:left w:val="nil"/>
              <w:bottom w:val="single" w:sz="4" w:space="0" w:color="auto"/>
              <w:right w:val="single" w:sz="4" w:space="0" w:color="auto"/>
            </w:tcBorders>
            <w:shd w:val="clear" w:color="auto" w:fill="auto"/>
            <w:noWrap/>
            <w:vAlign w:val="bottom"/>
            <w:hideMark/>
          </w:tcPr>
          <w:p w14:paraId="3DF4A166"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6CE0A62F"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2566E0BC" w14:textId="77777777" w:rsidTr="007056B3">
        <w:trPr>
          <w:trHeight w:val="20"/>
        </w:trPr>
        <w:tc>
          <w:tcPr>
            <w:tcW w:w="450" w:type="pct"/>
            <w:vMerge w:val="restart"/>
            <w:tcBorders>
              <w:top w:val="nil"/>
              <w:left w:val="single" w:sz="4" w:space="0" w:color="auto"/>
              <w:bottom w:val="single" w:sz="4" w:space="0" w:color="auto"/>
              <w:right w:val="single" w:sz="4" w:space="0" w:color="auto"/>
            </w:tcBorders>
            <w:shd w:val="clear" w:color="auto" w:fill="auto"/>
            <w:vAlign w:val="center"/>
            <w:hideMark/>
          </w:tcPr>
          <w:p w14:paraId="1C33E7A5" w14:textId="77777777" w:rsidR="007056B3" w:rsidRPr="00321C36" w:rsidRDefault="007056B3" w:rsidP="007056B3">
            <w:pPr>
              <w:rPr>
                <w:rFonts w:ascii="Arial" w:hAnsi="Arial" w:cs="Arial"/>
                <w:sz w:val="12"/>
                <w:szCs w:val="12"/>
              </w:rPr>
            </w:pPr>
            <w:r w:rsidRPr="00321C36">
              <w:rPr>
                <w:rFonts w:ascii="Arial" w:hAnsi="Arial" w:cs="Arial"/>
                <w:sz w:val="12"/>
                <w:szCs w:val="12"/>
              </w:rPr>
              <w:t>6.43</w:t>
            </w:r>
          </w:p>
        </w:tc>
        <w:tc>
          <w:tcPr>
            <w:tcW w:w="1727" w:type="pct"/>
            <w:vMerge w:val="restart"/>
            <w:tcBorders>
              <w:top w:val="nil"/>
              <w:left w:val="single" w:sz="4" w:space="0" w:color="auto"/>
              <w:bottom w:val="single" w:sz="4" w:space="0" w:color="auto"/>
              <w:right w:val="single" w:sz="4" w:space="0" w:color="auto"/>
            </w:tcBorders>
            <w:shd w:val="clear" w:color="auto" w:fill="auto"/>
            <w:vAlign w:val="center"/>
            <w:hideMark/>
          </w:tcPr>
          <w:p w14:paraId="0E4A53DA" w14:textId="77777777" w:rsidR="007056B3" w:rsidRPr="00321C36" w:rsidRDefault="007056B3" w:rsidP="007056B3">
            <w:pPr>
              <w:rPr>
                <w:rFonts w:ascii="Arial" w:hAnsi="Arial" w:cs="Arial"/>
                <w:sz w:val="12"/>
                <w:szCs w:val="12"/>
              </w:rPr>
            </w:pPr>
            <w:r w:rsidRPr="00321C36">
              <w:rPr>
                <w:rFonts w:ascii="Arial" w:hAnsi="Arial" w:cs="Arial"/>
                <w:sz w:val="12"/>
                <w:szCs w:val="12"/>
              </w:rPr>
              <w:t xml:space="preserve">RUTA ESPRI COMANDO URABA: Kilometro 5 Vía </w:t>
            </w:r>
            <w:proofErr w:type="spellStart"/>
            <w:r w:rsidRPr="00321C36">
              <w:rPr>
                <w:rFonts w:ascii="Arial" w:hAnsi="Arial" w:cs="Arial"/>
                <w:sz w:val="12"/>
                <w:szCs w:val="12"/>
              </w:rPr>
              <w:t>Carepa</w:t>
            </w:r>
            <w:proofErr w:type="spellEnd"/>
            <w:r w:rsidRPr="00321C36">
              <w:rPr>
                <w:rFonts w:ascii="Arial" w:hAnsi="Arial" w:cs="Arial"/>
                <w:sz w:val="12"/>
                <w:szCs w:val="12"/>
              </w:rPr>
              <w:t xml:space="preserve"> Corregimiento El Reposo</w:t>
            </w:r>
          </w:p>
        </w:tc>
        <w:tc>
          <w:tcPr>
            <w:tcW w:w="1564" w:type="pct"/>
            <w:tcBorders>
              <w:top w:val="nil"/>
              <w:left w:val="nil"/>
              <w:bottom w:val="single" w:sz="4" w:space="0" w:color="auto"/>
              <w:right w:val="single" w:sz="4" w:space="0" w:color="auto"/>
            </w:tcBorders>
            <w:shd w:val="clear" w:color="auto" w:fill="auto"/>
            <w:vAlign w:val="center"/>
            <w:hideMark/>
          </w:tcPr>
          <w:p w14:paraId="547F85EF" w14:textId="77777777" w:rsidR="007056B3" w:rsidRPr="00321C36" w:rsidRDefault="007056B3" w:rsidP="007056B3">
            <w:pPr>
              <w:rPr>
                <w:rFonts w:ascii="Arial" w:hAnsi="Arial" w:cs="Arial"/>
                <w:sz w:val="12"/>
                <w:szCs w:val="12"/>
              </w:rPr>
            </w:pPr>
            <w:r w:rsidRPr="00321C36">
              <w:rPr>
                <w:rFonts w:ascii="Arial" w:hAnsi="Arial" w:cs="Arial"/>
                <w:sz w:val="12"/>
                <w:szCs w:val="12"/>
              </w:rPr>
              <w:t>PRIMER KILO VOLUMEN</w:t>
            </w:r>
          </w:p>
        </w:tc>
        <w:tc>
          <w:tcPr>
            <w:tcW w:w="609" w:type="pct"/>
            <w:tcBorders>
              <w:top w:val="nil"/>
              <w:left w:val="nil"/>
              <w:bottom w:val="single" w:sz="4" w:space="0" w:color="auto"/>
              <w:right w:val="single" w:sz="4" w:space="0" w:color="auto"/>
            </w:tcBorders>
            <w:shd w:val="clear" w:color="auto" w:fill="auto"/>
            <w:noWrap/>
            <w:vAlign w:val="bottom"/>
            <w:hideMark/>
          </w:tcPr>
          <w:p w14:paraId="3B41F8B4"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6CEEEF80"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1C44F959" w14:textId="77777777" w:rsidTr="007056B3">
        <w:trPr>
          <w:trHeight w:val="20"/>
        </w:trPr>
        <w:tc>
          <w:tcPr>
            <w:tcW w:w="450" w:type="pct"/>
            <w:vMerge/>
            <w:tcBorders>
              <w:top w:val="nil"/>
              <w:left w:val="single" w:sz="4" w:space="0" w:color="auto"/>
              <w:bottom w:val="single" w:sz="4" w:space="0" w:color="auto"/>
              <w:right w:val="single" w:sz="4" w:space="0" w:color="auto"/>
            </w:tcBorders>
            <w:vAlign w:val="center"/>
            <w:hideMark/>
          </w:tcPr>
          <w:p w14:paraId="76C8610A" w14:textId="77777777" w:rsidR="007056B3" w:rsidRPr="00321C36" w:rsidRDefault="007056B3" w:rsidP="007056B3">
            <w:pPr>
              <w:rPr>
                <w:rFonts w:ascii="Arial" w:hAnsi="Arial" w:cs="Arial"/>
                <w:sz w:val="12"/>
                <w:szCs w:val="12"/>
              </w:rPr>
            </w:pPr>
          </w:p>
        </w:tc>
        <w:tc>
          <w:tcPr>
            <w:tcW w:w="1727" w:type="pct"/>
            <w:vMerge/>
            <w:tcBorders>
              <w:top w:val="nil"/>
              <w:left w:val="single" w:sz="4" w:space="0" w:color="auto"/>
              <w:bottom w:val="single" w:sz="4" w:space="0" w:color="auto"/>
              <w:right w:val="single" w:sz="4" w:space="0" w:color="auto"/>
            </w:tcBorders>
            <w:vAlign w:val="center"/>
            <w:hideMark/>
          </w:tcPr>
          <w:p w14:paraId="003FA72F" w14:textId="77777777" w:rsidR="007056B3" w:rsidRPr="00321C36" w:rsidRDefault="007056B3" w:rsidP="007056B3">
            <w:pPr>
              <w:rPr>
                <w:rFonts w:ascii="Arial" w:hAnsi="Arial" w:cs="Arial"/>
                <w:sz w:val="12"/>
                <w:szCs w:val="12"/>
              </w:rPr>
            </w:pPr>
          </w:p>
        </w:tc>
        <w:tc>
          <w:tcPr>
            <w:tcW w:w="1564" w:type="pct"/>
            <w:tcBorders>
              <w:top w:val="nil"/>
              <w:left w:val="nil"/>
              <w:bottom w:val="single" w:sz="4" w:space="0" w:color="auto"/>
              <w:right w:val="single" w:sz="4" w:space="0" w:color="auto"/>
            </w:tcBorders>
            <w:shd w:val="clear" w:color="auto" w:fill="auto"/>
            <w:vAlign w:val="center"/>
            <w:hideMark/>
          </w:tcPr>
          <w:p w14:paraId="24FD74F1" w14:textId="77777777" w:rsidR="007056B3" w:rsidRPr="00321C36" w:rsidRDefault="007056B3" w:rsidP="007056B3">
            <w:pPr>
              <w:rPr>
                <w:rFonts w:ascii="Arial" w:hAnsi="Arial" w:cs="Arial"/>
                <w:sz w:val="12"/>
                <w:szCs w:val="12"/>
              </w:rPr>
            </w:pPr>
            <w:r w:rsidRPr="00321C36">
              <w:rPr>
                <w:rFonts w:ascii="Arial" w:hAnsi="Arial" w:cs="Arial"/>
                <w:sz w:val="12"/>
                <w:szCs w:val="12"/>
              </w:rPr>
              <w:t>KILO VOLUMEN ADICIONAL</w:t>
            </w:r>
          </w:p>
        </w:tc>
        <w:tc>
          <w:tcPr>
            <w:tcW w:w="609" w:type="pct"/>
            <w:tcBorders>
              <w:top w:val="nil"/>
              <w:left w:val="nil"/>
              <w:bottom w:val="single" w:sz="4" w:space="0" w:color="auto"/>
              <w:right w:val="single" w:sz="4" w:space="0" w:color="auto"/>
            </w:tcBorders>
            <w:shd w:val="clear" w:color="auto" w:fill="auto"/>
            <w:noWrap/>
            <w:vAlign w:val="bottom"/>
            <w:hideMark/>
          </w:tcPr>
          <w:p w14:paraId="2A7C043D"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72BB735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6298B005"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1D1E80E9" w14:textId="77777777" w:rsidR="007056B3" w:rsidRPr="00321C36" w:rsidRDefault="007056B3" w:rsidP="007056B3">
            <w:pPr>
              <w:rPr>
                <w:rFonts w:ascii="Arial" w:hAnsi="Arial" w:cs="Arial"/>
                <w:sz w:val="12"/>
                <w:szCs w:val="12"/>
              </w:rPr>
            </w:pPr>
            <w:r w:rsidRPr="00321C36">
              <w:rPr>
                <w:rFonts w:ascii="Arial" w:hAnsi="Arial" w:cs="Arial"/>
                <w:sz w:val="12"/>
                <w:szCs w:val="12"/>
              </w:rPr>
              <w:t>6.44</w:t>
            </w:r>
          </w:p>
        </w:tc>
        <w:tc>
          <w:tcPr>
            <w:tcW w:w="1727" w:type="pct"/>
            <w:tcBorders>
              <w:top w:val="nil"/>
              <w:left w:val="nil"/>
              <w:bottom w:val="single" w:sz="4" w:space="0" w:color="auto"/>
              <w:right w:val="single" w:sz="4" w:space="0" w:color="auto"/>
            </w:tcBorders>
            <w:shd w:val="clear" w:color="auto" w:fill="auto"/>
            <w:vAlign w:val="center"/>
            <w:hideMark/>
          </w:tcPr>
          <w:p w14:paraId="36441940" w14:textId="77777777" w:rsidR="007056B3" w:rsidRPr="00321C36" w:rsidRDefault="007056B3" w:rsidP="007056B3">
            <w:pPr>
              <w:rPr>
                <w:rFonts w:ascii="Arial" w:hAnsi="Arial" w:cs="Arial"/>
                <w:sz w:val="12"/>
                <w:szCs w:val="12"/>
              </w:rPr>
            </w:pPr>
            <w:r w:rsidRPr="00321C36">
              <w:rPr>
                <w:rFonts w:ascii="Arial" w:hAnsi="Arial" w:cs="Arial"/>
                <w:sz w:val="12"/>
                <w:szCs w:val="12"/>
              </w:rPr>
              <w:t>HIELO SECO LOCAL (BANCO DE SANGRE) APLICABLE PARA TODAS LAS RUTAS DESCRITAS</w:t>
            </w:r>
          </w:p>
        </w:tc>
        <w:tc>
          <w:tcPr>
            <w:tcW w:w="1564" w:type="pct"/>
            <w:tcBorders>
              <w:top w:val="nil"/>
              <w:left w:val="nil"/>
              <w:bottom w:val="single" w:sz="4" w:space="0" w:color="auto"/>
              <w:right w:val="single" w:sz="4" w:space="0" w:color="auto"/>
            </w:tcBorders>
            <w:shd w:val="clear" w:color="auto" w:fill="auto"/>
            <w:vAlign w:val="center"/>
            <w:hideMark/>
          </w:tcPr>
          <w:p w14:paraId="6D898556" w14:textId="77777777" w:rsidR="007056B3" w:rsidRPr="00321C36" w:rsidRDefault="007056B3" w:rsidP="007056B3">
            <w:pPr>
              <w:rPr>
                <w:rFonts w:ascii="Arial" w:hAnsi="Arial" w:cs="Arial"/>
                <w:sz w:val="12"/>
                <w:szCs w:val="12"/>
              </w:rPr>
            </w:pPr>
            <w:r w:rsidRPr="00321C36">
              <w:rPr>
                <w:rFonts w:ascii="Arial" w:hAnsi="Arial" w:cs="Arial"/>
                <w:sz w:val="12"/>
                <w:szCs w:val="12"/>
              </w:rPr>
              <w:t>KILO</w:t>
            </w:r>
          </w:p>
        </w:tc>
        <w:tc>
          <w:tcPr>
            <w:tcW w:w="609" w:type="pct"/>
            <w:tcBorders>
              <w:top w:val="nil"/>
              <w:left w:val="nil"/>
              <w:bottom w:val="single" w:sz="4" w:space="0" w:color="auto"/>
              <w:right w:val="single" w:sz="4" w:space="0" w:color="auto"/>
            </w:tcBorders>
            <w:shd w:val="clear" w:color="auto" w:fill="auto"/>
            <w:noWrap/>
            <w:vAlign w:val="bottom"/>
            <w:hideMark/>
          </w:tcPr>
          <w:p w14:paraId="4FCD3352"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0E36AD07"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r w:rsidR="007056B3" w:rsidRPr="00321C36" w14:paraId="4CCFE30B" w14:textId="77777777" w:rsidTr="007056B3">
        <w:trPr>
          <w:trHeight w:val="20"/>
        </w:trPr>
        <w:tc>
          <w:tcPr>
            <w:tcW w:w="450" w:type="pct"/>
            <w:tcBorders>
              <w:top w:val="nil"/>
              <w:left w:val="single" w:sz="4" w:space="0" w:color="auto"/>
              <w:bottom w:val="single" w:sz="4" w:space="0" w:color="auto"/>
              <w:right w:val="single" w:sz="4" w:space="0" w:color="auto"/>
            </w:tcBorders>
            <w:shd w:val="clear" w:color="auto" w:fill="auto"/>
            <w:vAlign w:val="center"/>
            <w:hideMark/>
          </w:tcPr>
          <w:p w14:paraId="16A59ECA" w14:textId="77777777" w:rsidR="007056B3" w:rsidRPr="00321C36" w:rsidRDefault="007056B3" w:rsidP="007056B3">
            <w:pPr>
              <w:rPr>
                <w:rFonts w:ascii="Arial" w:hAnsi="Arial" w:cs="Arial"/>
                <w:sz w:val="12"/>
                <w:szCs w:val="12"/>
              </w:rPr>
            </w:pPr>
            <w:r w:rsidRPr="00321C36">
              <w:rPr>
                <w:rFonts w:ascii="Arial" w:hAnsi="Arial" w:cs="Arial"/>
                <w:sz w:val="12"/>
                <w:szCs w:val="12"/>
              </w:rPr>
              <w:t>6.45</w:t>
            </w:r>
          </w:p>
        </w:tc>
        <w:tc>
          <w:tcPr>
            <w:tcW w:w="1727" w:type="pct"/>
            <w:tcBorders>
              <w:top w:val="nil"/>
              <w:left w:val="nil"/>
              <w:bottom w:val="single" w:sz="4" w:space="0" w:color="auto"/>
              <w:right w:val="single" w:sz="4" w:space="0" w:color="auto"/>
            </w:tcBorders>
            <w:shd w:val="clear" w:color="auto" w:fill="auto"/>
            <w:vAlign w:val="center"/>
            <w:hideMark/>
          </w:tcPr>
          <w:p w14:paraId="6AC95F3B" w14:textId="77777777" w:rsidR="007056B3" w:rsidRPr="00321C36" w:rsidRDefault="007056B3" w:rsidP="007056B3">
            <w:pPr>
              <w:rPr>
                <w:rFonts w:ascii="Arial" w:hAnsi="Arial" w:cs="Arial"/>
                <w:sz w:val="12"/>
                <w:szCs w:val="12"/>
              </w:rPr>
            </w:pPr>
            <w:r w:rsidRPr="00321C36">
              <w:rPr>
                <w:rFonts w:ascii="Arial" w:hAnsi="Arial" w:cs="Arial"/>
                <w:sz w:val="12"/>
                <w:szCs w:val="12"/>
              </w:rPr>
              <w:t>HIELO SECO NACIONAL (BANCO DE SANGRE) APLICABLE PARA TODAS LAS RUTAS DESCRITAS</w:t>
            </w:r>
          </w:p>
        </w:tc>
        <w:tc>
          <w:tcPr>
            <w:tcW w:w="1564" w:type="pct"/>
            <w:tcBorders>
              <w:top w:val="nil"/>
              <w:left w:val="nil"/>
              <w:bottom w:val="single" w:sz="4" w:space="0" w:color="auto"/>
              <w:right w:val="single" w:sz="4" w:space="0" w:color="auto"/>
            </w:tcBorders>
            <w:shd w:val="clear" w:color="auto" w:fill="auto"/>
            <w:vAlign w:val="center"/>
            <w:hideMark/>
          </w:tcPr>
          <w:p w14:paraId="4A574EF2" w14:textId="77777777" w:rsidR="007056B3" w:rsidRPr="00321C36" w:rsidRDefault="007056B3" w:rsidP="007056B3">
            <w:pPr>
              <w:rPr>
                <w:rFonts w:ascii="Arial" w:hAnsi="Arial" w:cs="Arial"/>
                <w:sz w:val="12"/>
                <w:szCs w:val="12"/>
              </w:rPr>
            </w:pPr>
            <w:r w:rsidRPr="00321C36">
              <w:rPr>
                <w:rFonts w:ascii="Arial" w:hAnsi="Arial" w:cs="Arial"/>
                <w:sz w:val="12"/>
                <w:szCs w:val="12"/>
              </w:rPr>
              <w:t>KILO</w:t>
            </w:r>
          </w:p>
        </w:tc>
        <w:tc>
          <w:tcPr>
            <w:tcW w:w="609" w:type="pct"/>
            <w:tcBorders>
              <w:top w:val="nil"/>
              <w:left w:val="nil"/>
              <w:bottom w:val="single" w:sz="4" w:space="0" w:color="auto"/>
              <w:right w:val="single" w:sz="4" w:space="0" w:color="auto"/>
            </w:tcBorders>
            <w:shd w:val="clear" w:color="auto" w:fill="auto"/>
            <w:noWrap/>
            <w:vAlign w:val="bottom"/>
            <w:hideMark/>
          </w:tcPr>
          <w:p w14:paraId="127C8524"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c>
          <w:tcPr>
            <w:tcW w:w="650" w:type="pct"/>
            <w:tcBorders>
              <w:top w:val="nil"/>
              <w:left w:val="nil"/>
              <w:bottom w:val="single" w:sz="4" w:space="0" w:color="auto"/>
              <w:right w:val="single" w:sz="4" w:space="0" w:color="auto"/>
            </w:tcBorders>
            <w:shd w:val="clear" w:color="auto" w:fill="auto"/>
            <w:noWrap/>
            <w:vAlign w:val="bottom"/>
            <w:hideMark/>
          </w:tcPr>
          <w:p w14:paraId="4E0C66C8" w14:textId="77777777" w:rsidR="007056B3" w:rsidRPr="00321C36" w:rsidRDefault="007056B3" w:rsidP="007056B3">
            <w:pPr>
              <w:rPr>
                <w:rFonts w:ascii="Arial" w:hAnsi="Arial" w:cs="Arial"/>
                <w:sz w:val="12"/>
                <w:szCs w:val="12"/>
              </w:rPr>
            </w:pPr>
            <w:r w:rsidRPr="00321C36">
              <w:rPr>
                <w:rFonts w:ascii="Arial" w:hAnsi="Arial" w:cs="Arial"/>
                <w:sz w:val="12"/>
                <w:szCs w:val="12"/>
              </w:rPr>
              <w:t> </w:t>
            </w:r>
          </w:p>
        </w:tc>
      </w:tr>
    </w:tbl>
    <w:p w14:paraId="0D45B5EA" w14:textId="7684C84A" w:rsidR="00066887" w:rsidRDefault="00066887">
      <w:pPr>
        <w:rPr>
          <w:rFonts w:ascii="Arial" w:hAnsi="Arial" w:cs="Arial"/>
          <w:b/>
          <w:sz w:val="20"/>
          <w:szCs w:val="20"/>
          <w:lang w:val="es-MX"/>
        </w:rPr>
      </w:pPr>
    </w:p>
    <w:tbl>
      <w:tblPr>
        <w:tblW w:w="9671" w:type="dxa"/>
        <w:jc w:val="center"/>
        <w:tblLayout w:type="fixed"/>
        <w:tblCellMar>
          <w:left w:w="70" w:type="dxa"/>
          <w:right w:w="70" w:type="dxa"/>
        </w:tblCellMar>
        <w:tblLook w:val="04A0" w:firstRow="1" w:lastRow="0" w:firstColumn="1" w:lastColumn="0" w:noHBand="0" w:noVBand="1"/>
      </w:tblPr>
      <w:tblGrid>
        <w:gridCol w:w="593"/>
        <w:gridCol w:w="6915"/>
        <w:gridCol w:w="1029"/>
        <w:gridCol w:w="1134"/>
      </w:tblGrid>
      <w:tr w:rsidR="007056B3" w:rsidRPr="0088720B" w14:paraId="6DBA0DF8" w14:textId="77777777" w:rsidTr="007056B3">
        <w:trPr>
          <w:trHeight w:val="242"/>
          <w:tblHeader/>
          <w:jc w:val="center"/>
        </w:trPr>
        <w:tc>
          <w:tcPr>
            <w:tcW w:w="593"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76EA442" w14:textId="77777777" w:rsidR="007056B3" w:rsidRPr="00D82C04" w:rsidRDefault="007056B3" w:rsidP="007056B3">
            <w:pPr>
              <w:jc w:val="center"/>
              <w:rPr>
                <w:rFonts w:ascii="Arial" w:hAnsi="Arial" w:cs="Arial"/>
                <w:b/>
                <w:sz w:val="16"/>
                <w:szCs w:val="16"/>
              </w:rPr>
            </w:pPr>
            <w:bookmarkStart w:id="1" w:name="_Hlk138949942"/>
            <w:r w:rsidRPr="00D82C04">
              <w:rPr>
                <w:rFonts w:ascii="Arial" w:hAnsi="Arial" w:cs="Arial"/>
                <w:b/>
                <w:sz w:val="16"/>
                <w:szCs w:val="16"/>
              </w:rPr>
              <w:t>No.</w:t>
            </w:r>
          </w:p>
        </w:tc>
        <w:tc>
          <w:tcPr>
            <w:tcW w:w="691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AA028E8" w14:textId="77777777" w:rsidR="007056B3" w:rsidRPr="00D82C04" w:rsidRDefault="007056B3" w:rsidP="007056B3">
            <w:pPr>
              <w:jc w:val="center"/>
              <w:rPr>
                <w:rFonts w:ascii="Arial" w:hAnsi="Arial" w:cs="Arial"/>
                <w:b/>
                <w:sz w:val="16"/>
                <w:szCs w:val="16"/>
              </w:rPr>
            </w:pPr>
            <w:r w:rsidRPr="00D82C04">
              <w:rPr>
                <w:rFonts w:ascii="Arial" w:hAnsi="Arial" w:cs="Arial"/>
                <w:b/>
                <w:sz w:val="16"/>
                <w:szCs w:val="16"/>
              </w:rPr>
              <w:t>CONDICIONES TÉCNICAS MÍNIMAS EXIGIDAS</w:t>
            </w:r>
          </w:p>
        </w:tc>
        <w:tc>
          <w:tcPr>
            <w:tcW w:w="1029" w:type="dxa"/>
            <w:tcBorders>
              <w:top w:val="single" w:sz="4" w:space="0" w:color="auto"/>
              <w:left w:val="single" w:sz="4" w:space="0" w:color="auto"/>
              <w:bottom w:val="single" w:sz="4" w:space="0" w:color="auto"/>
              <w:right w:val="single" w:sz="4" w:space="0" w:color="auto"/>
            </w:tcBorders>
            <w:shd w:val="clear" w:color="auto" w:fill="BFBFBF"/>
            <w:vAlign w:val="center"/>
          </w:tcPr>
          <w:p w14:paraId="2D4E1736" w14:textId="77777777" w:rsidR="007056B3" w:rsidRPr="0088720B" w:rsidRDefault="007056B3" w:rsidP="007056B3">
            <w:pPr>
              <w:jc w:val="center"/>
              <w:rPr>
                <w:rFonts w:ascii="Arial" w:hAnsi="Arial" w:cs="Arial"/>
                <w:b/>
                <w:bCs/>
                <w:sz w:val="16"/>
                <w:szCs w:val="16"/>
                <w:lang w:eastAsia="es-CO"/>
              </w:rPr>
            </w:pPr>
            <w:r w:rsidRPr="0088720B">
              <w:rPr>
                <w:rFonts w:ascii="Arial" w:hAnsi="Arial" w:cs="Arial"/>
                <w:b/>
                <w:bCs/>
                <w:sz w:val="16"/>
                <w:szCs w:val="16"/>
                <w:lang w:eastAsia="es-CO"/>
              </w:rPr>
              <w:t xml:space="preserve">CUMPLE </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27DD3EAC" w14:textId="77777777" w:rsidR="007056B3" w:rsidRPr="0088720B" w:rsidRDefault="007056B3" w:rsidP="007056B3">
            <w:pPr>
              <w:jc w:val="center"/>
              <w:rPr>
                <w:rFonts w:ascii="Arial" w:hAnsi="Arial" w:cs="Arial"/>
                <w:b/>
                <w:bCs/>
                <w:sz w:val="16"/>
                <w:szCs w:val="16"/>
                <w:lang w:eastAsia="es-CO"/>
              </w:rPr>
            </w:pPr>
            <w:r w:rsidRPr="0088720B">
              <w:rPr>
                <w:rFonts w:ascii="Arial" w:hAnsi="Arial" w:cs="Arial"/>
                <w:b/>
                <w:bCs/>
                <w:sz w:val="16"/>
                <w:szCs w:val="16"/>
                <w:lang w:eastAsia="es-CO"/>
              </w:rPr>
              <w:t>NO CUMPLE</w:t>
            </w:r>
          </w:p>
        </w:tc>
      </w:tr>
      <w:tr w:rsidR="007056B3" w:rsidRPr="0088720B" w14:paraId="5FB9C374" w14:textId="77777777" w:rsidTr="007056B3">
        <w:trPr>
          <w:trHeight w:val="274"/>
          <w:jc w:val="center"/>
        </w:trPr>
        <w:tc>
          <w:tcPr>
            <w:tcW w:w="593" w:type="dxa"/>
            <w:tcBorders>
              <w:top w:val="nil"/>
              <w:left w:val="single" w:sz="4" w:space="0" w:color="auto"/>
              <w:bottom w:val="single" w:sz="4" w:space="0" w:color="auto"/>
              <w:right w:val="single" w:sz="4" w:space="0" w:color="auto"/>
            </w:tcBorders>
            <w:shd w:val="clear" w:color="auto" w:fill="auto"/>
            <w:vAlign w:val="center"/>
            <w:hideMark/>
          </w:tcPr>
          <w:p w14:paraId="15B6D9DC" w14:textId="77777777" w:rsidR="007056B3" w:rsidRPr="00D82C04" w:rsidRDefault="007056B3" w:rsidP="007056B3">
            <w:pPr>
              <w:jc w:val="center"/>
              <w:rPr>
                <w:rFonts w:ascii="Arial" w:hAnsi="Arial" w:cs="Arial"/>
                <w:sz w:val="16"/>
                <w:szCs w:val="16"/>
              </w:rPr>
            </w:pPr>
            <w:r w:rsidRPr="00D82C04">
              <w:rPr>
                <w:rFonts w:ascii="Arial" w:hAnsi="Arial" w:cs="Arial"/>
                <w:sz w:val="16"/>
                <w:szCs w:val="16"/>
              </w:rPr>
              <w:t>1</w:t>
            </w:r>
          </w:p>
        </w:tc>
        <w:tc>
          <w:tcPr>
            <w:tcW w:w="6915" w:type="dxa"/>
            <w:tcBorders>
              <w:top w:val="nil"/>
              <w:left w:val="nil"/>
              <w:bottom w:val="single" w:sz="4" w:space="0" w:color="auto"/>
              <w:right w:val="single" w:sz="4" w:space="0" w:color="auto"/>
            </w:tcBorders>
            <w:shd w:val="clear" w:color="auto" w:fill="auto"/>
            <w:vAlign w:val="center"/>
            <w:hideMark/>
          </w:tcPr>
          <w:p w14:paraId="22D07CA7" w14:textId="77777777" w:rsidR="007056B3" w:rsidRPr="00D82C04" w:rsidRDefault="007056B3" w:rsidP="007056B3">
            <w:pPr>
              <w:jc w:val="both"/>
              <w:rPr>
                <w:rFonts w:ascii="Arial" w:hAnsi="Arial" w:cs="Arial"/>
                <w:sz w:val="16"/>
                <w:szCs w:val="16"/>
              </w:rPr>
            </w:pPr>
            <w:r w:rsidRPr="00D82C04">
              <w:rPr>
                <w:rFonts w:ascii="Arial" w:hAnsi="Arial" w:cs="Arial"/>
                <w:sz w:val="16"/>
                <w:szCs w:val="16"/>
              </w:rPr>
              <w:t xml:space="preserve">El </w:t>
            </w:r>
            <w:r w:rsidRPr="00973EDB">
              <w:rPr>
                <w:rFonts w:ascii="Arial" w:hAnsi="Arial" w:cs="Arial"/>
                <w:sz w:val="16"/>
                <w:szCs w:val="16"/>
              </w:rPr>
              <w:t xml:space="preserve">oferente certifica </w:t>
            </w:r>
            <w:r w:rsidRPr="00D82C04">
              <w:rPr>
                <w:rFonts w:ascii="Arial" w:hAnsi="Arial" w:cs="Arial"/>
                <w:sz w:val="16"/>
                <w:szCs w:val="16"/>
              </w:rPr>
              <w:t xml:space="preserve">que cuenta para el transporte de las muestras y </w:t>
            </w:r>
            <w:proofErr w:type="spellStart"/>
            <w:r w:rsidRPr="00D82C04">
              <w:rPr>
                <w:rFonts w:ascii="Arial" w:hAnsi="Arial" w:cs="Arial"/>
                <w:sz w:val="16"/>
                <w:szCs w:val="16"/>
              </w:rPr>
              <w:t>hemo</w:t>
            </w:r>
            <w:proofErr w:type="spellEnd"/>
            <w:r w:rsidRPr="00D82C04">
              <w:rPr>
                <w:rFonts w:ascii="Arial" w:hAnsi="Arial" w:cs="Arial"/>
                <w:sz w:val="16"/>
                <w:szCs w:val="16"/>
              </w:rPr>
              <w:t xml:space="preserve"> componentes con vehículos con capacidad de carga de máximo dos (2) toneladas,  tanto para el Laboratorio Clínico como para el Banco de Sangre en donde para este último se oferta en caso de urgencias el uso de motocicleta, las cuales cumplen con las normas vigentes y condiciones para prestar el servicio objeto del contrato, y están debidamente identificados como lo exige normatividad vigente para el trasporte de mercancías peligrosas y contando con las siguientes características:</w:t>
            </w:r>
          </w:p>
        </w:tc>
        <w:tc>
          <w:tcPr>
            <w:tcW w:w="1029" w:type="dxa"/>
            <w:tcBorders>
              <w:top w:val="nil"/>
              <w:left w:val="nil"/>
              <w:bottom w:val="single" w:sz="4" w:space="0" w:color="auto"/>
              <w:right w:val="single" w:sz="4" w:space="0" w:color="auto"/>
            </w:tcBorders>
          </w:tcPr>
          <w:p w14:paraId="334AE132" w14:textId="77777777" w:rsidR="007056B3" w:rsidRPr="0088720B" w:rsidRDefault="007056B3" w:rsidP="007056B3">
            <w:pPr>
              <w:jc w:val="both"/>
              <w:rPr>
                <w:rFonts w:ascii="Arial" w:hAnsi="Arial" w:cs="Arial"/>
                <w:sz w:val="16"/>
                <w:szCs w:val="16"/>
              </w:rPr>
            </w:pPr>
          </w:p>
        </w:tc>
        <w:tc>
          <w:tcPr>
            <w:tcW w:w="1134" w:type="dxa"/>
            <w:tcBorders>
              <w:top w:val="nil"/>
              <w:left w:val="nil"/>
              <w:bottom w:val="single" w:sz="4" w:space="0" w:color="auto"/>
              <w:right w:val="single" w:sz="4" w:space="0" w:color="auto"/>
            </w:tcBorders>
          </w:tcPr>
          <w:p w14:paraId="5AADFC6D" w14:textId="77777777" w:rsidR="007056B3" w:rsidRPr="0088720B" w:rsidRDefault="007056B3" w:rsidP="007056B3">
            <w:pPr>
              <w:jc w:val="both"/>
              <w:rPr>
                <w:rFonts w:ascii="Arial" w:hAnsi="Arial" w:cs="Arial"/>
                <w:sz w:val="16"/>
                <w:szCs w:val="16"/>
              </w:rPr>
            </w:pPr>
          </w:p>
        </w:tc>
      </w:tr>
      <w:tr w:rsidR="007056B3" w:rsidRPr="0088720B" w14:paraId="7AD2B2D4" w14:textId="77777777" w:rsidTr="007056B3">
        <w:trPr>
          <w:trHeight w:val="274"/>
          <w:jc w:val="center"/>
        </w:trPr>
        <w:tc>
          <w:tcPr>
            <w:tcW w:w="593" w:type="dxa"/>
            <w:tcBorders>
              <w:top w:val="nil"/>
              <w:left w:val="single" w:sz="4" w:space="0" w:color="auto"/>
              <w:bottom w:val="single" w:sz="4" w:space="0" w:color="auto"/>
              <w:right w:val="single" w:sz="4" w:space="0" w:color="auto"/>
            </w:tcBorders>
            <w:shd w:val="clear" w:color="auto" w:fill="auto"/>
            <w:vAlign w:val="center"/>
            <w:hideMark/>
          </w:tcPr>
          <w:p w14:paraId="748C1B85" w14:textId="77777777" w:rsidR="007056B3" w:rsidRPr="00D82C04" w:rsidRDefault="007056B3" w:rsidP="007056B3">
            <w:pPr>
              <w:rPr>
                <w:rFonts w:ascii="Arial" w:hAnsi="Arial" w:cs="Arial"/>
                <w:b/>
                <w:sz w:val="16"/>
                <w:szCs w:val="16"/>
              </w:rPr>
            </w:pPr>
            <w:r w:rsidRPr="00D82C04">
              <w:rPr>
                <w:rFonts w:ascii="Arial" w:hAnsi="Arial" w:cs="Arial"/>
                <w:b/>
                <w:sz w:val="16"/>
                <w:szCs w:val="16"/>
              </w:rPr>
              <w:t>No.</w:t>
            </w:r>
          </w:p>
        </w:tc>
        <w:tc>
          <w:tcPr>
            <w:tcW w:w="6915" w:type="dxa"/>
            <w:tcBorders>
              <w:top w:val="nil"/>
              <w:left w:val="nil"/>
              <w:bottom w:val="single" w:sz="4" w:space="0" w:color="auto"/>
              <w:right w:val="single" w:sz="4" w:space="0" w:color="auto"/>
            </w:tcBorders>
            <w:shd w:val="clear" w:color="auto" w:fill="auto"/>
            <w:vAlign w:val="center"/>
            <w:hideMark/>
          </w:tcPr>
          <w:p w14:paraId="3E08AA1D" w14:textId="77777777" w:rsidR="007056B3" w:rsidRPr="00D82C04" w:rsidRDefault="007056B3" w:rsidP="007056B3">
            <w:pPr>
              <w:jc w:val="both"/>
              <w:rPr>
                <w:rFonts w:ascii="Arial" w:hAnsi="Arial" w:cs="Arial"/>
                <w:b/>
                <w:sz w:val="16"/>
                <w:szCs w:val="16"/>
              </w:rPr>
            </w:pPr>
            <w:r w:rsidRPr="00D82C04">
              <w:rPr>
                <w:rFonts w:ascii="Arial" w:hAnsi="Arial" w:cs="Arial"/>
                <w:b/>
                <w:sz w:val="16"/>
                <w:szCs w:val="16"/>
              </w:rPr>
              <w:t xml:space="preserve">VEHICULO DE TRANSPORTE: </w:t>
            </w:r>
          </w:p>
        </w:tc>
        <w:tc>
          <w:tcPr>
            <w:tcW w:w="1029" w:type="dxa"/>
            <w:tcBorders>
              <w:top w:val="nil"/>
              <w:left w:val="nil"/>
              <w:bottom w:val="single" w:sz="4" w:space="0" w:color="auto"/>
              <w:right w:val="single" w:sz="4" w:space="0" w:color="auto"/>
            </w:tcBorders>
            <w:vAlign w:val="center"/>
          </w:tcPr>
          <w:p w14:paraId="6D72EA7B" w14:textId="77777777" w:rsidR="007056B3" w:rsidRPr="0088720B" w:rsidRDefault="007056B3" w:rsidP="007056B3">
            <w:pPr>
              <w:jc w:val="center"/>
              <w:rPr>
                <w:rFonts w:ascii="Arial" w:hAnsi="Arial" w:cs="Arial"/>
                <w:b/>
                <w:bCs/>
                <w:sz w:val="16"/>
                <w:szCs w:val="16"/>
                <w:lang w:eastAsia="es-CO"/>
              </w:rPr>
            </w:pPr>
            <w:r w:rsidRPr="0088720B">
              <w:rPr>
                <w:rFonts w:ascii="Arial" w:hAnsi="Arial" w:cs="Arial"/>
                <w:b/>
                <w:bCs/>
                <w:sz w:val="16"/>
                <w:szCs w:val="16"/>
                <w:lang w:eastAsia="es-CO"/>
              </w:rPr>
              <w:t>CUMPLE</w:t>
            </w:r>
          </w:p>
        </w:tc>
        <w:tc>
          <w:tcPr>
            <w:tcW w:w="1134" w:type="dxa"/>
            <w:tcBorders>
              <w:top w:val="nil"/>
              <w:left w:val="nil"/>
              <w:bottom w:val="single" w:sz="4" w:space="0" w:color="auto"/>
              <w:right w:val="single" w:sz="4" w:space="0" w:color="auto"/>
            </w:tcBorders>
            <w:vAlign w:val="center"/>
          </w:tcPr>
          <w:p w14:paraId="6C9A699E" w14:textId="77777777" w:rsidR="007056B3" w:rsidRPr="0088720B" w:rsidRDefault="007056B3" w:rsidP="007056B3">
            <w:pPr>
              <w:jc w:val="center"/>
              <w:rPr>
                <w:rFonts w:ascii="Arial" w:hAnsi="Arial" w:cs="Arial"/>
                <w:b/>
                <w:bCs/>
                <w:sz w:val="16"/>
                <w:szCs w:val="16"/>
                <w:lang w:eastAsia="es-CO"/>
              </w:rPr>
            </w:pPr>
            <w:r w:rsidRPr="0088720B">
              <w:rPr>
                <w:rFonts w:ascii="Arial" w:hAnsi="Arial" w:cs="Arial"/>
                <w:b/>
                <w:bCs/>
                <w:sz w:val="16"/>
                <w:szCs w:val="16"/>
                <w:lang w:eastAsia="es-CO"/>
              </w:rPr>
              <w:t>NO CUMPLE</w:t>
            </w:r>
          </w:p>
        </w:tc>
      </w:tr>
      <w:tr w:rsidR="007056B3" w:rsidRPr="0088720B" w14:paraId="469443FC" w14:textId="77777777" w:rsidTr="007056B3">
        <w:trPr>
          <w:trHeight w:val="274"/>
          <w:jc w:val="center"/>
        </w:trPr>
        <w:tc>
          <w:tcPr>
            <w:tcW w:w="593" w:type="dxa"/>
            <w:tcBorders>
              <w:top w:val="nil"/>
              <w:left w:val="single" w:sz="4" w:space="0" w:color="auto"/>
              <w:bottom w:val="single" w:sz="4" w:space="0" w:color="auto"/>
              <w:right w:val="single" w:sz="4" w:space="0" w:color="auto"/>
            </w:tcBorders>
            <w:shd w:val="clear" w:color="auto" w:fill="auto"/>
            <w:vAlign w:val="center"/>
            <w:hideMark/>
          </w:tcPr>
          <w:p w14:paraId="00236688" w14:textId="77777777" w:rsidR="007056B3" w:rsidRPr="00D82C04" w:rsidRDefault="007056B3" w:rsidP="007056B3">
            <w:pPr>
              <w:jc w:val="center"/>
              <w:rPr>
                <w:rFonts w:ascii="Arial" w:hAnsi="Arial" w:cs="Arial"/>
                <w:sz w:val="16"/>
                <w:szCs w:val="16"/>
              </w:rPr>
            </w:pPr>
            <w:r w:rsidRPr="00D82C04">
              <w:rPr>
                <w:rFonts w:ascii="Arial" w:hAnsi="Arial" w:cs="Arial"/>
                <w:sz w:val="16"/>
                <w:szCs w:val="16"/>
              </w:rPr>
              <w:t>2</w:t>
            </w:r>
          </w:p>
        </w:tc>
        <w:tc>
          <w:tcPr>
            <w:tcW w:w="6915" w:type="dxa"/>
            <w:tcBorders>
              <w:top w:val="nil"/>
              <w:left w:val="nil"/>
              <w:bottom w:val="single" w:sz="4" w:space="0" w:color="auto"/>
              <w:right w:val="single" w:sz="4" w:space="0" w:color="auto"/>
            </w:tcBorders>
            <w:shd w:val="clear" w:color="auto" w:fill="auto"/>
            <w:vAlign w:val="center"/>
            <w:hideMark/>
          </w:tcPr>
          <w:p w14:paraId="69211817" w14:textId="77777777" w:rsidR="007056B3" w:rsidRPr="00D82C04" w:rsidRDefault="007056B3" w:rsidP="007056B3">
            <w:pPr>
              <w:jc w:val="both"/>
              <w:rPr>
                <w:rFonts w:ascii="Arial" w:hAnsi="Arial" w:cs="Arial"/>
                <w:sz w:val="16"/>
                <w:szCs w:val="16"/>
              </w:rPr>
            </w:pPr>
            <w:r w:rsidRPr="00D82C04">
              <w:rPr>
                <w:rFonts w:ascii="Arial" w:hAnsi="Arial" w:cs="Arial"/>
                <w:sz w:val="16"/>
                <w:szCs w:val="16"/>
              </w:rPr>
              <w:t xml:space="preserve">Disponer de mínimo cinco (5) vehículos para la ciudad de Bogotá y por lo menos uno (1) para los demás lugares de recolección del país, con capacidad de carga de máximo dos (2) toneladas, que realicen la operación logística para el transporte de mercancías peligrosas, lo cual será verificado en los documentos del vehículo que puede ser propio o contratado (para lo cual deberá anexar contrato de vinculo comercial vigente con el propietario). Para efectos de verificación se deben adjuntar a la oferta copia del SOAT, constancia de revisión técnico mecánica, copia de la matrícula de cada vehículo y contrato en caso de no ser de la empresa contratista y para el transporte de urgencias de </w:t>
            </w:r>
            <w:proofErr w:type="spellStart"/>
            <w:r w:rsidRPr="00D82C04">
              <w:rPr>
                <w:rFonts w:ascii="Arial" w:hAnsi="Arial" w:cs="Arial"/>
                <w:sz w:val="16"/>
                <w:szCs w:val="16"/>
              </w:rPr>
              <w:t>hemocomponentes</w:t>
            </w:r>
            <w:proofErr w:type="spellEnd"/>
            <w:r w:rsidRPr="00D82C04">
              <w:rPr>
                <w:rFonts w:ascii="Arial" w:hAnsi="Arial" w:cs="Arial"/>
                <w:sz w:val="16"/>
                <w:szCs w:val="16"/>
              </w:rPr>
              <w:t xml:space="preserve"> en la ciudad de Bogotá, en caso de ser necesario oferta motocicletas, las cuales cumplen con las normas y condiciones para prestar el servicio de transporte de muestras biológicas y </w:t>
            </w:r>
            <w:proofErr w:type="spellStart"/>
            <w:r w:rsidRPr="00D82C04">
              <w:rPr>
                <w:rFonts w:ascii="Arial" w:hAnsi="Arial" w:cs="Arial"/>
                <w:sz w:val="16"/>
                <w:szCs w:val="16"/>
              </w:rPr>
              <w:t>hemocomponentes</w:t>
            </w:r>
            <w:proofErr w:type="spellEnd"/>
            <w:r w:rsidRPr="00D82C04">
              <w:rPr>
                <w:rFonts w:ascii="Arial" w:hAnsi="Arial" w:cs="Arial"/>
                <w:sz w:val="16"/>
                <w:szCs w:val="16"/>
              </w:rPr>
              <w:t>.</w:t>
            </w:r>
          </w:p>
        </w:tc>
        <w:tc>
          <w:tcPr>
            <w:tcW w:w="1029" w:type="dxa"/>
            <w:tcBorders>
              <w:top w:val="nil"/>
              <w:left w:val="nil"/>
              <w:bottom w:val="single" w:sz="4" w:space="0" w:color="auto"/>
              <w:right w:val="single" w:sz="4" w:space="0" w:color="auto"/>
            </w:tcBorders>
          </w:tcPr>
          <w:p w14:paraId="35A61C66" w14:textId="77777777" w:rsidR="007056B3" w:rsidRPr="0088720B" w:rsidRDefault="007056B3" w:rsidP="007056B3">
            <w:pPr>
              <w:jc w:val="both"/>
              <w:rPr>
                <w:rFonts w:ascii="Arial" w:hAnsi="Arial" w:cs="Arial"/>
                <w:sz w:val="16"/>
                <w:szCs w:val="16"/>
                <w:highlight w:val="cyan"/>
              </w:rPr>
            </w:pPr>
          </w:p>
        </w:tc>
        <w:tc>
          <w:tcPr>
            <w:tcW w:w="1134" w:type="dxa"/>
            <w:tcBorders>
              <w:top w:val="nil"/>
              <w:left w:val="nil"/>
              <w:bottom w:val="single" w:sz="4" w:space="0" w:color="auto"/>
              <w:right w:val="single" w:sz="4" w:space="0" w:color="auto"/>
            </w:tcBorders>
          </w:tcPr>
          <w:p w14:paraId="409C4873" w14:textId="77777777" w:rsidR="007056B3" w:rsidRPr="0088720B" w:rsidRDefault="007056B3" w:rsidP="007056B3">
            <w:pPr>
              <w:jc w:val="both"/>
              <w:rPr>
                <w:rFonts w:ascii="Arial" w:hAnsi="Arial" w:cs="Arial"/>
                <w:sz w:val="16"/>
                <w:szCs w:val="16"/>
              </w:rPr>
            </w:pPr>
          </w:p>
        </w:tc>
      </w:tr>
      <w:tr w:rsidR="007056B3" w:rsidRPr="0088720B" w14:paraId="1B313F54" w14:textId="77777777" w:rsidTr="007056B3">
        <w:trPr>
          <w:trHeight w:val="274"/>
          <w:jc w:val="center"/>
        </w:trPr>
        <w:tc>
          <w:tcPr>
            <w:tcW w:w="593" w:type="dxa"/>
            <w:tcBorders>
              <w:top w:val="nil"/>
              <w:left w:val="single" w:sz="4" w:space="0" w:color="auto"/>
              <w:bottom w:val="single" w:sz="4" w:space="0" w:color="auto"/>
              <w:right w:val="single" w:sz="4" w:space="0" w:color="auto"/>
            </w:tcBorders>
            <w:shd w:val="clear" w:color="auto" w:fill="auto"/>
            <w:vAlign w:val="center"/>
            <w:hideMark/>
          </w:tcPr>
          <w:p w14:paraId="4100FD14" w14:textId="77777777" w:rsidR="007056B3" w:rsidRPr="0088720B" w:rsidRDefault="007056B3" w:rsidP="007056B3">
            <w:pPr>
              <w:jc w:val="center"/>
              <w:rPr>
                <w:rFonts w:ascii="Arial" w:hAnsi="Arial" w:cs="Arial"/>
                <w:sz w:val="16"/>
                <w:szCs w:val="16"/>
              </w:rPr>
            </w:pPr>
            <w:r w:rsidRPr="0088720B">
              <w:rPr>
                <w:rFonts w:ascii="Arial" w:hAnsi="Arial" w:cs="Arial"/>
                <w:sz w:val="16"/>
                <w:szCs w:val="16"/>
              </w:rPr>
              <w:t>3</w:t>
            </w:r>
          </w:p>
        </w:tc>
        <w:tc>
          <w:tcPr>
            <w:tcW w:w="6915" w:type="dxa"/>
            <w:tcBorders>
              <w:top w:val="nil"/>
              <w:left w:val="nil"/>
              <w:bottom w:val="single" w:sz="4" w:space="0" w:color="auto"/>
              <w:right w:val="single" w:sz="4" w:space="0" w:color="auto"/>
            </w:tcBorders>
            <w:shd w:val="clear" w:color="auto" w:fill="auto"/>
            <w:vAlign w:val="center"/>
            <w:hideMark/>
          </w:tcPr>
          <w:p w14:paraId="5DF9BCA2" w14:textId="77777777" w:rsidR="007056B3" w:rsidRPr="00CA2FC3" w:rsidRDefault="007056B3" w:rsidP="007056B3">
            <w:pPr>
              <w:jc w:val="both"/>
              <w:rPr>
                <w:rFonts w:ascii="Arial" w:hAnsi="Arial" w:cs="Arial"/>
                <w:sz w:val="16"/>
                <w:szCs w:val="16"/>
              </w:rPr>
            </w:pPr>
            <w:r w:rsidRPr="00CA2FC3">
              <w:rPr>
                <w:rFonts w:ascii="Arial" w:hAnsi="Arial" w:cs="Arial"/>
                <w:sz w:val="16"/>
                <w:szCs w:val="16"/>
              </w:rPr>
              <w:t xml:space="preserve">Estructura sólida: no debe presentar daños ni averías, ni luces defectuosas que puedan afectar la seguridad. </w:t>
            </w:r>
          </w:p>
        </w:tc>
        <w:tc>
          <w:tcPr>
            <w:tcW w:w="1029" w:type="dxa"/>
            <w:tcBorders>
              <w:top w:val="nil"/>
              <w:left w:val="nil"/>
              <w:bottom w:val="single" w:sz="4" w:space="0" w:color="auto"/>
              <w:right w:val="single" w:sz="4" w:space="0" w:color="auto"/>
            </w:tcBorders>
          </w:tcPr>
          <w:p w14:paraId="50C680EC" w14:textId="77777777" w:rsidR="007056B3" w:rsidRPr="0088720B" w:rsidRDefault="007056B3" w:rsidP="007056B3">
            <w:pPr>
              <w:jc w:val="both"/>
              <w:rPr>
                <w:rFonts w:ascii="Arial" w:hAnsi="Arial" w:cs="Arial"/>
                <w:sz w:val="16"/>
                <w:szCs w:val="16"/>
              </w:rPr>
            </w:pPr>
          </w:p>
        </w:tc>
        <w:tc>
          <w:tcPr>
            <w:tcW w:w="1134" w:type="dxa"/>
            <w:tcBorders>
              <w:top w:val="nil"/>
              <w:left w:val="nil"/>
              <w:bottom w:val="single" w:sz="4" w:space="0" w:color="auto"/>
              <w:right w:val="single" w:sz="4" w:space="0" w:color="auto"/>
            </w:tcBorders>
          </w:tcPr>
          <w:p w14:paraId="6A4CB10D" w14:textId="77777777" w:rsidR="007056B3" w:rsidRPr="0088720B" w:rsidRDefault="007056B3" w:rsidP="007056B3">
            <w:pPr>
              <w:jc w:val="both"/>
              <w:rPr>
                <w:rFonts w:ascii="Arial" w:hAnsi="Arial" w:cs="Arial"/>
                <w:sz w:val="16"/>
                <w:szCs w:val="16"/>
              </w:rPr>
            </w:pPr>
          </w:p>
        </w:tc>
      </w:tr>
      <w:tr w:rsidR="007056B3" w:rsidRPr="0088720B" w14:paraId="11CA182B" w14:textId="77777777" w:rsidTr="007056B3">
        <w:trPr>
          <w:trHeight w:val="274"/>
          <w:jc w:val="center"/>
        </w:trPr>
        <w:tc>
          <w:tcPr>
            <w:tcW w:w="593" w:type="dxa"/>
            <w:tcBorders>
              <w:top w:val="nil"/>
              <w:left w:val="single" w:sz="4" w:space="0" w:color="auto"/>
              <w:bottom w:val="single" w:sz="4" w:space="0" w:color="auto"/>
              <w:right w:val="single" w:sz="4" w:space="0" w:color="auto"/>
            </w:tcBorders>
            <w:shd w:val="clear" w:color="auto" w:fill="auto"/>
            <w:vAlign w:val="center"/>
            <w:hideMark/>
          </w:tcPr>
          <w:p w14:paraId="4B5739CE" w14:textId="77777777" w:rsidR="007056B3" w:rsidRPr="0088720B" w:rsidRDefault="007056B3" w:rsidP="007056B3">
            <w:pPr>
              <w:jc w:val="center"/>
              <w:rPr>
                <w:rFonts w:ascii="Arial" w:hAnsi="Arial" w:cs="Arial"/>
                <w:sz w:val="16"/>
                <w:szCs w:val="16"/>
              </w:rPr>
            </w:pPr>
            <w:r w:rsidRPr="0088720B">
              <w:rPr>
                <w:rFonts w:ascii="Arial" w:hAnsi="Arial" w:cs="Arial"/>
                <w:sz w:val="16"/>
                <w:szCs w:val="16"/>
              </w:rPr>
              <w:t>4</w:t>
            </w:r>
          </w:p>
        </w:tc>
        <w:tc>
          <w:tcPr>
            <w:tcW w:w="6915" w:type="dxa"/>
            <w:tcBorders>
              <w:top w:val="nil"/>
              <w:left w:val="nil"/>
              <w:bottom w:val="single" w:sz="4" w:space="0" w:color="auto"/>
              <w:right w:val="single" w:sz="4" w:space="0" w:color="auto"/>
            </w:tcBorders>
            <w:shd w:val="clear" w:color="auto" w:fill="auto"/>
            <w:vAlign w:val="center"/>
            <w:hideMark/>
          </w:tcPr>
          <w:p w14:paraId="6C5167D4" w14:textId="77777777" w:rsidR="007056B3" w:rsidRPr="00CA2FC3" w:rsidRDefault="007056B3" w:rsidP="007056B3">
            <w:pPr>
              <w:jc w:val="both"/>
              <w:rPr>
                <w:rFonts w:ascii="Arial" w:hAnsi="Arial" w:cs="Arial"/>
                <w:sz w:val="16"/>
                <w:szCs w:val="16"/>
              </w:rPr>
            </w:pPr>
            <w:r w:rsidRPr="00CA2FC3">
              <w:rPr>
                <w:rFonts w:ascii="Arial" w:hAnsi="Arial" w:cs="Arial"/>
                <w:sz w:val="16"/>
                <w:szCs w:val="16"/>
              </w:rPr>
              <w:t>Cu</w:t>
            </w:r>
            <w:r>
              <w:rPr>
                <w:rFonts w:ascii="Arial" w:hAnsi="Arial" w:cs="Arial"/>
                <w:sz w:val="16"/>
                <w:szCs w:val="16"/>
              </w:rPr>
              <w:t xml:space="preserve">biertas exteriores e interiores, deben </w:t>
            </w:r>
            <w:r w:rsidRPr="00CA2FC3">
              <w:rPr>
                <w:rFonts w:ascii="Arial" w:hAnsi="Arial" w:cs="Arial"/>
                <w:sz w:val="16"/>
                <w:szCs w:val="16"/>
              </w:rPr>
              <w:t>carecer de agujeros o grietas, debe contar con una estructura que separe el piso del depósito de contenedores de las muestras.</w:t>
            </w:r>
          </w:p>
        </w:tc>
        <w:tc>
          <w:tcPr>
            <w:tcW w:w="1029" w:type="dxa"/>
            <w:tcBorders>
              <w:top w:val="nil"/>
              <w:left w:val="nil"/>
              <w:bottom w:val="single" w:sz="4" w:space="0" w:color="auto"/>
              <w:right w:val="single" w:sz="4" w:space="0" w:color="auto"/>
            </w:tcBorders>
          </w:tcPr>
          <w:p w14:paraId="0A09219C" w14:textId="77777777" w:rsidR="007056B3" w:rsidRPr="0088720B" w:rsidRDefault="007056B3" w:rsidP="007056B3">
            <w:pPr>
              <w:jc w:val="both"/>
              <w:rPr>
                <w:rFonts w:ascii="Arial" w:hAnsi="Arial" w:cs="Arial"/>
                <w:sz w:val="16"/>
                <w:szCs w:val="16"/>
              </w:rPr>
            </w:pPr>
          </w:p>
        </w:tc>
        <w:tc>
          <w:tcPr>
            <w:tcW w:w="1134" w:type="dxa"/>
            <w:tcBorders>
              <w:top w:val="nil"/>
              <w:left w:val="nil"/>
              <w:bottom w:val="single" w:sz="4" w:space="0" w:color="auto"/>
              <w:right w:val="single" w:sz="4" w:space="0" w:color="auto"/>
            </w:tcBorders>
          </w:tcPr>
          <w:p w14:paraId="1B5B1F3D" w14:textId="77777777" w:rsidR="007056B3" w:rsidRPr="0088720B" w:rsidRDefault="007056B3" w:rsidP="007056B3">
            <w:pPr>
              <w:jc w:val="both"/>
              <w:rPr>
                <w:rFonts w:ascii="Arial" w:hAnsi="Arial" w:cs="Arial"/>
                <w:sz w:val="16"/>
                <w:szCs w:val="16"/>
              </w:rPr>
            </w:pPr>
          </w:p>
        </w:tc>
      </w:tr>
      <w:tr w:rsidR="007056B3" w:rsidRPr="0088720B" w14:paraId="69A1B1FE" w14:textId="77777777" w:rsidTr="007056B3">
        <w:trPr>
          <w:trHeight w:val="274"/>
          <w:jc w:val="center"/>
        </w:trPr>
        <w:tc>
          <w:tcPr>
            <w:tcW w:w="593" w:type="dxa"/>
            <w:tcBorders>
              <w:top w:val="nil"/>
              <w:left w:val="single" w:sz="4" w:space="0" w:color="auto"/>
              <w:bottom w:val="single" w:sz="4" w:space="0" w:color="auto"/>
              <w:right w:val="single" w:sz="4" w:space="0" w:color="auto"/>
            </w:tcBorders>
            <w:shd w:val="clear" w:color="auto" w:fill="auto"/>
            <w:vAlign w:val="center"/>
            <w:hideMark/>
          </w:tcPr>
          <w:p w14:paraId="110DD528" w14:textId="77777777" w:rsidR="007056B3" w:rsidRPr="0088720B" w:rsidRDefault="007056B3" w:rsidP="007056B3">
            <w:pPr>
              <w:jc w:val="center"/>
              <w:rPr>
                <w:rFonts w:ascii="Arial" w:hAnsi="Arial" w:cs="Arial"/>
                <w:sz w:val="16"/>
                <w:szCs w:val="16"/>
              </w:rPr>
            </w:pPr>
            <w:r w:rsidRPr="0088720B">
              <w:rPr>
                <w:rFonts w:ascii="Arial" w:hAnsi="Arial" w:cs="Arial"/>
                <w:sz w:val="16"/>
                <w:szCs w:val="16"/>
              </w:rPr>
              <w:t>5</w:t>
            </w:r>
          </w:p>
        </w:tc>
        <w:tc>
          <w:tcPr>
            <w:tcW w:w="6915" w:type="dxa"/>
            <w:tcBorders>
              <w:top w:val="nil"/>
              <w:left w:val="nil"/>
              <w:bottom w:val="single" w:sz="4" w:space="0" w:color="auto"/>
              <w:right w:val="single" w:sz="4" w:space="0" w:color="auto"/>
            </w:tcBorders>
            <w:shd w:val="clear" w:color="auto" w:fill="auto"/>
            <w:vAlign w:val="center"/>
            <w:hideMark/>
          </w:tcPr>
          <w:p w14:paraId="5AB72776" w14:textId="77777777" w:rsidR="007056B3" w:rsidRPr="00CA2FC3" w:rsidRDefault="007056B3" w:rsidP="007056B3">
            <w:pPr>
              <w:jc w:val="both"/>
              <w:rPr>
                <w:rFonts w:ascii="Arial" w:hAnsi="Arial" w:cs="Arial"/>
                <w:sz w:val="16"/>
                <w:szCs w:val="16"/>
              </w:rPr>
            </w:pPr>
            <w:r w:rsidRPr="00CA2FC3">
              <w:rPr>
                <w:rFonts w:ascii="Arial" w:hAnsi="Arial" w:cs="Arial"/>
                <w:sz w:val="16"/>
                <w:szCs w:val="16"/>
              </w:rPr>
              <w:t>El espacio donde se llevan las muestras debe estar limpio, seco y sin objetos agudos que puedan perforar los envases.</w:t>
            </w:r>
          </w:p>
        </w:tc>
        <w:tc>
          <w:tcPr>
            <w:tcW w:w="1029" w:type="dxa"/>
            <w:tcBorders>
              <w:top w:val="nil"/>
              <w:left w:val="nil"/>
              <w:bottom w:val="single" w:sz="4" w:space="0" w:color="auto"/>
              <w:right w:val="single" w:sz="4" w:space="0" w:color="auto"/>
            </w:tcBorders>
          </w:tcPr>
          <w:p w14:paraId="3F71C218" w14:textId="77777777" w:rsidR="007056B3" w:rsidRPr="0088720B" w:rsidRDefault="007056B3" w:rsidP="007056B3">
            <w:pPr>
              <w:jc w:val="both"/>
              <w:rPr>
                <w:rFonts w:ascii="Arial" w:hAnsi="Arial" w:cs="Arial"/>
                <w:sz w:val="16"/>
                <w:szCs w:val="16"/>
              </w:rPr>
            </w:pPr>
          </w:p>
        </w:tc>
        <w:tc>
          <w:tcPr>
            <w:tcW w:w="1134" w:type="dxa"/>
            <w:tcBorders>
              <w:top w:val="nil"/>
              <w:left w:val="nil"/>
              <w:bottom w:val="single" w:sz="4" w:space="0" w:color="auto"/>
              <w:right w:val="single" w:sz="4" w:space="0" w:color="auto"/>
            </w:tcBorders>
          </w:tcPr>
          <w:p w14:paraId="0A2FDF99" w14:textId="77777777" w:rsidR="007056B3" w:rsidRPr="0088720B" w:rsidRDefault="007056B3" w:rsidP="007056B3">
            <w:pPr>
              <w:jc w:val="both"/>
              <w:rPr>
                <w:rFonts w:ascii="Arial" w:hAnsi="Arial" w:cs="Arial"/>
                <w:sz w:val="16"/>
                <w:szCs w:val="16"/>
              </w:rPr>
            </w:pPr>
          </w:p>
        </w:tc>
      </w:tr>
      <w:tr w:rsidR="007056B3" w:rsidRPr="0088720B" w14:paraId="3643C141" w14:textId="77777777" w:rsidTr="007056B3">
        <w:trPr>
          <w:trHeight w:val="274"/>
          <w:jc w:val="center"/>
        </w:trPr>
        <w:tc>
          <w:tcPr>
            <w:tcW w:w="593" w:type="dxa"/>
            <w:tcBorders>
              <w:top w:val="nil"/>
              <w:left w:val="single" w:sz="4" w:space="0" w:color="auto"/>
              <w:bottom w:val="single" w:sz="4" w:space="0" w:color="auto"/>
              <w:right w:val="single" w:sz="4" w:space="0" w:color="auto"/>
            </w:tcBorders>
            <w:shd w:val="clear" w:color="auto" w:fill="auto"/>
            <w:vAlign w:val="center"/>
            <w:hideMark/>
          </w:tcPr>
          <w:p w14:paraId="7B364D10" w14:textId="77777777" w:rsidR="007056B3" w:rsidRPr="0088720B" w:rsidRDefault="007056B3" w:rsidP="007056B3">
            <w:pPr>
              <w:jc w:val="center"/>
              <w:rPr>
                <w:rFonts w:ascii="Arial" w:hAnsi="Arial" w:cs="Arial"/>
                <w:sz w:val="16"/>
                <w:szCs w:val="16"/>
              </w:rPr>
            </w:pPr>
            <w:r w:rsidRPr="0088720B">
              <w:rPr>
                <w:rFonts w:ascii="Arial" w:hAnsi="Arial" w:cs="Arial"/>
                <w:sz w:val="16"/>
                <w:szCs w:val="16"/>
              </w:rPr>
              <w:t>6</w:t>
            </w:r>
          </w:p>
        </w:tc>
        <w:tc>
          <w:tcPr>
            <w:tcW w:w="6915" w:type="dxa"/>
            <w:tcBorders>
              <w:top w:val="nil"/>
              <w:left w:val="nil"/>
              <w:bottom w:val="single" w:sz="4" w:space="0" w:color="auto"/>
              <w:right w:val="single" w:sz="4" w:space="0" w:color="auto"/>
            </w:tcBorders>
            <w:shd w:val="clear" w:color="auto" w:fill="auto"/>
            <w:vAlign w:val="center"/>
            <w:hideMark/>
          </w:tcPr>
          <w:p w14:paraId="6D375F50" w14:textId="77777777" w:rsidR="007056B3" w:rsidRPr="00CA2FC3" w:rsidRDefault="007056B3" w:rsidP="007056B3">
            <w:pPr>
              <w:jc w:val="both"/>
              <w:rPr>
                <w:rFonts w:ascii="Arial" w:hAnsi="Arial" w:cs="Arial"/>
                <w:sz w:val="16"/>
                <w:szCs w:val="16"/>
              </w:rPr>
            </w:pPr>
            <w:r w:rsidRPr="00CA2FC3">
              <w:rPr>
                <w:rFonts w:ascii="Arial" w:hAnsi="Arial" w:cs="Arial"/>
                <w:sz w:val="16"/>
                <w:szCs w:val="16"/>
              </w:rPr>
              <w:t xml:space="preserve">La carga total se debe sujetar firmemente para evitar el movimiento durante el tránsito. </w:t>
            </w:r>
          </w:p>
        </w:tc>
        <w:tc>
          <w:tcPr>
            <w:tcW w:w="1029" w:type="dxa"/>
            <w:tcBorders>
              <w:top w:val="nil"/>
              <w:left w:val="nil"/>
              <w:bottom w:val="single" w:sz="4" w:space="0" w:color="auto"/>
              <w:right w:val="single" w:sz="4" w:space="0" w:color="auto"/>
            </w:tcBorders>
          </w:tcPr>
          <w:p w14:paraId="00506DB0" w14:textId="77777777" w:rsidR="007056B3" w:rsidRPr="0088720B" w:rsidRDefault="007056B3" w:rsidP="007056B3">
            <w:pPr>
              <w:jc w:val="both"/>
              <w:rPr>
                <w:rFonts w:ascii="Arial" w:hAnsi="Arial" w:cs="Arial"/>
                <w:sz w:val="16"/>
                <w:szCs w:val="16"/>
              </w:rPr>
            </w:pPr>
          </w:p>
        </w:tc>
        <w:tc>
          <w:tcPr>
            <w:tcW w:w="1134" w:type="dxa"/>
            <w:tcBorders>
              <w:top w:val="nil"/>
              <w:left w:val="nil"/>
              <w:bottom w:val="single" w:sz="4" w:space="0" w:color="auto"/>
              <w:right w:val="single" w:sz="4" w:space="0" w:color="auto"/>
            </w:tcBorders>
          </w:tcPr>
          <w:p w14:paraId="288CA286" w14:textId="77777777" w:rsidR="007056B3" w:rsidRPr="0088720B" w:rsidRDefault="007056B3" w:rsidP="007056B3">
            <w:pPr>
              <w:jc w:val="both"/>
              <w:rPr>
                <w:rFonts w:ascii="Arial" w:hAnsi="Arial" w:cs="Arial"/>
                <w:sz w:val="16"/>
                <w:szCs w:val="16"/>
              </w:rPr>
            </w:pPr>
          </w:p>
        </w:tc>
      </w:tr>
      <w:tr w:rsidR="007056B3" w:rsidRPr="0088720B" w14:paraId="7AA6710D" w14:textId="77777777" w:rsidTr="007056B3">
        <w:trPr>
          <w:trHeight w:val="274"/>
          <w:jc w:val="center"/>
        </w:trPr>
        <w:tc>
          <w:tcPr>
            <w:tcW w:w="593" w:type="dxa"/>
            <w:tcBorders>
              <w:top w:val="nil"/>
              <w:left w:val="single" w:sz="4" w:space="0" w:color="auto"/>
              <w:bottom w:val="single" w:sz="4" w:space="0" w:color="auto"/>
              <w:right w:val="single" w:sz="4" w:space="0" w:color="auto"/>
            </w:tcBorders>
            <w:shd w:val="clear" w:color="auto" w:fill="auto"/>
            <w:vAlign w:val="center"/>
            <w:hideMark/>
          </w:tcPr>
          <w:p w14:paraId="6059A2EB" w14:textId="77777777" w:rsidR="007056B3" w:rsidRPr="0088720B" w:rsidRDefault="007056B3" w:rsidP="007056B3">
            <w:pPr>
              <w:jc w:val="center"/>
              <w:rPr>
                <w:rFonts w:ascii="Arial" w:hAnsi="Arial" w:cs="Arial"/>
                <w:sz w:val="16"/>
                <w:szCs w:val="16"/>
              </w:rPr>
            </w:pPr>
            <w:r w:rsidRPr="0088720B">
              <w:rPr>
                <w:rFonts w:ascii="Arial" w:hAnsi="Arial" w:cs="Arial"/>
                <w:sz w:val="16"/>
                <w:szCs w:val="16"/>
              </w:rPr>
              <w:t>7</w:t>
            </w:r>
          </w:p>
        </w:tc>
        <w:tc>
          <w:tcPr>
            <w:tcW w:w="6915" w:type="dxa"/>
            <w:tcBorders>
              <w:top w:val="nil"/>
              <w:left w:val="nil"/>
              <w:bottom w:val="single" w:sz="4" w:space="0" w:color="auto"/>
              <w:right w:val="single" w:sz="4" w:space="0" w:color="auto"/>
            </w:tcBorders>
            <w:shd w:val="clear" w:color="auto" w:fill="auto"/>
            <w:vAlign w:val="center"/>
            <w:hideMark/>
          </w:tcPr>
          <w:p w14:paraId="69CBF613" w14:textId="77777777" w:rsidR="007056B3" w:rsidRPr="00CA2FC3" w:rsidRDefault="007056B3" w:rsidP="007056B3">
            <w:pPr>
              <w:jc w:val="both"/>
              <w:rPr>
                <w:rFonts w:ascii="Arial" w:hAnsi="Arial" w:cs="Arial"/>
                <w:sz w:val="16"/>
                <w:szCs w:val="16"/>
              </w:rPr>
            </w:pPr>
            <w:r w:rsidRPr="00CA2FC3">
              <w:rPr>
                <w:rFonts w:ascii="Arial" w:hAnsi="Arial" w:cs="Arial"/>
                <w:sz w:val="16"/>
                <w:szCs w:val="16"/>
              </w:rPr>
              <w:t xml:space="preserve">Los vehículos deben estar en correctas condiciones de limpieza y adecuado funcionamiento.  </w:t>
            </w:r>
          </w:p>
        </w:tc>
        <w:tc>
          <w:tcPr>
            <w:tcW w:w="1029" w:type="dxa"/>
            <w:tcBorders>
              <w:top w:val="nil"/>
              <w:left w:val="nil"/>
              <w:bottom w:val="single" w:sz="4" w:space="0" w:color="auto"/>
              <w:right w:val="single" w:sz="4" w:space="0" w:color="auto"/>
            </w:tcBorders>
          </w:tcPr>
          <w:p w14:paraId="50AC1589" w14:textId="77777777" w:rsidR="007056B3" w:rsidRPr="0088720B" w:rsidRDefault="007056B3" w:rsidP="007056B3">
            <w:pPr>
              <w:jc w:val="both"/>
              <w:rPr>
                <w:rFonts w:ascii="Arial" w:hAnsi="Arial" w:cs="Arial"/>
                <w:sz w:val="16"/>
                <w:szCs w:val="16"/>
              </w:rPr>
            </w:pPr>
          </w:p>
        </w:tc>
        <w:tc>
          <w:tcPr>
            <w:tcW w:w="1134" w:type="dxa"/>
            <w:tcBorders>
              <w:top w:val="nil"/>
              <w:left w:val="nil"/>
              <w:bottom w:val="single" w:sz="4" w:space="0" w:color="auto"/>
              <w:right w:val="single" w:sz="4" w:space="0" w:color="auto"/>
            </w:tcBorders>
          </w:tcPr>
          <w:p w14:paraId="74C3126A" w14:textId="77777777" w:rsidR="007056B3" w:rsidRPr="0088720B" w:rsidRDefault="007056B3" w:rsidP="007056B3">
            <w:pPr>
              <w:jc w:val="both"/>
              <w:rPr>
                <w:rFonts w:ascii="Arial" w:hAnsi="Arial" w:cs="Arial"/>
                <w:sz w:val="16"/>
                <w:szCs w:val="16"/>
              </w:rPr>
            </w:pPr>
          </w:p>
        </w:tc>
      </w:tr>
      <w:tr w:rsidR="007056B3" w:rsidRPr="0088720B" w14:paraId="2C1091A5" w14:textId="77777777" w:rsidTr="007056B3">
        <w:trPr>
          <w:trHeight w:val="274"/>
          <w:jc w:val="center"/>
        </w:trPr>
        <w:tc>
          <w:tcPr>
            <w:tcW w:w="593" w:type="dxa"/>
            <w:tcBorders>
              <w:top w:val="nil"/>
              <w:left w:val="single" w:sz="4" w:space="0" w:color="auto"/>
              <w:bottom w:val="single" w:sz="4" w:space="0" w:color="auto"/>
              <w:right w:val="single" w:sz="4" w:space="0" w:color="auto"/>
            </w:tcBorders>
            <w:shd w:val="clear" w:color="auto" w:fill="auto"/>
            <w:vAlign w:val="center"/>
            <w:hideMark/>
          </w:tcPr>
          <w:p w14:paraId="5E4C0C5D" w14:textId="77777777" w:rsidR="007056B3" w:rsidRPr="0088720B" w:rsidRDefault="007056B3" w:rsidP="007056B3">
            <w:pPr>
              <w:jc w:val="center"/>
              <w:rPr>
                <w:rFonts w:ascii="Arial" w:hAnsi="Arial" w:cs="Arial"/>
                <w:sz w:val="16"/>
                <w:szCs w:val="16"/>
              </w:rPr>
            </w:pPr>
            <w:r w:rsidRPr="0088720B">
              <w:rPr>
                <w:rFonts w:ascii="Arial" w:hAnsi="Arial" w:cs="Arial"/>
                <w:sz w:val="16"/>
                <w:szCs w:val="16"/>
              </w:rPr>
              <w:t>8</w:t>
            </w:r>
          </w:p>
        </w:tc>
        <w:tc>
          <w:tcPr>
            <w:tcW w:w="6915" w:type="dxa"/>
            <w:tcBorders>
              <w:top w:val="nil"/>
              <w:left w:val="nil"/>
              <w:bottom w:val="single" w:sz="4" w:space="0" w:color="auto"/>
              <w:right w:val="single" w:sz="4" w:space="0" w:color="auto"/>
            </w:tcBorders>
            <w:shd w:val="clear" w:color="auto" w:fill="auto"/>
            <w:vAlign w:val="center"/>
            <w:hideMark/>
          </w:tcPr>
          <w:p w14:paraId="26832361" w14:textId="77777777" w:rsidR="007056B3" w:rsidRPr="00CA2FC3" w:rsidRDefault="007056B3" w:rsidP="007056B3">
            <w:pPr>
              <w:jc w:val="both"/>
              <w:rPr>
                <w:rFonts w:ascii="Arial" w:hAnsi="Arial" w:cs="Arial"/>
                <w:sz w:val="16"/>
                <w:szCs w:val="16"/>
              </w:rPr>
            </w:pPr>
            <w:r w:rsidRPr="00CA2FC3">
              <w:rPr>
                <w:rFonts w:ascii="Arial" w:hAnsi="Arial" w:cs="Arial"/>
                <w:sz w:val="16"/>
                <w:szCs w:val="16"/>
              </w:rPr>
              <w:t xml:space="preserve">Los vehículos ofertados para el proceso de transporte deberán estar debidamente rotulados como lo exige el Decreto 1609 de </w:t>
            </w:r>
            <w:r w:rsidRPr="00D82C04">
              <w:rPr>
                <w:rFonts w:ascii="Arial" w:hAnsi="Arial" w:cs="Arial"/>
                <w:i/>
                <w:sz w:val="16"/>
                <w:szCs w:val="16"/>
              </w:rPr>
              <w:t>2002 “Por el cual se reglamenta el manejo y transporte terrestre automotor de mercancías peligrosas por carretera”</w:t>
            </w:r>
            <w:r w:rsidRPr="00CA2FC3">
              <w:rPr>
                <w:rFonts w:ascii="Arial" w:hAnsi="Arial" w:cs="Arial"/>
                <w:sz w:val="16"/>
                <w:szCs w:val="16"/>
              </w:rPr>
              <w:t xml:space="preserve">, de igual forma los recipientes en donde se transporten las muestras biológicas y componentes sanguíneos durante todo su recorrido. </w:t>
            </w:r>
            <w:r w:rsidRPr="00CA2FC3">
              <w:rPr>
                <w:rFonts w:ascii="Arial" w:eastAsia="Arial Unicode MS" w:hAnsi="Arial" w:cs="Arial"/>
                <w:sz w:val="16"/>
                <w:szCs w:val="16"/>
              </w:rPr>
              <w:t xml:space="preserve">El </w:t>
            </w:r>
            <w:r w:rsidRPr="00CA2FC3">
              <w:rPr>
                <w:rFonts w:ascii="Arial" w:hAnsi="Arial" w:cs="Arial"/>
                <w:sz w:val="16"/>
                <w:szCs w:val="16"/>
              </w:rPr>
              <w:t>contratista</w:t>
            </w:r>
            <w:r w:rsidRPr="00CA2FC3">
              <w:rPr>
                <w:rFonts w:ascii="Arial" w:eastAsia="Arial Unicode MS" w:hAnsi="Arial" w:cs="Arial"/>
                <w:sz w:val="16"/>
                <w:szCs w:val="16"/>
              </w:rPr>
              <w:t xml:space="preserve"> deberá proveer las etiquetas reglamentarias, para todos los vehículos y para los recipientes en donde se transporten los componentes sanguíneos durante su recorrido.</w:t>
            </w:r>
          </w:p>
        </w:tc>
        <w:tc>
          <w:tcPr>
            <w:tcW w:w="1029" w:type="dxa"/>
            <w:tcBorders>
              <w:top w:val="nil"/>
              <w:left w:val="nil"/>
              <w:bottom w:val="single" w:sz="4" w:space="0" w:color="auto"/>
              <w:right w:val="single" w:sz="4" w:space="0" w:color="auto"/>
            </w:tcBorders>
          </w:tcPr>
          <w:p w14:paraId="0FF100AE" w14:textId="77777777" w:rsidR="007056B3" w:rsidRPr="0088720B" w:rsidRDefault="007056B3" w:rsidP="007056B3">
            <w:pPr>
              <w:jc w:val="both"/>
              <w:rPr>
                <w:rFonts w:ascii="Arial" w:hAnsi="Arial" w:cs="Arial"/>
                <w:sz w:val="16"/>
                <w:szCs w:val="16"/>
              </w:rPr>
            </w:pPr>
          </w:p>
        </w:tc>
        <w:tc>
          <w:tcPr>
            <w:tcW w:w="1134" w:type="dxa"/>
            <w:tcBorders>
              <w:top w:val="nil"/>
              <w:left w:val="nil"/>
              <w:bottom w:val="single" w:sz="4" w:space="0" w:color="auto"/>
              <w:right w:val="single" w:sz="4" w:space="0" w:color="auto"/>
            </w:tcBorders>
          </w:tcPr>
          <w:p w14:paraId="2BB3CEC8" w14:textId="77777777" w:rsidR="007056B3" w:rsidRPr="0088720B" w:rsidRDefault="007056B3" w:rsidP="007056B3">
            <w:pPr>
              <w:jc w:val="both"/>
              <w:rPr>
                <w:rFonts w:ascii="Arial" w:hAnsi="Arial" w:cs="Arial"/>
                <w:sz w:val="16"/>
                <w:szCs w:val="16"/>
              </w:rPr>
            </w:pPr>
          </w:p>
        </w:tc>
      </w:tr>
      <w:tr w:rsidR="007056B3" w:rsidRPr="0088720B" w14:paraId="6801801D" w14:textId="77777777" w:rsidTr="007056B3">
        <w:trPr>
          <w:trHeight w:val="274"/>
          <w:jc w:val="center"/>
        </w:trPr>
        <w:tc>
          <w:tcPr>
            <w:tcW w:w="593" w:type="dxa"/>
            <w:tcBorders>
              <w:top w:val="nil"/>
              <w:left w:val="single" w:sz="4" w:space="0" w:color="auto"/>
              <w:bottom w:val="single" w:sz="4" w:space="0" w:color="auto"/>
              <w:right w:val="single" w:sz="4" w:space="0" w:color="auto"/>
            </w:tcBorders>
            <w:shd w:val="clear" w:color="auto" w:fill="auto"/>
            <w:vAlign w:val="center"/>
            <w:hideMark/>
          </w:tcPr>
          <w:p w14:paraId="12B02942" w14:textId="77777777" w:rsidR="007056B3" w:rsidRPr="0088720B" w:rsidRDefault="007056B3" w:rsidP="007056B3">
            <w:pPr>
              <w:jc w:val="center"/>
              <w:rPr>
                <w:rFonts w:ascii="Arial" w:hAnsi="Arial" w:cs="Arial"/>
                <w:sz w:val="16"/>
                <w:szCs w:val="16"/>
              </w:rPr>
            </w:pPr>
            <w:r w:rsidRPr="0088720B">
              <w:rPr>
                <w:rFonts w:ascii="Arial" w:hAnsi="Arial" w:cs="Arial"/>
                <w:sz w:val="16"/>
                <w:szCs w:val="16"/>
              </w:rPr>
              <w:t>9</w:t>
            </w:r>
          </w:p>
        </w:tc>
        <w:tc>
          <w:tcPr>
            <w:tcW w:w="6915" w:type="dxa"/>
            <w:tcBorders>
              <w:top w:val="nil"/>
              <w:left w:val="nil"/>
              <w:bottom w:val="single" w:sz="4" w:space="0" w:color="auto"/>
              <w:right w:val="single" w:sz="4" w:space="0" w:color="auto"/>
            </w:tcBorders>
            <w:shd w:val="clear" w:color="auto" w:fill="auto"/>
            <w:vAlign w:val="center"/>
            <w:hideMark/>
          </w:tcPr>
          <w:p w14:paraId="0B2B72F1" w14:textId="77777777" w:rsidR="007056B3" w:rsidRPr="00CA2FC3" w:rsidRDefault="007056B3" w:rsidP="007056B3">
            <w:pPr>
              <w:jc w:val="both"/>
              <w:rPr>
                <w:rFonts w:ascii="Arial" w:hAnsi="Arial" w:cs="Arial"/>
                <w:sz w:val="16"/>
                <w:szCs w:val="16"/>
              </w:rPr>
            </w:pPr>
            <w:r w:rsidRPr="00CA2FC3">
              <w:rPr>
                <w:rFonts w:ascii="Arial" w:hAnsi="Arial" w:cs="Arial"/>
                <w:sz w:val="16"/>
                <w:szCs w:val="16"/>
              </w:rPr>
              <w:t xml:space="preserve">El </w:t>
            </w:r>
            <w:r>
              <w:rPr>
                <w:rFonts w:ascii="Arial" w:hAnsi="Arial" w:cs="Arial"/>
                <w:sz w:val="16"/>
                <w:szCs w:val="16"/>
              </w:rPr>
              <w:t>oferente</w:t>
            </w:r>
            <w:r w:rsidRPr="00CA2FC3">
              <w:rPr>
                <w:rFonts w:ascii="Arial" w:hAnsi="Arial" w:cs="Arial"/>
                <w:sz w:val="16"/>
                <w:szCs w:val="16"/>
              </w:rPr>
              <w:t xml:space="preserve"> deberá contar con un </w:t>
            </w:r>
            <w:r w:rsidRPr="00CA2FC3">
              <w:rPr>
                <w:rFonts w:ascii="Arial" w:hAnsi="Arial" w:cs="Arial"/>
                <w:i/>
                <w:sz w:val="16"/>
                <w:szCs w:val="16"/>
              </w:rPr>
              <w:t>KIT ANTI DERRAMES</w:t>
            </w:r>
            <w:r w:rsidRPr="00CA2FC3">
              <w:rPr>
                <w:rFonts w:ascii="Arial" w:hAnsi="Arial" w:cs="Arial"/>
                <w:sz w:val="16"/>
                <w:szCs w:val="16"/>
              </w:rPr>
              <w:t xml:space="preserve"> en cada uno de los vehículos en que se transporte los componentes sanguíneos, proporcional al tamaño del envío, el cual debe contener el </w:t>
            </w:r>
            <w:proofErr w:type="spellStart"/>
            <w:r w:rsidRPr="00CA2FC3">
              <w:rPr>
                <w:rFonts w:ascii="Arial" w:hAnsi="Arial" w:cs="Arial"/>
                <w:sz w:val="16"/>
                <w:szCs w:val="16"/>
              </w:rPr>
              <w:t>solidificador</w:t>
            </w:r>
            <w:proofErr w:type="spellEnd"/>
            <w:r w:rsidRPr="00CA2FC3">
              <w:rPr>
                <w:rFonts w:ascii="Arial" w:hAnsi="Arial" w:cs="Arial"/>
                <w:sz w:val="16"/>
                <w:szCs w:val="16"/>
              </w:rPr>
              <w:t xml:space="preserve"> de líquidos debidamente identificado  que contenga nombre del producto,  número </w:t>
            </w:r>
            <w:r w:rsidRPr="00CA2FC3">
              <w:rPr>
                <w:rFonts w:ascii="Arial" w:hAnsi="Arial" w:cs="Arial"/>
                <w:sz w:val="16"/>
                <w:szCs w:val="16"/>
              </w:rPr>
              <w:lastRenderedPageBreak/>
              <w:t>de lote, fecha de vencimiento vigente, registro INVIMA si este lo requiere, liquido desinfectante con nombre del producto, fecha de preparación de la dilución, número de lote, registro INVIMA si lo requiere, fecha de vencimiento vigente, pala o espátula  para recolección, guantes desechables debidamente rotulado con nombre del producto, numero del lote, fecha de fabricación, registro INVIMA si este lo requiere y fecha de vencimiento vigentes, bata, cinta de aislamiento para identificar accidentes biológicos y bolsa roja. Esto se solicita con el fin de evitar manejos inadecuados de los accidentes biológicos, dar cumplimiento a la normatividad vigente y evitar sanciones para el contratante.</w:t>
            </w:r>
          </w:p>
        </w:tc>
        <w:tc>
          <w:tcPr>
            <w:tcW w:w="1029" w:type="dxa"/>
            <w:tcBorders>
              <w:top w:val="nil"/>
              <w:left w:val="nil"/>
              <w:bottom w:val="single" w:sz="4" w:space="0" w:color="auto"/>
              <w:right w:val="single" w:sz="4" w:space="0" w:color="auto"/>
            </w:tcBorders>
          </w:tcPr>
          <w:p w14:paraId="1CE5303D" w14:textId="77777777" w:rsidR="007056B3" w:rsidRPr="0088720B" w:rsidRDefault="007056B3" w:rsidP="007056B3">
            <w:pPr>
              <w:jc w:val="both"/>
              <w:rPr>
                <w:rFonts w:ascii="Arial" w:hAnsi="Arial" w:cs="Arial"/>
                <w:sz w:val="16"/>
                <w:szCs w:val="16"/>
              </w:rPr>
            </w:pPr>
          </w:p>
        </w:tc>
        <w:tc>
          <w:tcPr>
            <w:tcW w:w="1134" w:type="dxa"/>
            <w:tcBorders>
              <w:top w:val="nil"/>
              <w:left w:val="nil"/>
              <w:bottom w:val="single" w:sz="4" w:space="0" w:color="auto"/>
              <w:right w:val="single" w:sz="4" w:space="0" w:color="auto"/>
            </w:tcBorders>
          </w:tcPr>
          <w:p w14:paraId="1F785FD7" w14:textId="77777777" w:rsidR="007056B3" w:rsidRPr="0088720B" w:rsidRDefault="007056B3" w:rsidP="007056B3">
            <w:pPr>
              <w:jc w:val="both"/>
              <w:rPr>
                <w:rFonts w:ascii="Arial" w:hAnsi="Arial" w:cs="Arial"/>
                <w:sz w:val="16"/>
                <w:szCs w:val="16"/>
              </w:rPr>
            </w:pPr>
          </w:p>
        </w:tc>
      </w:tr>
      <w:tr w:rsidR="007056B3" w:rsidRPr="0088720B" w14:paraId="5FA3E90D" w14:textId="77777777" w:rsidTr="007056B3">
        <w:trPr>
          <w:trHeight w:val="274"/>
          <w:jc w:val="center"/>
        </w:trPr>
        <w:tc>
          <w:tcPr>
            <w:tcW w:w="593" w:type="dxa"/>
            <w:tcBorders>
              <w:top w:val="nil"/>
              <w:left w:val="single" w:sz="4" w:space="0" w:color="auto"/>
              <w:bottom w:val="single" w:sz="4" w:space="0" w:color="auto"/>
              <w:right w:val="single" w:sz="4" w:space="0" w:color="auto"/>
            </w:tcBorders>
            <w:shd w:val="clear" w:color="auto" w:fill="auto"/>
            <w:vAlign w:val="center"/>
          </w:tcPr>
          <w:p w14:paraId="1C9CBD8A" w14:textId="77777777" w:rsidR="007056B3" w:rsidRPr="0088720B" w:rsidRDefault="007056B3" w:rsidP="007056B3">
            <w:pPr>
              <w:jc w:val="center"/>
              <w:rPr>
                <w:rFonts w:ascii="Arial" w:hAnsi="Arial" w:cs="Arial"/>
                <w:sz w:val="16"/>
                <w:szCs w:val="16"/>
              </w:rPr>
            </w:pPr>
            <w:r w:rsidRPr="0088720B">
              <w:rPr>
                <w:rFonts w:ascii="Arial" w:hAnsi="Arial" w:cs="Arial"/>
                <w:sz w:val="16"/>
                <w:szCs w:val="16"/>
              </w:rPr>
              <w:lastRenderedPageBreak/>
              <w:t>10</w:t>
            </w:r>
          </w:p>
        </w:tc>
        <w:tc>
          <w:tcPr>
            <w:tcW w:w="6915" w:type="dxa"/>
            <w:tcBorders>
              <w:top w:val="nil"/>
              <w:left w:val="nil"/>
              <w:bottom w:val="single" w:sz="4" w:space="0" w:color="auto"/>
              <w:right w:val="single" w:sz="4" w:space="0" w:color="auto"/>
            </w:tcBorders>
            <w:shd w:val="clear" w:color="auto" w:fill="auto"/>
            <w:vAlign w:val="center"/>
          </w:tcPr>
          <w:p w14:paraId="44202B47" w14:textId="77777777" w:rsidR="007056B3" w:rsidRPr="00CA2FC3" w:rsidRDefault="007056B3" w:rsidP="007056B3">
            <w:pPr>
              <w:jc w:val="both"/>
              <w:rPr>
                <w:rFonts w:ascii="Arial" w:hAnsi="Arial" w:cs="Arial"/>
                <w:sz w:val="16"/>
                <w:szCs w:val="16"/>
              </w:rPr>
            </w:pPr>
            <w:r w:rsidRPr="00CA2FC3">
              <w:rPr>
                <w:rFonts w:ascii="Arial" w:hAnsi="Arial" w:cs="Arial"/>
                <w:sz w:val="16"/>
                <w:szCs w:val="16"/>
              </w:rPr>
              <w:t xml:space="preserve">El </w:t>
            </w:r>
            <w:r>
              <w:rPr>
                <w:rFonts w:ascii="Arial" w:hAnsi="Arial" w:cs="Arial"/>
                <w:sz w:val="16"/>
                <w:szCs w:val="16"/>
              </w:rPr>
              <w:t>oferente</w:t>
            </w:r>
            <w:r w:rsidRPr="00CA2FC3">
              <w:rPr>
                <w:rFonts w:ascii="Arial" w:hAnsi="Arial" w:cs="Arial"/>
                <w:sz w:val="16"/>
                <w:szCs w:val="16"/>
              </w:rPr>
              <w:t xml:space="preserve"> garantiza que los vehículos utilizados para el transporte de mercancías peligrosas, serán de uso exclusivo para esta actividad, cumpliendo con la normatividad vigente.</w:t>
            </w:r>
          </w:p>
        </w:tc>
        <w:tc>
          <w:tcPr>
            <w:tcW w:w="1029" w:type="dxa"/>
            <w:tcBorders>
              <w:top w:val="nil"/>
              <w:left w:val="nil"/>
              <w:bottom w:val="single" w:sz="4" w:space="0" w:color="auto"/>
              <w:right w:val="single" w:sz="4" w:space="0" w:color="auto"/>
            </w:tcBorders>
          </w:tcPr>
          <w:p w14:paraId="21291BF6" w14:textId="77777777" w:rsidR="007056B3" w:rsidRPr="0088720B" w:rsidRDefault="007056B3" w:rsidP="007056B3">
            <w:pPr>
              <w:jc w:val="both"/>
              <w:rPr>
                <w:rFonts w:ascii="Arial" w:hAnsi="Arial" w:cs="Arial"/>
                <w:sz w:val="16"/>
                <w:szCs w:val="16"/>
              </w:rPr>
            </w:pPr>
          </w:p>
        </w:tc>
        <w:tc>
          <w:tcPr>
            <w:tcW w:w="1134" w:type="dxa"/>
            <w:tcBorders>
              <w:top w:val="nil"/>
              <w:left w:val="nil"/>
              <w:bottom w:val="single" w:sz="4" w:space="0" w:color="auto"/>
              <w:right w:val="single" w:sz="4" w:space="0" w:color="auto"/>
            </w:tcBorders>
          </w:tcPr>
          <w:p w14:paraId="412265B0" w14:textId="77777777" w:rsidR="007056B3" w:rsidRPr="0088720B" w:rsidRDefault="007056B3" w:rsidP="007056B3">
            <w:pPr>
              <w:jc w:val="both"/>
              <w:rPr>
                <w:rFonts w:ascii="Arial" w:hAnsi="Arial" w:cs="Arial"/>
                <w:sz w:val="16"/>
                <w:szCs w:val="16"/>
              </w:rPr>
            </w:pPr>
          </w:p>
        </w:tc>
      </w:tr>
      <w:tr w:rsidR="007056B3" w:rsidRPr="0088720B" w14:paraId="61987063" w14:textId="77777777" w:rsidTr="007056B3">
        <w:trPr>
          <w:trHeight w:val="274"/>
          <w:jc w:val="center"/>
        </w:trPr>
        <w:tc>
          <w:tcPr>
            <w:tcW w:w="593" w:type="dxa"/>
            <w:tcBorders>
              <w:top w:val="nil"/>
              <w:left w:val="single" w:sz="4" w:space="0" w:color="auto"/>
              <w:bottom w:val="single" w:sz="4" w:space="0" w:color="auto"/>
              <w:right w:val="single" w:sz="4" w:space="0" w:color="auto"/>
            </w:tcBorders>
            <w:shd w:val="clear" w:color="auto" w:fill="auto"/>
            <w:vAlign w:val="center"/>
            <w:hideMark/>
          </w:tcPr>
          <w:p w14:paraId="2E3088F1" w14:textId="77777777" w:rsidR="007056B3" w:rsidRPr="0088720B" w:rsidRDefault="007056B3" w:rsidP="007056B3">
            <w:pPr>
              <w:jc w:val="center"/>
              <w:rPr>
                <w:rFonts w:ascii="Arial" w:hAnsi="Arial" w:cs="Arial"/>
                <w:sz w:val="16"/>
                <w:szCs w:val="16"/>
              </w:rPr>
            </w:pPr>
            <w:r w:rsidRPr="0088720B">
              <w:rPr>
                <w:rFonts w:ascii="Arial" w:hAnsi="Arial" w:cs="Arial"/>
                <w:sz w:val="16"/>
                <w:szCs w:val="16"/>
              </w:rPr>
              <w:t>11</w:t>
            </w:r>
          </w:p>
        </w:tc>
        <w:tc>
          <w:tcPr>
            <w:tcW w:w="6915" w:type="dxa"/>
            <w:tcBorders>
              <w:top w:val="nil"/>
              <w:left w:val="nil"/>
              <w:bottom w:val="single" w:sz="4" w:space="0" w:color="auto"/>
              <w:right w:val="single" w:sz="4" w:space="0" w:color="auto"/>
            </w:tcBorders>
            <w:shd w:val="clear" w:color="auto" w:fill="auto"/>
            <w:vAlign w:val="center"/>
            <w:hideMark/>
          </w:tcPr>
          <w:p w14:paraId="17024AA3" w14:textId="77777777" w:rsidR="007056B3" w:rsidRPr="00CA2FC3" w:rsidRDefault="007056B3" w:rsidP="007056B3">
            <w:pPr>
              <w:jc w:val="both"/>
              <w:rPr>
                <w:rFonts w:ascii="Arial" w:hAnsi="Arial" w:cs="Arial"/>
                <w:sz w:val="16"/>
                <w:szCs w:val="16"/>
              </w:rPr>
            </w:pPr>
            <w:r w:rsidRPr="00CA2FC3">
              <w:rPr>
                <w:rFonts w:ascii="Arial" w:hAnsi="Arial" w:cs="Arial"/>
                <w:sz w:val="16"/>
                <w:szCs w:val="16"/>
              </w:rPr>
              <w:t xml:space="preserve">Los vehículos deben estar dotados de sistemas de comunicación tales como: teléfono celular o </w:t>
            </w:r>
            <w:proofErr w:type="spellStart"/>
            <w:r w:rsidRPr="00CA2FC3">
              <w:rPr>
                <w:rFonts w:ascii="Arial" w:hAnsi="Arial" w:cs="Arial"/>
                <w:sz w:val="16"/>
                <w:szCs w:val="16"/>
              </w:rPr>
              <w:t>Avantel</w:t>
            </w:r>
            <w:proofErr w:type="spellEnd"/>
            <w:r w:rsidRPr="00CA2FC3">
              <w:rPr>
                <w:rFonts w:ascii="Arial" w:hAnsi="Arial" w:cs="Arial"/>
                <w:sz w:val="16"/>
                <w:szCs w:val="16"/>
              </w:rPr>
              <w:t>, con licencia expedida por el ministerio de comunicaciones para los equipos que así lo requieran.</w:t>
            </w:r>
          </w:p>
        </w:tc>
        <w:tc>
          <w:tcPr>
            <w:tcW w:w="1029" w:type="dxa"/>
            <w:tcBorders>
              <w:top w:val="nil"/>
              <w:left w:val="nil"/>
              <w:bottom w:val="single" w:sz="4" w:space="0" w:color="auto"/>
              <w:right w:val="single" w:sz="4" w:space="0" w:color="auto"/>
            </w:tcBorders>
          </w:tcPr>
          <w:p w14:paraId="4DF614D3" w14:textId="77777777" w:rsidR="007056B3" w:rsidRPr="0088720B" w:rsidRDefault="007056B3" w:rsidP="007056B3">
            <w:pPr>
              <w:jc w:val="both"/>
              <w:rPr>
                <w:rFonts w:ascii="Arial" w:hAnsi="Arial" w:cs="Arial"/>
                <w:sz w:val="16"/>
                <w:szCs w:val="16"/>
              </w:rPr>
            </w:pPr>
          </w:p>
        </w:tc>
        <w:tc>
          <w:tcPr>
            <w:tcW w:w="1134" w:type="dxa"/>
            <w:tcBorders>
              <w:top w:val="nil"/>
              <w:left w:val="nil"/>
              <w:bottom w:val="single" w:sz="4" w:space="0" w:color="auto"/>
              <w:right w:val="single" w:sz="4" w:space="0" w:color="auto"/>
            </w:tcBorders>
          </w:tcPr>
          <w:p w14:paraId="7489B2AC" w14:textId="77777777" w:rsidR="007056B3" w:rsidRPr="0088720B" w:rsidRDefault="007056B3" w:rsidP="007056B3">
            <w:pPr>
              <w:jc w:val="both"/>
              <w:rPr>
                <w:rFonts w:ascii="Arial" w:hAnsi="Arial" w:cs="Arial"/>
                <w:sz w:val="16"/>
                <w:szCs w:val="16"/>
              </w:rPr>
            </w:pPr>
          </w:p>
        </w:tc>
      </w:tr>
      <w:tr w:rsidR="007056B3" w:rsidRPr="0088720B" w14:paraId="56E553AF" w14:textId="77777777" w:rsidTr="007056B3">
        <w:trPr>
          <w:trHeight w:val="274"/>
          <w:jc w:val="center"/>
        </w:trPr>
        <w:tc>
          <w:tcPr>
            <w:tcW w:w="593" w:type="dxa"/>
            <w:tcBorders>
              <w:top w:val="nil"/>
              <w:left w:val="single" w:sz="4" w:space="0" w:color="auto"/>
              <w:bottom w:val="single" w:sz="4" w:space="0" w:color="auto"/>
              <w:right w:val="single" w:sz="4" w:space="0" w:color="auto"/>
            </w:tcBorders>
            <w:shd w:val="clear" w:color="auto" w:fill="auto"/>
            <w:vAlign w:val="center"/>
          </w:tcPr>
          <w:p w14:paraId="301C6234" w14:textId="77777777" w:rsidR="007056B3" w:rsidRPr="0088720B" w:rsidRDefault="007056B3" w:rsidP="007056B3">
            <w:pPr>
              <w:jc w:val="center"/>
              <w:rPr>
                <w:rFonts w:ascii="Arial" w:hAnsi="Arial" w:cs="Arial"/>
                <w:sz w:val="16"/>
                <w:szCs w:val="16"/>
              </w:rPr>
            </w:pPr>
            <w:r w:rsidRPr="0088720B">
              <w:rPr>
                <w:rFonts w:ascii="Arial" w:hAnsi="Arial" w:cs="Arial"/>
                <w:sz w:val="16"/>
                <w:szCs w:val="16"/>
              </w:rPr>
              <w:t>12</w:t>
            </w:r>
          </w:p>
        </w:tc>
        <w:tc>
          <w:tcPr>
            <w:tcW w:w="6915" w:type="dxa"/>
            <w:tcBorders>
              <w:top w:val="nil"/>
              <w:left w:val="nil"/>
              <w:bottom w:val="single" w:sz="4" w:space="0" w:color="auto"/>
              <w:right w:val="single" w:sz="4" w:space="0" w:color="auto"/>
            </w:tcBorders>
            <w:shd w:val="clear" w:color="auto" w:fill="auto"/>
            <w:vAlign w:val="center"/>
          </w:tcPr>
          <w:p w14:paraId="4BF02F5E" w14:textId="77777777" w:rsidR="007056B3" w:rsidRPr="00CA2FC3" w:rsidRDefault="007056B3" w:rsidP="007056B3">
            <w:pPr>
              <w:jc w:val="both"/>
              <w:rPr>
                <w:rFonts w:ascii="Arial" w:hAnsi="Arial" w:cs="Arial"/>
                <w:sz w:val="16"/>
                <w:szCs w:val="16"/>
              </w:rPr>
            </w:pPr>
            <w:r w:rsidRPr="00CA2FC3">
              <w:rPr>
                <w:rFonts w:ascii="Arial" w:hAnsi="Arial" w:cs="Arial"/>
                <w:sz w:val="16"/>
                <w:szCs w:val="16"/>
              </w:rPr>
              <w:t xml:space="preserve">El </w:t>
            </w:r>
            <w:r>
              <w:rPr>
                <w:rFonts w:ascii="Arial" w:hAnsi="Arial" w:cs="Arial"/>
                <w:sz w:val="16"/>
                <w:szCs w:val="16"/>
              </w:rPr>
              <w:t>oferente</w:t>
            </w:r>
            <w:r w:rsidRPr="00CA2FC3">
              <w:rPr>
                <w:rFonts w:ascii="Arial" w:hAnsi="Arial" w:cs="Arial"/>
                <w:sz w:val="16"/>
                <w:szCs w:val="16"/>
              </w:rPr>
              <w:t xml:space="preserve"> certifica que la empresa </w:t>
            </w:r>
            <w:r w:rsidRPr="00DC0E0D">
              <w:rPr>
                <w:rFonts w:ascii="Arial" w:hAnsi="Arial" w:cs="Arial"/>
                <w:sz w:val="16"/>
                <w:szCs w:val="16"/>
              </w:rPr>
              <w:t>cuenta con la habilitación expedida por el Ministerio de Transporte</w:t>
            </w:r>
            <w:r w:rsidRPr="00CA2FC3">
              <w:rPr>
                <w:rFonts w:ascii="Arial" w:hAnsi="Arial" w:cs="Arial"/>
                <w:sz w:val="16"/>
                <w:szCs w:val="16"/>
              </w:rPr>
              <w:t xml:space="preserve"> para prestar el servicio terrestre de carga, por lo tanto, adjuntará copia de la misma junto con la oferta, la cual debe estar vigente al momento de presentar la propuesta.</w:t>
            </w:r>
          </w:p>
        </w:tc>
        <w:tc>
          <w:tcPr>
            <w:tcW w:w="1029" w:type="dxa"/>
            <w:tcBorders>
              <w:top w:val="nil"/>
              <w:left w:val="nil"/>
              <w:bottom w:val="single" w:sz="4" w:space="0" w:color="auto"/>
              <w:right w:val="single" w:sz="4" w:space="0" w:color="auto"/>
            </w:tcBorders>
          </w:tcPr>
          <w:p w14:paraId="5856181E" w14:textId="77777777" w:rsidR="007056B3" w:rsidRPr="0088720B" w:rsidRDefault="007056B3" w:rsidP="007056B3">
            <w:pPr>
              <w:jc w:val="both"/>
              <w:rPr>
                <w:rFonts w:ascii="Arial" w:hAnsi="Arial" w:cs="Arial"/>
                <w:sz w:val="16"/>
                <w:szCs w:val="16"/>
              </w:rPr>
            </w:pPr>
          </w:p>
        </w:tc>
        <w:tc>
          <w:tcPr>
            <w:tcW w:w="1134" w:type="dxa"/>
            <w:tcBorders>
              <w:top w:val="nil"/>
              <w:left w:val="nil"/>
              <w:bottom w:val="single" w:sz="4" w:space="0" w:color="auto"/>
              <w:right w:val="single" w:sz="4" w:space="0" w:color="auto"/>
            </w:tcBorders>
          </w:tcPr>
          <w:p w14:paraId="79E8111C" w14:textId="77777777" w:rsidR="007056B3" w:rsidRPr="0088720B" w:rsidRDefault="007056B3" w:rsidP="007056B3">
            <w:pPr>
              <w:jc w:val="both"/>
              <w:rPr>
                <w:rFonts w:ascii="Arial" w:hAnsi="Arial" w:cs="Arial"/>
                <w:sz w:val="16"/>
                <w:szCs w:val="16"/>
              </w:rPr>
            </w:pPr>
          </w:p>
        </w:tc>
      </w:tr>
      <w:tr w:rsidR="007056B3" w:rsidRPr="0088720B" w14:paraId="5D4FD2D8" w14:textId="77777777" w:rsidTr="007056B3">
        <w:trPr>
          <w:trHeight w:val="274"/>
          <w:jc w:val="center"/>
        </w:trPr>
        <w:tc>
          <w:tcPr>
            <w:tcW w:w="593" w:type="dxa"/>
            <w:tcBorders>
              <w:top w:val="nil"/>
              <w:left w:val="single" w:sz="4" w:space="0" w:color="auto"/>
              <w:bottom w:val="single" w:sz="4" w:space="0" w:color="auto"/>
              <w:right w:val="single" w:sz="4" w:space="0" w:color="auto"/>
            </w:tcBorders>
            <w:shd w:val="clear" w:color="auto" w:fill="auto"/>
            <w:vAlign w:val="center"/>
          </w:tcPr>
          <w:p w14:paraId="36C84BCC" w14:textId="77777777" w:rsidR="007056B3" w:rsidRPr="0088720B" w:rsidRDefault="007056B3" w:rsidP="007056B3">
            <w:pPr>
              <w:jc w:val="center"/>
              <w:rPr>
                <w:rFonts w:ascii="Arial" w:hAnsi="Arial" w:cs="Arial"/>
                <w:sz w:val="16"/>
                <w:szCs w:val="16"/>
              </w:rPr>
            </w:pPr>
            <w:r w:rsidRPr="0088720B">
              <w:rPr>
                <w:rFonts w:ascii="Arial" w:hAnsi="Arial" w:cs="Arial"/>
                <w:sz w:val="16"/>
                <w:szCs w:val="16"/>
              </w:rPr>
              <w:t>13</w:t>
            </w:r>
          </w:p>
        </w:tc>
        <w:tc>
          <w:tcPr>
            <w:tcW w:w="6915" w:type="dxa"/>
            <w:tcBorders>
              <w:top w:val="nil"/>
              <w:left w:val="nil"/>
              <w:bottom w:val="single" w:sz="4" w:space="0" w:color="auto"/>
              <w:right w:val="single" w:sz="4" w:space="0" w:color="auto"/>
            </w:tcBorders>
            <w:shd w:val="clear" w:color="auto" w:fill="auto"/>
            <w:vAlign w:val="center"/>
          </w:tcPr>
          <w:p w14:paraId="3D10A82D" w14:textId="77777777" w:rsidR="007056B3" w:rsidRPr="0088720B" w:rsidRDefault="007056B3" w:rsidP="007056B3">
            <w:pPr>
              <w:jc w:val="both"/>
              <w:rPr>
                <w:rFonts w:ascii="Arial" w:hAnsi="Arial" w:cs="Arial"/>
                <w:sz w:val="16"/>
                <w:szCs w:val="16"/>
              </w:rPr>
            </w:pPr>
            <w:r w:rsidRPr="00CA2FC3">
              <w:rPr>
                <w:rFonts w:ascii="Arial" w:hAnsi="Arial" w:cs="Arial"/>
                <w:sz w:val="16"/>
                <w:szCs w:val="16"/>
              </w:rPr>
              <w:t>Cada vehículo deberá contar con el registro diario del procedimiento de limpieza y desinfección de acuerdo con el protocolo vigente para la empresa contratista</w:t>
            </w:r>
            <w:r>
              <w:rPr>
                <w:rFonts w:ascii="Arial" w:hAnsi="Arial" w:cs="Arial"/>
                <w:sz w:val="16"/>
                <w:szCs w:val="16"/>
              </w:rPr>
              <w:t>.</w:t>
            </w:r>
          </w:p>
        </w:tc>
        <w:tc>
          <w:tcPr>
            <w:tcW w:w="1029" w:type="dxa"/>
            <w:tcBorders>
              <w:top w:val="nil"/>
              <w:left w:val="nil"/>
              <w:bottom w:val="single" w:sz="4" w:space="0" w:color="auto"/>
              <w:right w:val="single" w:sz="4" w:space="0" w:color="auto"/>
            </w:tcBorders>
          </w:tcPr>
          <w:p w14:paraId="4310A2BC" w14:textId="77777777" w:rsidR="007056B3" w:rsidRPr="0088720B" w:rsidRDefault="007056B3" w:rsidP="007056B3">
            <w:pPr>
              <w:jc w:val="both"/>
              <w:rPr>
                <w:rFonts w:ascii="Arial" w:hAnsi="Arial" w:cs="Arial"/>
                <w:sz w:val="16"/>
                <w:szCs w:val="16"/>
              </w:rPr>
            </w:pPr>
          </w:p>
        </w:tc>
        <w:tc>
          <w:tcPr>
            <w:tcW w:w="1134" w:type="dxa"/>
            <w:tcBorders>
              <w:top w:val="nil"/>
              <w:left w:val="nil"/>
              <w:bottom w:val="single" w:sz="4" w:space="0" w:color="auto"/>
              <w:right w:val="single" w:sz="4" w:space="0" w:color="auto"/>
            </w:tcBorders>
          </w:tcPr>
          <w:p w14:paraId="703FDEB6" w14:textId="77777777" w:rsidR="007056B3" w:rsidRPr="0088720B" w:rsidRDefault="007056B3" w:rsidP="007056B3">
            <w:pPr>
              <w:jc w:val="both"/>
              <w:rPr>
                <w:rFonts w:ascii="Arial" w:hAnsi="Arial" w:cs="Arial"/>
                <w:sz w:val="16"/>
                <w:szCs w:val="16"/>
              </w:rPr>
            </w:pPr>
          </w:p>
        </w:tc>
      </w:tr>
      <w:tr w:rsidR="007056B3" w:rsidRPr="0088720B" w14:paraId="4271F019" w14:textId="77777777" w:rsidTr="007056B3">
        <w:trPr>
          <w:trHeight w:val="274"/>
          <w:jc w:val="center"/>
        </w:trPr>
        <w:tc>
          <w:tcPr>
            <w:tcW w:w="593" w:type="dxa"/>
            <w:tcBorders>
              <w:top w:val="nil"/>
              <w:left w:val="single" w:sz="4" w:space="0" w:color="auto"/>
              <w:bottom w:val="single" w:sz="4" w:space="0" w:color="auto"/>
              <w:right w:val="single" w:sz="4" w:space="0" w:color="auto"/>
            </w:tcBorders>
            <w:shd w:val="clear" w:color="auto" w:fill="auto"/>
            <w:vAlign w:val="center"/>
          </w:tcPr>
          <w:p w14:paraId="5A588381" w14:textId="77777777" w:rsidR="007056B3" w:rsidRPr="0088720B" w:rsidRDefault="007056B3" w:rsidP="007056B3">
            <w:pPr>
              <w:jc w:val="center"/>
              <w:rPr>
                <w:rFonts w:ascii="Arial" w:hAnsi="Arial" w:cs="Arial"/>
                <w:sz w:val="16"/>
                <w:szCs w:val="16"/>
              </w:rPr>
            </w:pPr>
            <w:r w:rsidRPr="0088720B">
              <w:rPr>
                <w:rFonts w:ascii="Arial" w:hAnsi="Arial" w:cs="Arial"/>
                <w:sz w:val="16"/>
                <w:szCs w:val="16"/>
              </w:rPr>
              <w:t>14</w:t>
            </w:r>
          </w:p>
        </w:tc>
        <w:tc>
          <w:tcPr>
            <w:tcW w:w="6915" w:type="dxa"/>
            <w:tcBorders>
              <w:top w:val="nil"/>
              <w:left w:val="nil"/>
              <w:bottom w:val="single" w:sz="4" w:space="0" w:color="auto"/>
              <w:right w:val="single" w:sz="4" w:space="0" w:color="auto"/>
            </w:tcBorders>
            <w:shd w:val="clear" w:color="auto" w:fill="auto"/>
            <w:vAlign w:val="center"/>
          </w:tcPr>
          <w:p w14:paraId="10B9E04E" w14:textId="77777777" w:rsidR="007056B3" w:rsidRPr="00CA2FC3" w:rsidRDefault="007056B3" w:rsidP="007056B3">
            <w:pPr>
              <w:jc w:val="both"/>
              <w:rPr>
                <w:rFonts w:ascii="Arial" w:hAnsi="Arial" w:cs="Arial"/>
                <w:sz w:val="16"/>
                <w:szCs w:val="16"/>
              </w:rPr>
            </w:pPr>
            <w:r w:rsidRPr="00CA2FC3">
              <w:rPr>
                <w:rFonts w:ascii="Arial" w:hAnsi="Arial" w:cs="Arial"/>
                <w:sz w:val="16"/>
                <w:szCs w:val="16"/>
              </w:rPr>
              <w:t xml:space="preserve">El </w:t>
            </w:r>
            <w:r>
              <w:rPr>
                <w:rFonts w:ascii="Arial" w:hAnsi="Arial" w:cs="Arial"/>
                <w:sz w:val="16"/>
                <w:szCs w:val="16"/>
              </w:rPr>
              <w:t>oferente</w:t>
            </w:r>
            <w:r w:rsidRPr="00CA2FC3">
              <w:rPr>
                <w:rFonts w:ascii="Arial" w:hAnsi="Arial" w:cs="Arial"/>
                <w:sz w:val="16"/>
                <w:szCs w:val="16"/>
              </w:rPr>
              <w:t xml:space="preserve"> deberá garantizar un proceso de limpieza y desinfección de las neveras de poliuretano, aspecto a verificar con la revisión de los protocolos en la visita de verificación.</w:t>
            </w:r>
          </w:p>
        </w:tc>
        <w:tc>
          <w:tcPr>
            <w:tcW w:w="1029" w:type="dxa"/>
            <w:tcBorders>
              <w:top w:val="nil"/>
              <w:left w:val="nil"/>
              <w:bottom w:val="single" w:sz="4" w:space="0" w:color="auto"/>
              <w:right w:val="single" w:sz="4" w:space="0" w:color="auto"/>
            </w:tcBorders>
          </w:tcPr>
          <w:p w14:paraId="45DECE27" w14:textId="77777777" w:rsidR="007056B3" w:rsidRPr="0088720B" w:rsidRDefault="007056B3" w:rsidP="007056B3">
            <w:pPr>
              <w:jc w:val="both"/>
              <w:rPr>
                <w:rFonts w:ascii="Arial" w:hAnsi="Arial" w:cs="Arial"/>
                <w:sz w:val="16"/>
                <w:szCs w:val="16"/>
              </w:rPr>
            </w:pPr>
          </w:p>
        </w:tc>
        <w:tc>
          <w:tcPr>
            <w:tcW w:w="1134" w:type="dxa"/>
            <w:tcBorders>
              <w:top w:val="nil"/>
              <w:left w:val="nil"/>
              <w:bottom w:val="single" w:sz="4" w:space="0" w:color="auto"/>
              <w:right w:val="single" w:sz="4" w:space="0" w:color="auto"/>
            </w:tcBorders>
          </w:tcPr>
          <w:p w14:paraId="0F978264" w14:textId="77777777" w:rsidR="007056B3" w:rsidRPr="0088720B" w:rsidRDefault="007056B3" w:rsidP="007056B3">
            <w:pPr>
              <w:jc w:val="both"/>
              <w:rPr>
                <w:rFonts w:ascii="Arial" w:hAnsi="Arial" w:cs="Arial"/>
                <w:sz w:val="16"/>
                <w:szCs w:val="16"/>
              </w:rPr>
            </w:pPr>
          </w:p>
        </w:tc>
      </w:tr>
      <w:tr w:rsidR="007056B3" w:rsidRPr="0088720B" w14:paraId="0216A4DC" w14:textId="77777777" w:rsidTr="007056B3">
        <w:trPr>
          <w:trHeight w:val="274"/>
          <w:jc w:val="center"/>
        </w:trPr>
        <w:tc>
          <w:tcPr>
            <w:tcW w:w="593" w:type="dxa"/>
            <w:tcBorders>
              <w:top w:val="nil"/>
              <w:left w:val="single" w:sz="4" w:space="0" w:color="auto"/>
              <w:bottom w:val="single" w:sz="4" w:space="0" w:color="auto"/>
              <w:right w:val="single" w:sz="4" w:space="0" w:color="auto"/>
            </w:tcBorders>
            <w:shd w:val="clear" w:color="auto" w:fill="auto"/>
            <w:vAlign w:val="center"/>
            <w:hideMark/>
          </w:tcPr>
          <w:p w14:paraId="2814CAA5" w14:textId="77777777" w:rsidR="007056B3" w:rsidRPr="0088720B" w:rsidRDefault="007056B3" w:rsidP="007056B3">
            <w:pPr>
              <w:jc w:val="center"/>
              <w:rPr>
                <w:rFonts w:ascii="Arial" w:hAnsi="Arial" w:cs="Arial"/>
                <w:sz w:val="16"/>
                <w:szCs w:val="16"/>
              </w:rPr>
            </w:pPr>
            <w:r w:rsidRPr="0088720B">
              <w:rPr>
                <w:rFonts w:ascii="Arial" w:hAnsi="Arial" w:cs="Arial"/>
                <w:sz w:val="16"/>
                <w:szCs w:val="16"/>
              </w:rPr>
              <w:t>15</w:t>
            </w:r>
          </w:p>
        </w:tc>
        <w:tc>
          <w:tcPr>
            <w:tcW w:w="6915" w:type="dxa"/>
            <w:tcBorders>
              <w:top w:val="nil"/>
              <w:left w:val="nil"/>
              <w:bottom w:val="single" w:sz="4" w:space="0" w:color="auto"/>
              <w:right w:val="single" w:sz="4" w:space="0" w:color="auto"/>
            </w:tcBorders>
            <w:shd w:val="clear" w:color="auto" w:fill="auto"/>
            <w:vAlign w:val="center"/>
            <w:hideMark/>
          </w:tcPr>
          <w:p w14:paraId="40AEF46F" w14:textId="77777777" w:rsidR="007056B3" w:rsidRPr="00CA2FC3" w:rsidRDefault="007056B3" w:rsidP="007056B3">
            <w:pPr>
              <w:jc w:val="both"/>
              <w:rPr>
                <w:rFonts w:ascii="Arial" w:hAnsi="Arial" w:cs="Arial"/>
                <w:sz w:val="16"/>
                <w:szCs w:val="16"/>
              </w:rPr>
            </w:pPr>
            <w:r w:rsidRPr="00CA2FC3">
              <w:rPr>
                <w:rFonts w:ascii="Arial" w:hAnsi="Arial" w:cs="Arial"/>
                <w:sz w:val="16"/>
                <w:szCs w:val="16"/>
              </w:rPr>
              <w:t xml:space="preserve">El </w:t>
            </w:r>
            <w:r>
              <w:rPr>
                <w:rFonts w:ascii="Arial" w:hAnsi="Arial" w:cs="Arial"/>
                <w:sz w:val="16"/>
                <w:szCs w:val="16"/>
              </w:rPr>
              <w:t>oferente</w:t>
            </w:r>
            <w:r w:rsidRPr="00CA2FC3">
              <w:rPr>
                <w:rFonts w:ascii="Arial" w:hAnsi="Arial" w:cs="Arial"/>
                <w:sz w:val="16"/>
                <w:szCs w:val="16"/>
              </w:rPr>
              <w:t xml:space="preserve"> que acredite experiencia como operador de transporte multimodal en la clasificación UNSPSC 78101900 deberá presentar junto con su oferta, la resolución del Ministerio de Transporte, que lo faculte para ejercer la actividad de operador de transporte multimodal nacional, la cual deberá estar vigente al momento de presentar la propuesta, de acuerdo con lo establecido en el Decreto 149 de 1999 y una de las modalidades de transporte intermodal registrado debe corresponder al transporte de carga por carretera. </w:t>
            </w:r>
          </w:p>
        </w:tc>
        <w:tc>
          <w:tcPr>
            <w:tcW w:w="1029" w:type="dxa"/>
            <w:tcBorders>
              <w:top w:val="nil"/>
              <w:left w:val="nil"/>
              <w:bottom w:val="single" w:sz="4" w:space="0" w:color="auto"/>
              <w:right w:val="single" w:sz="4" w:space="0" w:color="auto"/>
            </w:tcBorders>
          </w:tcPr>
          <w:p w14:paraId="12E40DA9" w14:textId="77777777" w:rsidR="007056B3" w:rsidRPr="0088720B" w:rsidRDefault="007056B3" w:rsidP="007056B3">
            <w:pPr>
              <w:jc w:val="both"/>
              <w:rPr>
                <w:rFonts w:ascii="Arial" w:hAnsi="Arial" w:cs="Arial"/>
                <w:sz w:val="16"/>
                <w:szCs w:val="16"/>
              </w:rPr>
            </w:pPr>
          </w:p>
        </w:tc>
        <w:tc>
          <w:tcPr>
            <w:tcW w:w="1134" w:type="dxa"/>
            <w:tcBorders>
              <w:top w:val="nil"/>
              <w:left w:val="nil"/>
              <w:bottom w:val="single" w:sz="4" w:space="0" w:color="auto"/>
              <w:right w:val="single" w:sz="4" w:space="0" w:color="auto"/>
            </w:tcBorders>
          </w:tcPr>
          <w:p w14:paraId="51ECBCDF" w14:textId="77777777" w:rsidR="007056B3" w:rsidRPr="0088720B" w:rsidRDefault="007056B3" w:rsidP="007056B3">
            <w:pPr>
              <w:jc w:val="both"/>
              <w:rPr>
                <w:rFonts w:ascii="Arial" w:hAnsi="Arial" w:cs="Arial"/>
                <w:sz w:val="16"/>
                <w:szCs w:val="16"/>
              </w:rPr>
            </w:pPr>
          </w:p>
        </w:tc>
      </w:tr>
      <w:tr w:rsidR="007056B3" w:rsidRPr="0088720B" w14:paraId="5EAFB8CE" w14:textId="77777777" w:rsidTr="007056B3">
        <w:trPr>
          <w:trHeight w:val="274"/>
          <w:jc w:val="center"/>
        </w:trPr>
        <w:tc>
          <w:tcPr>
            <w:tcW w:w="593" w:type="dxa"/>
            <w:tcBorders>
              <w:top w:val="nil"/>
              <w:left w:val="single" w:sz="4" w:space="0" w:color="auto"/>
              <w:bottom w:val="single" w:sz="4" w:space="0" w:color="auto"/>
              <w:right w:val="single" w:sz="4" w:space="0" w:color="auto"/>
            </w:tcBorders>
            <w:shd w:val="clear" w:color="auto" w:fill="auto"/>
            <w:vAlign w:val="center"/>
          </w:tcPr>
          <w:p w14:paraId="39BF4A56" w14:textId="77777777" w:rsidR="007056B3" w:rsidRPr="0088720B" w:rsidRDefault="007056B3" w:rsidP="007056B3">
            <w:pPr>
              <w:jc w:val="center"/>
              <w:rPr>
                <w:rFonts w:ascii="Arial" w:hAnsi="Arial" w:cs="Arial"/>
                <w:sz w:val="16"/>
                <w:szCs w:val="16"/>
              </w:rPr>
            </w:pPr>
            <w:r w:rsidRPr="0088720B">
              <w:rPr>
                <w:rFonts w:ascii="Arial" w:hAnsi="Arial" w:cs="Arial"/>
                <w:sz w:val="16"/>
                <w:szCs w:val="16"/>
              </w:rPr>
              <w:t>16</w:t>
            </w:r>
          </w:p>
        </w:tc>
        <w:tc>
          <w:tcPr>
            <w:tcW w:w="6915" w:type="dxa"/>
            <w:tcBorders>
              <w:top w:val="nil"/>
              <w:left w:val="nil"/>
              <w:bottom w:val="single" w:sz="4" w:space="0" w:color="auto"/>
              <w:right w:val="single" w:sz="4" w:space="0" w:color="auto"/>
            </w:tcBorders>
            <w:shd w:val="clear" w:color="auto" w:fill="auto"/>
            <w:vAlign w:val="center"/>
          </w:tcPr>
          <w:p w14:paraId="7A93AAD8" w14:textId="77777777" w:rsidR="007056B3" w:rsidRPr="00CA2FC3" w:rsidRDefault="007056B3" w:rsidP="007056B3">
            <w:pPr>
              <w:jc w:val="both"/>
              <w:rPr>
                <w:rFonts w:ascii="Arial" w:hAnsi="Arial" w:cs="Arial"/>
                <w:sz w:val="16"/>
                <w:szCs w:val="16"/>
              </w:rPr>
            </w:pPr>
            <w:r w:rsidRPr="00CA2FC3">
              <w:rPr>
                <w:rFonts w:ascii="Arial" w:hAnsi="Arial" w:cs="Arial"/>
                <w:sz w:val="16"/>
                <w:szCs w:val="16"/>
              </w:rPr>
              <w:t xml:space="preserve">El </w:t>
            </w:r>
            <w:r>
              <w:rPr>
                <w:rFonts w:ascii="Arial" w:hAnsi="Arial" w:cs="Arial"/>
                <w:sz w:val="16"/>
                <w:szCs w:val="16"/>
              </w:rPr>
              <w:t>oferente</w:t>
            </w:r>
            <w:r w:rsidRPr="00CA2FC3">
              <w:rPr>
                <w:rFonts w:ascii="Arial" w:hAnsi="Arial" w:cs="Arial"/>
                <w:sz w:val="16"/>
                <w:szCs w:val="16"/>
              </w:rPr>
              <w:t xml:space="preserve"> deberá contar con un profesional en Química Farmacéutica, Ingeniero Químico o Bacteriólogo, que garantice el aseguramiento de la cadena de frio, en todas las etapas de cadena logística, mediante asesoría y capacitación a los profesionales o personal técnico encargado de realizar el embalaje de forma tal que garantice la integridad de las muestras.</w:t>
            </w:r>
            <w:r w:rsidRPr="00D82C04">
              <w:rPr>
                <w:rFonts w:ascii="Arial" w:hAnsi="Arial" w:cs="Arial"/>
                <w:b/>
                <w:sz w:val="16"/>
                <w:szCs w:val="16"/>
              </w:rPr>
              <w:t xml:space="preserve"> Anexar junto con la propuesta, hoja de vida y certificación en manejo de muestras peligrosas, embalaje y cadena de frio. Decreto 1609 de 2002.</w:t>
            </w:r>
          </w:p>
          <w:p w14:paraId="0E0E1D01" w14:textId="77777777" w:rsidR="007056B3" w:rsidRPr="00CA2FC3" w:rsidRDefault="007056B3" w:rsidP="007056B3">
            <w:pPr>
              <w:jc w:val="both"/>
              <w:rPr>
                <w:rFonts w:ascii="Arial" w:hAnsi="Arial" w:cs="Arial"/>
                <w:sz w:val="16"/>
                <w:szCs w:val="16"/>
              </w:rPr>
            </w:pPr>
            <w:r w:rsidRPr="00CA2FC3">
              <w:rPr>
                <w:rFonts w:ascii="Arial" w:hAnsi="Arial" w:cs="Arial"/>
                <w:sz w:val="16"/>
                <w:szCs w:val="16"/>
              </w:rPr>
              <w:t>La documentación podrá ser verificada por parte del Supervisor del contrato durante la ejecución del mismo.</w:t>
            </w:r>
          </w:p>
        </w:tc>
        <w:tc>
          <w:tcPr>
            <w:tcW w:w="1029" w:type="dxa"/>
            <w:tcBorders>
              <w:top w:val="nil"/>
              <w:left w:val="nil"/>
              <w:bottom w:val="single" w:sz="4" w:space="0" w:color="auto"/>
              <w:right w:val="single" w:sz="4" w:space="0" w:color="auto"/>
            </w:tcBorders>
          </w:tcPr>
          <w:p w14:paraId="4E7B5EA4" w14:textId="77777777" w:rsidR="007056B3" w:rsidRPr="0088720B" w:rsidRDefault="007056B3" w:rsidP="007056B3">
            <w:pPr>
              <w:jc w:val="both"/>
              <w:rPr>
                <w:rFonts w:ascii="Arial" w:hAnsi="Arial" w:cs="Arial"/>
                <w:sz w:val="16"/>
                <w:szCs w:val="16"/>
              </w:rPr>
            </w:pPr>
          </w:p>
        </w:tc>
        <w:tc>
          <w:tcPr>
            <w:tcW w:w="1134" w:type="dxa"/>
            <w:tcBorders>
              <w:top w:val="nil"/>
              <w:left w:val="nil"/>
              <w:bottom w:val="single" w:sz="4" w:space="0" w:color="auto"/>
              <w:right w:val="single" w:sz="4" w:space="0" w:color="auto"/>
            </w:tcBorders>
          </w:tcPr>
          <w:p w14:paraId="6DEAAB04" w14:textId="77777777" w:rsidR="007056B3" w:rsidRPr="0088720B" w:rsidRDefault="007056B3" w:rsidP="007056B3">
            <w:pPr>
              <w:jc w:val="both"/>
              <w:rPr>
                <w:rFonts w:ascii="Arial" w:hAnsi="Arial" w:cs="Arial"/>
                <w:sz w:val="16"/>
                <w:szCs w:val="16"/>
              </w:rPr>
            </w:pPr>
          </w:p>
        </w:tc>
      </w:tr>
      <w:tr w:rsidR="007056B3" w:rsidRPr="0088720B" w14:paraId="3EE2139C" w14:textId="77777777" w:rsidTr="007056B3">
        <w:trPr>
          <w:trHeight w:val="274"/>
          <w:jc w:val="center"/>
        </w:trPr>
        <w:tc>
          <w:tcPr>
            <w:tcW w:w="593" w:type="dxa"/>
            <w:tcBorders>
              <w:top w:val="nil"/>
              <w:left w:val="single" w:sz="4" w:space="0" w:color="auto"/>
              <w:bottom w:val="single" w:sz="4" w:space="0" w:color="auto"/>
              <w:right w:val="single" w:sz="4" w:space="0" w:color="auto"/>
            </w:tcBorders>
            <w:shd w:val="clear" w:color="auto" w:fill="auto"/>
            <w:vAlign w:val="center"/>
          </w:tcPr>
          <w:p w14:paraId="16519686" w14:textId="77777777" w:rsidR="007056B3" w:rsidRPr="0088720B" w:rsidRDefault="007056B3" w:rsidP="007056B3">
            <w:pPr>
              <w:jc w:val="center"/>
              <w:rPr>
                <w:rFonts w:ascii="Arial" w:hAnsi="Arial" w:cs="Arial"/>
                <w:sz w:val="16"/>
                <w:szCs w:val="16"/>
              </w:rPr>
            </w:pPr>
            <w:r>
              <w:rPr>
                <w:rFonts w:ascii="Arial" w:hAnsi="Arial" w:cs="Arial"/>
                <w:sz w:val="16"/>
                <w:szCs w:val="16"/>
              </w:rPr>
              <w:t>17</w:t>
            </w:r>
          </w:p>
        </w:tc>
        <w:tc>
          <w:tcPr>
            <w:tcW w:w="6915" w:type="dxa"/>
            <w:tcBorders>
              <w:top w:val="nil"/>
              <w:left w:val="nil"/>
              <w:bottom w:val="single" w:sz="4" w:space="0" w:color="auto"/>
              <w:right w:val="single" w:sz="4" w:space="0" w:color="auto"/>
            </w:tcBorders>
            <w:shd w:val="clear" w:color="auto" w:fill="auto"/>
            <w:vAlign w:val="center"/>
          </w:tcPr>
          <w:p w14:paraId="5308446E" w14:textId="77777777" w:rsidR="007056B3" w:rsidRPr="00793254" w:rsidRDefault="007056B3" w:rsidP="007056B3">
            <w:pPr>
              <w:jc w:val="both"/>
              <w:rPr>
                <w:rFonts w:ascii="Arial" w:hAnsi="Arial" w:cs="Arial"/>
                <w:sz w:val="16"/>
                <w:szCs w:val="16"/>
              </w:rPr>
            </w:pPr>
            <w:r w:rsidRPr="00793254">
              <w:rPr>
                <w:rFonts w:ascii="Arial" w:hAnsi="Arial" w:cs="Arial"/>
                <w:sz w:val="16"/>
                <w:szCs w:val="16"/>
              </w:rPr>
              <w:t xml:space="preserve">La empresa de transporte deberá contar con el o los responsables de la coordinación, recepción, transporte y entrega (técnico, tecnólogo o profesional), quien (es) deberán estar capacitados en el manejo de mercancías peligrosas y acreditar experiencia certificada en el manejo de mercancías peligrosas, atendiendo lo reglamentado en el Decreto 1609 de 2002 y regulación de la Aeronáutica Civil en cuanto a la normativa certificada  IATA sobre el transporte y manejo de muestras biológicas y </w:t>
            </w:r>
            <w:proofErr w:type="spellStart"/>
            <w:r w:rsidRPr="00793254">
              <w:rPr>
                <w:rFonts w:ascii="Arial" w:hAnsi="Arial" w:cs="Arial"/>
                <w:sz w:val="16"/>
                <w:szCs w:val="16"/>
              </w:rPr>
              <w:t>hemocomponentes</w:t>
            </w:r>
            <w:proofErr w:type="spellEnd"/>
            <w:r w:rsidRPr="00793254">
              <w:rPr>
                <w:rFonts w:ascii="Arial" w:hAnsi="Arial" w:cs="Arial"/>
                <w:sz w:val="16"/>
                <w:szCs w:val="16"/>
              </w:rPr>
              <w:t>, así mismo</w:t>
            </w:r>
            <w:r>
              <w:rPr>
                <w:rFonts w:ascii="Arial" w:hAnsi="Arial" w:cs="Arial"/>
                <w:sz w:val="16"/>
                <w:szCs w:val="16"/>
              </w:rPr>
              <w:t>,</w:t>
            </w:r>
            <w:r w:rsidRPr="00793254">
              <w:rPr>
                <w:rFonts w:ascii="Arial" w:hAnsi="Arial" w:cs="Arial"/>
                <w:sz w:val="16"/>
                <w:szCs w:val="16"/>
              </w:rPr>
              <w:t xml:space="preserve"> deben estar capacitados y certificados en todos los protocolos referentes al manejo de este tipo de mercancías como embalaje, manejo de muestras biológicas, cadena de frío, manejo de derrames y empleo de los elementos de bioseguridad</w:t>
            </w:r>
            <w:r>
              <w:rPr>
                <w:rFonts w:ascii="Arial" w:hAnsi="Arial" w:cs="Arial"/>
                <w:sz w:val="16"/>
                <w:szCs w:val="16"/>
              </w:rPr>
              <w:t>.</w:t>
            </w:r>
          </w:p>
          <w:p w14:paraId="7F36212D" w14:textId="77777777" w:rsidR="007056B3" w:rsidRPr="00793254" w:rsidRDefault="007056B3" w:rsidP="007056B3">
            <w:pPr>
              <w:jc w:val="both"/>
              <w:rPr>
                <w:rFonts w:ascii="Arial" w:hAnsi="Arial" w:cs="Arial"/>
                <w:sz w:val="16"/>
                <w:szCs w:val="16"/>
              </w:rPr>
            </w:pPr>
            <w:r>
              <w:rPr>
                <w:rFonts w:ascii="Arial" w:hAnsi="Arial" w:cs="Arial"/>
                <w:sz w:val="16"/>
                <w:szCs w:val="16"/>
              </w:rPr>
              <w:t>Deberá contar con</w:t>
            </w:r>
            <w:r w:rsidRPr="00793254">
              <w:rPr>
                <w:rFonts w:ascii="Arial" w:hAnsi="Arial" w:cs="Arial"/>
                <w:sz w:val="16"/>
                <w:szCs w:val="16"/>
              </w:rPr>
              <w:t xml:space="preserve"> cinco (5) funcionarios certificados en el manejo de mercancías peligrosas para la ciudad de Bogotá y mínimo uno (1) en cada una de las ciudades principales (Envigado, Cali, Barranquilla y Bucaramanga y deberá adjuntar acta de compromiso de que, en caso de ser adjudicatario, tendrá un plazo máximo de 6 meses para </w:t>
            </w:r>
            <w:r>
              <w:rPr>
                <w:rFonts w:ascii="Arial" w:hAnsi="Arial" w:cs="Arial"/>
                <w:sz w:val="16"/>
                <w:szCs w:val="16"/>
              </w:rPr>
              <w:t>allegar</w:t>
            </w:r>
            <w:r w:rsidRPr="00793254">
              <w:rPr>
                <w:rFonts w:ascii="Arial" w:hAnsi="Arial" w:cs="Arial"/>
                <w:sz w:val="16"/>
                <w:szCs w:val="16"/>
              </w:rPr>
              <w:t xml:space="preserve"> certificación de capacitación de los funcionarios de las otras ciudades capitales principales, para un total de 17 ciudades (excluyendo las ya mencionadas).</w:t>
            </w:r>
          </w:p>
        </w:tc>
        <w:tc>
          <w:tcPr>
            <w:tcW w:w="1029" w:type="dxa"/>
            <w:tcBorders>
              <w:top w:val="nil"/>
              <w:left w:val="nil"/>
              <w:bottom w:val="single" w:sz="4" w:space="0" w:color="auto"/>
              <w:right w:val="single" w:sz="4" w:space="0" w:color="auto"/>
            </w:tcBorders>
          </w:tcPr>
          <w:p w14:paraId="5AA3A6CB" w14:textId="77777777" w:rsidR="007056B3" w:rsidRPr="0088720B" w:rsidRDefault="007056B3" w:rsidP="007056B3">
            <w:pPr>
              <w:jc w:val="both"/>
              <w:rPr>
                <w:rFonts w:ascii="Arial" w:hAnsi="Arial" w:cs="Arial"/>
                <w:sz w:val="16"/>
                <w:szCs w:val="16"/>
              </w:rPr>
            </w:pPr>
          </w:p>
        </w:tc>
        <w:tc>
          <w:tcPr>
            <w:tcW w:w="1134" w:type="dxa"/>
            <w:tcBorders>
              <w:top w:val="nil"/>
              <w:left w:val="nil"/>
              <w:bottom w:val="single" w:sz="4" w:space="0" w:color="auto"/>
              <w:right w:val="single" w:sz="4" w:space="0" w:color="auto"/>
            </w:tcBorders>
          </w:tcPr>
          <w:p w14:paraId="5342A5DE" w14:textId="77777777" w:rsidR="007056B3" w:rsidRPr="0088720B" w:rsidRDefault="007056B3" w:rsidP="007056B3">
            <w:pPr>
              <w:jc w:val="both"/>
              <w:rPr>
                <w:rFonts w:ascii="Arial" w:hAnsi="Arial" w:cs="Arial"/>
                <w:sz w:val="16"/>
                <w:szCs w:val="16"/>
              </w:rPr>
            </w:pPr>
          </w:p>
        </w:tc>
      </w:tr>
      <w:tr w:rsidR="007056B3" w:rsidRPr="0088720B" w14:paraId="54537762" w14:textId="77777777" w:rsidTr="007056B3">
        <w:trPr>
          <w:trHeight w:val="274"/>
          <w:jc w:val="center"/>
        </w:trPr>
        <w:tc>
          <w:tcPr>
            <w:tcW w:w="593" w:type="dxa"/>
            <w:tcBorders>
              <w:top w:val="nil"/>
              <w:left w:val="single" w:sz="4" w:space="0" w:color="auto"/>
              <w:bottom w:val="single" w:sz="4" w:space="0" w:color="auto"/>
              <w:right w:val="single" w:sz="4" w:space="0" w:color="auto"/>
            </w:tcBorders>
            <w:shd w:val="clear" w:color="auto" w:fill="auto"/>
            <w:vAlign w:val="center"/>
            <w:hideMark/>
          </w:tcPr>
          <w:p w14:paraId="021718F9" w14:textId="77777777" w:rsidR="007056B3" w:rsidRPr="0088720B" w:rsidRDefault="007056B3" w:rsidP="007056B3">
            <w:pPr>
              <w:jc w:val="center"/>
              <w:rPr>
                <w:rFonts w:ascii="Arial" w:hAnsi="Arial" w:cs="Arial"/>
                <w:sz w:val="16"/>
                <w:szCs w:val="16"/>
              </w:rPr>
            </w:pPr>
            <w:r>
              <w:rPr>
                <w:rFonts w:ascii="Arial" w:hAnsi="Arial" w:cs="Arial"/>
                <w:sz w:val="16"/>
                <w:szCs w:val="16"/>
              </w:rPr>
              <w:t>18</w:t>
            </w:r>
          </w:p>
        </w:tc>
        <w:tc>
          <w:tcPr>
            <w:tcW w:w="6915" w:type="dxa"/>
            <w:tcBorders>
              <w:top w:val="nil"/>
              <w:left w:val="nil"/>
              <w:bottom w:val="single" w:sz="4" w:space="0" w:color="auto"/>
              <w:right w:val="single" w:sz="4" w:space="0" w:color="auto"/>
            </w:tcBorders>
            <w:shd w:val="clear" w:color="auto" w:fill="auto"/>
            <w:vAlign w:val="center"/>
            <w:hideMark/>
          </w:tcPr>
          <w:p w14:paraId="4B25BF01" w14:textId="77777777" w:rsidR="007056B3" w:rsidRPr="00793254" w:rsidRDefault="007056B3" w:rsidP="007056B3">
            <w:pPr>
              <w:jc w:val="both"/>
              <w:rPr>
                <w:rFonts w:ascii="Arial" w:hAnsi="Arial" w:cs="Arial"/>
                <w:sz w:val="16"/>
                <w:szCs w:val="16"/>
              </w:rPr>
            </w:pPr>
            <w:r w:rsidRPr="00793254">
              <w:rPr>
                <w:rFonts w:ascii="Arial" w:hAnsi="Arial" w:cs="Arial"/>
                <w:sz w:val="16"/>
                <w:szCs w:val="16"/>
              </w:rPr>
              <w:t xml:space="preserve">Acreditar que cuenta con los conductores necesarios para la ejecución del contrato, quienes deberán </w:t>
            </w:r>
            <w:r>
              <w:rPr>
                <w:rFonts w:ascii="Arial" w:hAnsi="Arial" w:cs="Arial"/>
                <w:sz w:val="16"/>
                <w:szCs w:val="16"/>
              </w:rPr>
              <w:t>tener</w:t>
            </w:r>
            <w:r w:rsidRPr="00793254">
              <w:rPr>
                <w:rFonts w:ascii="Arial" w:hAnsi="Arial" w:cs="Arial"/>
                <w:sz w:val="16"/>
                <w:szCs w:val="16"/>
              </w:rPr>
              <w:t xml:space="preserve"> la certificación</w:t>
            </w:r>
            <w:r>
              <w:rPr>
                <w:rFonts w:ascii="Arial" w:hAnsi="Arial" w:cs="Arial"/>
                <w:sz w:val="16"/>
                <w:szCs w:val="16"/>
              </w:rPr>
              <w:t xml:space="preserve"> de manejo de mercancías peligrosas</w:t>
            </w:r>
            <w:r w:rsidRPr="00793254">
              <w:rPr>
                <w:rFonts w:ascii="Arial" w:hAnsi="Arial" w:cs="Arial"/>
                <w:sz w:val="16"/>
                <w:szCs w:val="16"/>
              </w:rPr>
              <w:t xml:space="preserve"> actualizada</w:t>
            </w:r>
            <w:r>
              <w:rPr>
                <w:rFonts w:ascii="Arial" w:hAnsi="Arial" w:cs="Arial"/>
                <w:sz w:val="16"/>
                <w:szCs w:val="16"/>
              </w:rPr>
              <w:t>,</w:t>
            </w:r>
            <w:r w:rsidRPr="00793254">
              <w:rPr>
                <w:rFonts w:ascii="Arial" w:hAnsi="Arial" w:cs="Arial"/>
                <w:sz w:val="16"/>
                <w:szCs w:val="16"/>
              </w:rPr>
              <w:t xml:space="preserve"> vigente</w:t>
            </w:r>
            <w:r>
              <w:rPr>
                <w:rFonts w:ascii="Arial" w:hAnsi="Arial" w:cs="Arial"/>
                <w:sz w:val="16"/>
                <w:szCs w:val="16"/>
              </w:rPr>
              <w:t xml:space="preserve"> y</w:t>
            </w:r>
            <w:r w:rsidRPr="00793254">
              <w:rPr>
                <w:rFonts w:ascii="Arial" w:hAnsi="Arial" w:cs="Arial"/>
                <w:sz w:val="16"/>
                <w:szCs w:val="16"/>
              </w:rPr>
              <w:t xml:space="preserve"> registrad</w:t>
            </w:r>
            <w:r>
              <w:rPr>
                <w:rFonts w:ascii="Arial" w:hAnsi="Arial" w:cs="Arial"/>
                <w:sz w:val="16"/>
                <w:szCs w:val="16"/>
              </w:rPr>
              <w:t>a</w:t>
            </w:r>
            <w:r w:rsidRPr="00793254">
              <w:rPr>
                <w:rFonts w:ascii="Arial" w:hAnsi="Arial" w:cs="Arial"/>
                <w:sz w:val="16"/>
                <w:szCs w:val="16"/>
              </w:rPr>
              <w:t xml:space="preserve"> en la plataforma SISCOMP. El número de conductores dependerá de la logística establecida por el contratante.</w:t>
            </w:r>
          </w:p>
          <w:p w14:paraId="021D6C33" w14:textId="77777777" w:rsidR="007056B3" w:rsidRPr="00793254" w:rsidRDefault="007056B3" w:rsidP="007056B3">
            <w:pPr>
              <w:jc w:val="both"/>
              <w:rPr>
                <w:rFonts w:ascii="Arial" w:hAnsi="Arial" w:cs="Arial"/>
                <w:sz w:val="16"/>
                <w:szCs w:val="16"/>
              </w:rPr>
            </w:pPr>
            <w:r w:rsidRPr="00793254">
              <w:rPr>
                <w:rFonts w:ascii="Arial" w:hAnsi="Arial" w:cs="Arial"/>
                <w:sz w:val="16"/>
                <w:szCs w:val="16"/>
              </w:rPr>
              <w:t>Para efectos de verificación se deben adjuntar a la oferta, las certificaciones, las cuales deben estar vigentes y podrán ser verificadas por parte del Supervisor del Contrato durante la ejecución del mismo. Una vez sea adjudicado el proceso el adjudicatario hará llegar las hojas de vida y los soportes vigentes correspondientes, dentro de los CINCO (5) días calendario, siguientes a la notificación del acto administrativo de adjudicación, al Supervisor del Contrato.</w:t>
            </w:r>
          </w:p>
        </w:tc>
        <w:tc>
          <w:tcPr>
            <w:tcW w:w="1029" w:type="dxa"/>
            <w:tcBorders>
              <w:top w:val="nil"/>
              <w:left w:val="nil"/>
              <w:bottom w:val="single" w:sz="4" w:space="0" w:color="auto"/>
              <w:right w:val="single" w:sz="4" w:space="0" w:color="auto"/>
            </w:tcBorders>
          </w:tcPr>
          <w:p w14:paraId="3DCC9B0C" w14:textId="77777777" w:rsidR="007056B3" w:rsidRPr="0088720B" w:rsidRDefault="007056B3" w:rsidP="007056B3">
            <w:pPr>
              <w:jc w:val="both"/>
              <w:rPr>
                <w:rFonts w:ascii="Arial" w:hAnsi="Arial" w:cs="Arial"/>
                <w:sz w:val="16"/>
                <w:szCs w:val="16"/>
              </w:rPr>
            </w:pPr>
          </w:p>
        </w:tc>
        <w:tc>
          <w:tcPr>
            <w:tcW w:w="1134" w:type="dxa"/>
            <w:tcBorders>
              <w:top w:val="nil"/>
              <w:left w:val="nil"/>
              <w:bottom w:val="single" w:sz="4" w:space="0" w:color="auto"/>
              <w:right w:val="single" w:sz="4" w:space="0" w:color="auto"/>
            </w:tcBorders>
          </w:tcPr>
          <w:p w14:paraId="6D64EFE1" w14:textId="77777777" w:rsidR="007056B3" w:rsidRPr="0088720B" w:rsidRDefault="007056B3" w:rsidP="007056B3">
            <w:pPr>
              <w:jc w:val="both"/>
              <w:rPr>
                <w:rFonts w:ascii="Arial" w:hAnsi="Arial" w:cs="Arial"/>
                <w:sz w:val="16"/>
                <w:szCs w:val="16"/>
              </w:rPr>
            </w:pPr>
          </w:p>
        </w:tc>
      </w:tr>
      <w:tr w:rsidR="007056B3" w:rsidRPr="0088720B" w14:paraId="268A0A47" w14:textId="77777777" w:rsidTr="007056B3">
        <w:trPr>
          <w:trHeight w:val="274"/>
          <w:jc w:val="center"/>
        </w:trPr>
        <w:tc>
          <w:tcPr>
            <w:tcW w:w="593" w:type="dxa"/>
            <w:tcBorders>
              <w:top w:val="nil"/>
              <w:left w:val="single" w:sz="4" w:space="0" w:color="auto"/>
              <w:bottom w:val="single" w:sz="4" w:space="0" w:color="auto"/>
              <w:right w:val="single" w:sz="4" w:space="0" w:color="auto"/>
            </w:tcBorders>
            <w:shd w:val="clear" w:color="auto" w:fill="auto"/>
            <w:vAlign w:val="center"/>
          </w:tcPr>
          <w:p w14:paraId="2117D321" w14:textId="77777777" w:rsidR="007056B3" w:rsidRPr="0088720B" w:rsidRDefault="007056B3" w:rsidP="007056B3">
            <w:pPr>
              <w:jc w:val="center"/>
              <w:rPr>
                <w:rFonts w:ascii="Arial" w:hAnsi="Arial" w:cs="Arial"/>
                <w:sz w:val="16"/>
                <w:szCs w:val="16"/>
              </w:rPr>
            </w:pPr>
            <w:r w:rsidRPr="0088720B">
              <w:rPr>
                <w:rFonts w:ascii="Arial" w:hAnsi="Arial" w:cs="Arial"/>
                <w:sz w:val="16"/>
                <w:szCs w:val="16"/>
              </w:rPr>
              <w:t>1</w:t>
            </w:r>
            <w:r>
              <w:rPr>
                <w:rFonts w:ascii="Arial" w:hAnsi="Arial" w:cs="Arial"/>
                <w:sz w:val="16"/>
                <w:szCs w:val="16"/>
              </w:rPr>
              <w:t>9</w:t>
            </w:r>
          </w:p>
        </w:tc>
        <w:tc>
          <w:tcPr>
            <w:tcW w:w="6915" w:type="dxa"/>
            <w:tcBorders>
              <w:top w:val="nil"/>
              <w:left w:val="nil"/>
              <w:bottom w:val="single" w:sz="4" w:space="0" w:color="auto"/>
              <w:right w:val="single" w:sz="4" w:space="0" w:color="auto"/>
            </w:tcBorders>
            <w:shd w:val="clear" w:color="auto" w:fill="auto"/>
            <w:vAlign w:val="center"/>
          </w:tcPr>
          <w:p w14:paraId="2A0B5B60" w14:textId="77777777" w:rsidR="007056B3" w:rsidRPr="00CA2FC3" w:rsidRDefault="007056B3" w:rsidP="007056B3">
            <w:pPr>
              <w:jc w:val="both"/>
              <w:rPr>
                <w:rFonts w:ascii="Arial" w:hAnsi="Arial" w:cs="Arial"/>
                <w:sz w:val="16"/>
                <w:szCs w:val="16"/>
              </w:rPr>
            </w:pPr>
            <w:r w:rsidRPr="00CA2FC3">
              <w:rPr>
                <w:rFonts w:ascii="Arial" w:hAnsi="Arial" w:cs="Arial"/>
                <w:sz w:val="16"/>
                <w:szCs w:val="16"/>
              </w:rPr>
              <w:t xml:space="preserve">El </w:t>
            </w:r>
            <w:proofErr w:type="spellStart"/>
            <w:r>
              <w:rPr>
                <w:rFonts w:ascii="Arial" w:hAnsi="Arial" w:cs="Arial"/>
                <w:sz w:val="16"/>
                <w:szCs w:val="16"/>
              </w:rPr>
              <w:t>oferenre</w:t>
            </w:r>
            <w:proofErr w:type="spellEnd"/>
            <w:r w:rsidRPr="00CA2FC3">
              <w:rPr>
                <w:rFonts w:ascii="Arial" w:hAnsi="Arial" w:cs="Arial"/>
                <w:sz w:val="16"/>
                <w:szCs w:val="16"/>
              </w:rPr>
              <w:t xml:space="preserve"> garantiza el manejo seguro (Bioseguridad) de las muestras, por lo tanto, deberá contar con los procesos, protocolos y procedimientos, de manipulación durante todo el tiempo de transporte garantizando que no sufran daño o deterioro alguno, debe adjuntar copia de protocolos. </w:t>
            </w:r>
          </w:p>
        </w:tc>
        <w:tc>
          <w:tcPr>
            <w:tcW w:w="1029" w:type="dxa"/>
            <w:tcBorders>
              <w:top w:val="nil"/>
              <w:left w:val="nil"/>
              <w:bottom w:val="single" w:sz="4" w:space="0" w:color="auto"/>
              <w:right w:val="single" w:sz="4" w:space="0" w:color="auto"/>
            </w:tcBorders>
          </w:tcPr>
          <w:p w14:paraId="10BD492B" w14:textId="77777777" w:rsidR="007056B3" w:rsidRPr="0088720B" w:rsidRDefault="007056B3" w:rsidP="007056B3">
            <w:pPr>
              <w:jc w:val="both"/>
              <w:rPr>
                <w:rFonts w:ascii="Arial" w:hAnsi="Arial" w:cs="Arial"/>
                <w:sz w:val="16"/>
                <w:szCs w:val="16"/>
              </w:rPr>
            </w:pPr>
          </w:p>
        </w:tc>
        <w:tc>
          <w:tcPr>
            <w:tcW w:w="1134" w:type="dxa"/>
            <w:tcBorders>
              <w:top w:val="nil"/>
              <w:left w:val="nil"/>
              <w:bottom w:val="single" w:sz="4" w:space="0" w:color="auto"/>
              <w:right w:val="single" w:sz="4" w:space="0" w:color="auto"/>
            </w:tcBorders>
          </w:tcPr>
          <w:p w14:paraId="48ACC18D" w14:textId="77777777" w:rsidR="007056B3" w:rsidRPr="0088720B" w:rsidRDefault="007056B3" w:rsidP="007056B3">
            <w:pPr>
              <w:jc w:val="both"/>
              <w:rPr>
                <w:rFonts w:ascii="Arial" w:hAnsi="Arial" w:cs="Arial"/>
                <w:sz w:val="16"/>
                <w:szCs w:val="16"/>
              </w:rPr>
            </w:pPr>
          </w:p>
        </w:tc>
      </w:tr>
      <w:tr w:rsidR="007056B3" w:rsidRPr="0088720B" w14:paraId="563FE508" w14:textId="77777777" w:rsidTr="007056B3">
        <w:trPr>
          <w:trHeight w:val="274"/>
          <w:jc w:val="center"/>
        </w:trPr>
        <w:tc>
          <w:tcPr>
            <w:tcW w:w="593" w:type="dxa"/>
            <w:tcBorders>
              <w:top w:val="nil"/>
              <w:left w:val="single" w:sz="4" w:space="0" w:color="auto"/>
              <w:bottom w:val="single" w:sz="4" w:space="0" w:color="auto"/>
              <w:right w:val="single" w:sz="4" w:space="0" w:color="auto"/>
            </w:tcBorders>
            <w:shd w:val="clear" w:color="auto" w:fill="auto"/>
            <w:vAlign w:val="center"/>
          </w:tcPr>
          <w:p w14:paraId="18B90748" w14:textId="77777777" w:rsidR="007056B3" w:rsidRPr="0088720B" w:rsidRDefault="007056B3" w:rsidP="007056B3">
            <w:pPr>
              <w:jc w:val="center"/>
              <w:rPr>
                <w:rFonts w:ascii="Arial" w:hAnsi="Arial" w:cs="Arial"/>
                <w:sz w:val="16"/>
                <w:szCs w:val="16"/>
              </w:rPr>
            </w:pPr>
            <w:r>
              <w:rPr>
                <w:rFonts w:ascii="Arial" w:hAnsi="Arial" w:cs="Arial"/>
                <w:sz w:val="16"/>
                <w:szCs w:val="16"/>
              </w:rPr>
              <w:t>20</w:t>
            </w:r>
          </w:p>
        </w:tc>
        <w:tc>
          <w:tcPr>
            <w:tcW w:w="6915" w:type="dxa"/>
            <w:tcBorders>
              <w:top w:val="nil"/>
              <w:left w:val="nil"/>
              <w:bottom w:val="single" w:sz="4" w:space="0" w:color="auto"/>
              <w:right w:val="single" w:sz="4" w:space="0" w:color="auto"/>
            </w:tcBorders>
            <w:shd w:val="clear" w:color="auto" w:fill="auto"/>
            <w:vAlign w:val="center"/>
          </w:tcPr>
          <w:p w14:paraId="0D59258F" w14:textId="77777777" w:rsidR="007056B3" w:rsidRPr="00CA2FC3" w:rsidRDefault="007056B3" w:rsidP="007056B3">
            <w:pPr>
              <w:jc w:val="both"/>
              <w:rPr>
                <w:rFonts w:ascii="Arial" w:hAnsi="Arial" w:cs="Arial"/>
                <w:sz w:val="16"/>
                <w:szCs w:val="16"/>
              </w:rPr>
            </w:pPr>
            <w:r w:rsidRPr="00CA2FC3">
              <w:rPr>
                <w:rFonts w:ascii="Arial" w:hAnsi="Arial" w:cs="Arial"/>
                <w:sz w:val="16"/>
                <w:szCs w:val="16"/>
              </w:rPr>
              <w:t xml:space="preserve">La empresa deberá contar con </w:t>
            </w:r>
            <w:r>
              <w:rPr>
                <w:rFonts w:ascii="Arial" w:hAnsi="Arial" w:cs="Arial"/>
                <w:sz w:val="16"/>
                <w:szCs w:val="16"/>
              </w:rPr>
              <w:t>f</w:t>
            </w:r>
            <w:r w:rsidRPr="00CA2FC3">
              <w:rPr>
                <w:rFonts w:ascii="Arial" w:hAnsi="Arial" w:cs="Arial"/>
                <w:sz w:val="16"/>
                <w:szCs w:val="16"/>
              </w:rPr>
              <w:t>ormatos de verificación y control de horarios de recepción, entrega a laboratorios y peso o volumen. Esto será objeto de verificación durante la visita de verificación.</w:t>
            </w:r>
          </w:p>
        </w:tc>
        <w:tc>
          <w:tcPr>
            <w:tcW w:w="1029" w:type="dxa"/>
            <w:tcBorders>
              <w:top w:val="nil"/>
              <w:left w:val="nil"/>
              <w:bottom w:val="single" w:sz="4" w:space="0" w:color="auto"/>
              <w:right w:val="single" w:sz="4" w:space="0" w:color="auto"/>
            </w:tcBorders>
          </w:tcPr>
          <w:p w14:paraId="30028E9B" w14:textId="77777777" w:rsidR="007056B3" w:rsidRPr="0088720B" w:rsidRDefault="007056B3" w:rsidP="007056B3">
            <w:pPr>
              <w:jc w:val="both"/>
              <w:rPr>
                <w:rFonts w:ascii="Arial" w:hAnsi="Arial" w:cs="Arial"/>
                <w:sz w:val="16"/>
                <w:szCs w:val="16"/>
              </w:rPr>
            </w:pPr>
          </w:p>
        </w:tc>
        <w:tc>
          <w:tcPr>
            <w:tcW w:w="1134" w:type="dxa"/>
            <w:tcBorders>
              <w:top w:val="nil"/>
              <w:left w:val="nil"/>
              <w:bottom w:val="single" w:sz="4" w:space="0" w:color="auto"/>
              <w:right w:val="single" w:sz="4" w:space="0" w:color="auto"/>
            </w:tcBorders>
          </w:tcPr>
          <w:p w14:paraId="6D2597DD" w14:textId="77777777" w:rsidR="007056B3" w:rsidRPr="0088720B" w:rsidRDefault="007056B3" w:rsidP="007056B3">
            <w:pPr>
              <w:jc w:val="both"/>
              <w:rPr>
                <w:rFonts w:ascii="Arial" w:hAnsi="Arial" w:cs="Arial"/>
                <w:sz w:val="16"/>
                <w:szCs w:val="16"/>
              </w:rPr>
            </w:pPr>
          </w:p>
        </w:tc>
      </w:tr>
      <w:tr w:rsidR="007056B3" w:rsidRPr="0088720B" w14:paraId="3684E2CA" w14:textId="77777777" w:rsidTr="007056B3">
        <w:trPr>
          <w:trHeight w:val="274"/>
          <w:jc w:val="center"/>
        </w:trPr>
        <w:tc>
          <w:tcPr>
            <w:tcW w:w="593" w:type="dxa"/>
            <w:tcBorders>
              <w:top w:val="nil"/>
              <w:left w:val="single" w:sz="4" w:space="0" w:color="auto"/>
              <w:bottom w:val="single" w:sz="4" w:space="0" w:color="auto"/>
              <w:right w:val="single" w:sz="4" w:space="0" w:color="auto"/>
            </w:tcBorders>
            <w:shd w:val="clear" w:color="auto" w:fill="auto"/>
            <w:vAlign w:val="center"/>
            <w:hideMark/>
          </w:tcPr>
          <w:p w14:paraId="6C424589" w14:textId="77777777" w:rsidR="007056B3" w:rsidRPr="0088720B" w:rsidRDefault="007056B3" w:rsidP="007056B3">
            <w:pPr>
              <w:jc w:val="center"/>
              <w:rPr>
                <w:rFonts w:ascii="Arial" w:hAnsi="Arial" w:cs="Arial"/>
                <w:sz w:val="16"/>
                <w:szCs w:val="16"/>
              </w:rPr>
            </w:pPr>
            <w:r>
              <w:rPr>
                <w:rFonts w:ascii="Arial" w:hAnsi="Arial" w:cs="Arial"/>
                <w:sz w:val="16"/>
                <w:szCs w:val="16"/>
              </w:rPr>
              <w:lastRenderedPageBreak/>
              <w:t>21</w:t>
            </w:r>
          </w:p>
        </w:tc>
        <w:tc>
          <w:tcPr>
            <w:tcW w:w="6915" w:type="dxa"/>
            <w:tcBorders>
              <w:top w:val="nil"/>
              <w:left w:val="nil"/>
              <w:bottom w:val="single" w:sz="4" w:space="0" w:color="auto"/>
              <w:right w:val="single" w:sz="4" w:space="0" w:color="auto"/>
            </w:tcBorders>
            <w:shd w:val="clear" w:color="auto" w:fill="auto"/>
            <w:vAlign w:val="center"/>
            <w:hideMark/>
          </w:tcPr>
          <w:p w14:paraId="45728C9C" w14:textId="77777777" w:rsidR="007056B3" w:rsidRPr="0088720B" w:rsidRDefault="007056B3" w:rsidP="007056B3">
            <w:pPr>
              <w:jc w:val="both"/>
              <w:rPr>
                <w:rFonts w:ascii="Arial" w:hAnsi="Arial" w:cs="Arial"/>
                <w:sz w:val="16"/>
                <w:szCs w:val="16"/>
                <w:highlight w:val="cyan"/>
              </w:rPr>
            </w:pPr>
            <w:r w:rsidRPr="00CA2FC3">
              <w:rPr>
                <w:rFonts w:ascii="Arial" w:hAnsi="Arial" w:cs="Arial"/>
                <w:sz w:val="16"/>
                <w:szCs w:val="16"/>
              </w:rPr>
              <w:t>La empresa de transporte debe certificar mediante protocolo</w:t>
            </w:r>
            <w:r>
              <w:rPr>
                <w:rFonts w:ascii="Arial" w:hAnsi="Arial" w:cs="Arial"/>
                <w:sz w:val="16"/>
                <w:szCs w:val="16"/>
              </w:rPr>
              <w:t>,</w:t>
            </w:r>
            <w:r w:rsidRPr="00CA2FC3">
              <w:rPr>
                <w:rFonts w:ascii="Arial" w:hAnsi="Arial" w:cs="Arial"/>
                <w:sz w:val="16"/>
                <w:szCs w:val="16"/>
              </w:rPr>
              <w:t xml:space="preserve"> la cadena de custodia de las muestras, durante la movilización de la muestra desde el lugar de recogida hasta el lugar de destino</w:t>
            </w:r>
            <w:r>
              <w:rPr>
                <w:rFonts w:ascii="Arial" w:hAnsi="Arial" w:cs="Arial"/>
                <w:sz w:val="16"/>
                <w:szCs w:val="16"/>
              </w:rPr>
              <w:t>.</w:t>
            </w:r>
          </w:p>
        </w:tc>
        <w:tc>
          <w:tcPr>
            <w:tcW w:w="1029" w:type="dxa"/>
            <w:tcBorders>
              <w:top w:val="nil"/>
              <w:left w:val="nil"/>
              <w:bottom w:val="single" w:sz="4" w:space="0" w:color="auto"/>
              <w:right w:val="single" w:sz="4" w:space="0" w:color="auto"/>
            </w:tcBorders>
          </w:tcPr>
          <w:p w14:paraId="56890F9E" w14:textId="77777777" w:rsidR="007056B3" w:rsidRPr="0088720B" w:rsidRDefault="007056B3" w:rsidP="007056B3">
            <w:pPr>
              <w:jc w:val="both"/>
              <w:rPr>
                <w:rFonts w:ascii="Arial" w:hAnsi="Arial" w:cs="Arial"/>
                <w:sz w:val="16"/>
                <w:szCs w:val="16"/>
              </w:rPr>
            </w:pPr>
          </w:p>
        </w:tc>
        <w:tc>
          <w:tcPr>
            <w:tcW w:w="1134" w:type="dxa"/>
            <w:tcBorders>
              <w:top w:val="nil"/>
              <w:left w:val="nil"/>
              <w:bottom w:val="single" w:sz="4" w:space="0" w:color="auto"/>
              <w:right w:val="single" w:sz="4" w:space="0" w:color="auto"/>
            </w:tcBorders>
          </w:tcPr>
          <w:p w14:paraId="6328FD28" w14:textId="77777777" w:rsidR="007056B3" w:rsidRPr="0088720B" w:rsidRDefault="007056B3" w:rsidP="007056B3">
            <w:pPr>
              <w:jc w:val="both"/>
              <w:rPr>
                <w:rFonts w:ascii="Arial" w:hAnsi="Arial" w:cs="Arial"/>
                <w:sz w:val="16"/>
                <w:szCs w:val="16"/>
              </w:rPr>
            </w:pPr>
          </w:p>
        </w:tc>
      </w:tr>
      <w:tr w:rsidR="007056B3" w:rsidRPr="0088720B" w14:paraId="03FF4E3B" w14:textId="77777777" w:rsidTr="007056B3">
        <w:trPr>
          <w:trHeight w:val="274"/>
          <w:jc w:val="center"/>
        </w:trPr>
        <w:tc>
          <w:tcPr>
            <w:tcW w:w="593" w:type="dxa"/>
            <w:tcBorders>
              <w:top w:val="nil"/>
              <w:left w:val="single" w:sz="4" w:space="0" w:color="auto"/>
              <w:bottom w:val="single" w:sz="4" w:space="0" w:color="auto"/>
              <w:right w:val="single" w:sz="4" w:space="0" w:color="auto"/>
            </w:tcBorders>
            <w:shd w:val="clear" w:color="auto" w:fill="auto"/>
            <w:vAlign w:val="center"/>
            <w:hideMark/>
          </w:tcPr>
          <w:p w14:paraId="22FD3182" w14:textId="77777777" w:rsidR="007056B3" w:rsidRPr="0088720B" w:rsidRDefault="007056B3" w:rsidP="007056B3">
            <w:pPr>
              <w:jc w:val="center"/>
              <w:rPr>
                <w:rFonts w:ascii="Arial" w:hAnsi="Arial" w:cs="Arial"/>
                <w:sz w:val="16"/>
                <w:szCs w:val="16"/>
              </w:rPr>
            </w:pPr>
            <w:r>
              <w:rPr>
                <w:rFonts w:ascii="Arial" w:hAnsi="Arial" w:cs="Arial"/>
                <w:sz w:val="16"/>
                <w:szCs w:val="16"/>
              </w:rPr>
              <w:t>22</w:t>
            </w:r>
          </w:p>
        </w:tc>
        <w:tc>
          <w:tcPr>
            <w:tcW w:w="6915" w:type="dxa"/>
            <w:tcBorders>
              <w:top w:val="nil"/>
              <w:left w:val="nil"/>
              <w:bottom w:val="single" w:sz="4" w:space="0" w:color="auto"/>
              <w:right w:val="single" w:sz="4" w:space="0" w:color="auto"/>
            </w:tcBorders>
            <w:shd w:val="clear" w:color="auto" w:fill="auto"/>
            <w:vAlign w:val="center"/>
          </w:tcPr>
          <w:p w14:paraId="6660FEB3" w14:textId="77777777" w:rsidR="007056B3" w:rsidRPr="0088720B" w:rsidRDefault="007056B3" w:rsidP="007056B3">
            <w:pPr>
              <w:jc w:val="both"/>
              <w:rPr>
                <w:rFonts w:ascii="Arial" w:hAnsi="Arial" w:cs="Arial"/>
                <w:sz w:val="16"/>
                <w:szCs w:val="16"/>
                <w:highlight w:val="yellow"/>
              </w:rPr>
            </w:pPr>
            <w:r w:rsidRPr="00CA2FC3">
              <w:rPr>
                <w:rFonts w:ascii="Arial" w:hAnsi="Arial" w:cs="Arial"/>
                <w:sz w:val="16"/>
                <w:szCs w:val="16"/>
              </w:rPr>
              <w:t xml:space="preserve">La empresa deberá garantizar </w:t>
            </w:r>
            <w:r w:rsidRPr="00003BEE">
              <w:rPr>
                <w:rFonts w:ascii="Arial" w:hAnsi="Arial" w:cs="Arial"/>
                <w:sz w:val="16"/>
                <w:szCs w:val="16"/>
              </w:rPr>
              <w:t xml:space="preserve">la custodia, responsabilidad </w:t>
            </w:r>
            <w:r w:rsidRPr="00CA2FC3">
              <w:rPr>
                <w:rFonts w:ascii="Arial" w:hAnsi="Arial" w:cs="Arial"/>
                <w:sz w:val="16"/>
                <w:szCs w:val="16"/>
              </w:rPr>
              <w:t>y garantía de la integridad de la</w:t>
            </w:r>
            <w:r>
              <w:rPr>
                <w:rFonts w:ascii="Arial" w:hAnsi="Arial" w:cs="Arial"/>
                <w:sz w:val="16"/>
                <w:szCs w:val="16"/>
              </w:rPr>
              <w:t>s</w:t>
            </w:r>
            <w:r w:rsidRPr="00CA2FC3">
              <w:rPr>
                <w:rFonts w:ascii="Arial" w:hAnsi="Arial" w:cs="Arial"/>
                <w:sz w:val="16"/>
                <w:szCs w:val="16"/>
              </w:rPr>
              <w:t xml:space="preserve"> muestra</w:t>
            </w:r>
            <w:r>
              <w:rPr>
                <w:rFonts w:ascii="Arial" w:hAnsi="Arial" w:cs="Arial"/>
                <w:sz w:val="16"/>
                <w:szCs w:val="16"/>
              </w:rPr>
              <w:t>s</w:t>
            </w:r>
            <w:r w:rsidRPr="00CA2FC3">
              <w:rPr>
                <w:rFonts w:ascii="Arial" w:hAnsi="Arial" w:cs="Arial"/>
                <w:sz w:val="16"/>
                <w:szCs w:val="16"/>
              </w:rPr>
              <w:t xml:space="preserve"> durante </w:t>
            </w:r>
            <w:r w:rsidRPr="0088720B">
              <w:rPr>
                <w:rFonts w:ascii="Arial" w:hAnsi="Arial" w:cs="Arial"/>
                <w:sz w:val="16"/>
                <w:szCs w:val="16"/>
              </w:rPr>
              <w:t xml:space="preserve">la movilización, desde el lugar de recogida hasta el lugar de destino. </w:t>
            </w:r>
          </w:p>
        </w:tc>
        <w:tc>
          <w:tcPr>
            <w:tcW w:w="1029" w:type="dxa"/>
            <w:tcBorders>
              <w:top w:val="nil"/>
              <w:left w:val="nil"/>
              <w:bottom w:val="single" w:sz="4" w:space="0" w:color="auto"/>
              <w:right w:val="single" w:sz="4" w:space="0" w:color="auto"/>
            </w:tcBorders>
            <w:vAlign w:val="center"/>
          </w:tcPr>
          <w:p w14:paraId="3217F4E4" w14:textId="77777777" w:rsidR="007056B3" w:rsidRPr="0088720B" w:rsidRDefault="007056B3" w:rsidP="007056B3">
            <w:pPr>
              <w:jc w:val="both"/>
              <w:rPr>
                <w:rFonts w:ascii="Arial" w:hAnsi="Arial" w:cs="Arial"/>
                <w:sz w:val="16"/>
                <w:szCs w:val="16"/>
              </w:rPr>
            </w:pPr>
          </w:p>
        </w:tc>
        <w:tc>
          <w:tcPr>
            <w:tcW w:w="1134" w:type="dxa"/>
            <w:tcBorders>
              <w:top w:val="nil"/>
              <w:left w:val="nil"/>
              <w:bottom w:val="single" w:sz="4" w:space="0" w:color="auto"/>
              <w:right w:val="single" w:sz="4" w:space="0" w:color="auto"/>
            </w:tcBorders>
          </w:tcPr>
          <w:p w14:paraId="5C1A9CD4" w14:textId="77777777" w:rsidR="007056B3" w:rsidRPr="0088720B" w:rsidRDefault="007056B3" w:rsidP="007056B3">
            <w:pPr>
              <w:jc w:val="both"/>
              <w:rPr>
                <w:rFonts w:ascii="Arial" w:hAnsi="Arial" w:cs="Arial"/>
                <w:sz w:val="16"/>
                <w:szCs w:val="16"/>
              </w:rPr>
            </w:pPr>
          </w:p>
        </w:tc>
      </w:tr>
      <w:tr w:rsidR="007056B3" w:rsidRPr="0088720B" w14:paraId="1E108C32" w14:textId="77777777" w:rsidTr="007056B3">
        <w:trPr>
          <w:trHeight w:val="274"/>
          <w:jc w:val="center"/>
        </w:trPr>
        <w:tc>
          <w:tcPr>
            <w:tcW w:w="593" w:type="dxa"/>
            <w:tcBorders>
              <w:top w:val="nil"/>
              <w:left w:val="single" w:sz="4" w:space="0" w:color="auto"/>
              <w:bottom w:val="single" w:sz="4" w:space="0" w:color="auto"/>
              <w:right w:val="single" w:sz="4" w:space="0" w:color="auto"/>
            </w:tcBorders>
            <w:shd w:val="clear" w:color="auto" w:fill="auto"/>
            <w:vAlign w:val="center"/>
            <w:hideMark/>
          </w:tcPr>
          <w:p w14:paraId="7468DF68" w14:textId="77777777" w:rsidR="007056B3" w:rsidRPr="0088720B" w:rsidRDefault="007056B3" w:rsidP="007056B3">
            <w:pPr>
              <w:jc w:val="center"/>
              <w:rPr>
                <w:rFonts w:ascii="Arial" w:hAnsi="Arial" w:cs="Arial"/>
                <w:sz w:val="16"/>
                <w:szCs w:val="16"/>
              </w:rPr>
            </w:pPr>
            <w:r>
              <w:rPr>
                <w:rFonts w:ascii="Arial" w:hAnsi="Arial" w:cs="Arial"/>
                <w:sz w:val="16"/>
                <w:szCs w:val="16"/>
              </w:rPr>
              <w:t>23</w:t>
            </w:r>
          </w:p>
        </w:tc>
        <w:tc>
          <w:tcPr>
            <w:tcW w:w="6915" w:type="dxa"/>
            <w:tcBorders>
              <w:top w:val="nil"/>
              <w:left w:val="nil"/>
              <w:bottom w:val="single" w:sz="4" w:space="0" w:color="auto"/>
              <w:right w:val="single" w:sz="4" w:space="0" w:color="auto"/>
            </w:tcBorders>
            <w:shd w:val="clear" w:color="auto" w:fill="auto"/>
            <w:vAlign w:val="center"/>
            <w:hideMark/>
          </w:tcPr>
          <w:p w14:paraId="764F9EE6" w14:textId="77777777" w:rsidR="007056B3" w:rsidRPr="0088720B" w:rsidRDefault="007056B3" w:rsidP="007056B3">
            <w:pPr>
              <w:jc w:val="both"/>
              <w:rPr>
                <w:rFonts w:ascii="Arial" w:hAnsi="Arial" w:cs="Arial"/>
                <w:sz w:val="16"/>
                <w:szCs w:val="16"/>
              </w:rPr>
            </w:pPr>
            <w:r w:rsidRPr="00CA2FC3">
              <w:rPr>
                <w:rFonts w:ascii="Arial" w:hAnsi="Arial" w:cs="Arial"/>
                <w:sz w:val="16"/>
                <w:szCs w:val="16"/>
              </w:rPr>
              <w:t xml:space="preserve">El </w:t>
            </w:r>
            <w:proofErr w:type="spellStart"/>
            <w:r>
              <w:rPr>
                <w:rFonts w:ascii="Arial" w:hAnsi="Arial" w:cs="Arial"/>
                <w:sz w:val="16"/>
                <w:szCs w:val="16"/>
              </w:rPr>
              <w:t>oferenre</w:t>
            </w:r>
            <w:proofErr w:type="spellEnd"/>
            <w:r w:rsidRPr="00CA2FC3">
              <w:rPr>
                <w:rFonts w:ascii="Arial" w:hAnsi="Arial" w:cs="Arial"/>
                <w:sz w:val="16"/>
                <w:szCs w:val="16"/>
              </w:rPr>
              <w:t xml:space="preserve"> debe certificar dentro de su Sistema de Gestión y de Seguridad y Salud en el Trabajo, un plan de seguridad vial dando cumplimiento al Decreto 2851 del 6 de diciembre de 2013 y a la resolución 1565 del 6 de junio del 2014</w:t>
            </w:r>
            <w:r>
              <w:rPr>
                <w:rFonts w:ascii="Arial" w:hAnsi="Arial" w:cs="Arial"/>
                <w:sz w:val="16"/>
                <w:szCs w:val="16"/>
              </w:rPr>
              <w:t>.</w:t>
            </w:r>
          </w:p>
        </w:tc>
        <w:tc>
          <w:tcPr>
            <w:tcW w:w="1029" w:type="dxa"/>
            <w:tcBorders>
              <w:top w:val="nil"/>
              <w:left w:val="nil"/>
              <w:bottom w:val="single" w:sz="4" w:space="0" w:color="auto"/>
              <w:right w:val="single" w:sz="4" w:space="0" w:color="auto"/>
            </w:tcBorders>
          </w:tcPr>
          <w:p w14:paraId="678FE326" w14:textId="77777777" w:rsidR="007056B3" w:rsidRPr="0088720B" w:rsidRDefault="007056B3" w:rsidP="007056B3">
            <w:pPr>
              <w:jc w:val="both"/>
              <w:rPr>
                <w:rFonts w:ascii="Arial" w:hAnsi="Arial" w:cs="Arial"/>
                <w:sz w:val="16"/>
                <w:szCs w:val="16"/>
              </w:rPr>
            </w:pPr>
          </w:p>
        </w:tc>
        <w:tc>
          <w:tcPr>
            <w:tcW w:w="1134" w:type="dxa"/>
            <w:tcBorders>
              <w:top w:val="nil"/>
              <w:left w:val="nil"/>
              <w:bottom w:val="single" w:sz="4" w:space="0" w:color="auto"/>
              <w:right w:val="single" w:sz="4" w:space="0" w:color="auto"/>
            </w:tcBorders>
          </w:tcPr>
          <w:p w14:paraId="160A23EA" w14:textId="77777777" w:rsidR="007056B3" w:rsidRPr="0088720B" w:rsidRDefault="007056B3" w:rsidP="007056B3">
            <w:pPr>
              <w:jc w:val="both"/>
              <w:rPr>
                <w:rFonts w:ascii="Arial" w:hAnsi="Arial" w:cs="Arial"/>
                <w:sz w:val="16"/>
                <w:szCs w:val="16"/>
              </w:rPr>
            </w:pPr>
          </w:p>
        </w:tc>
      </w:tr>
      <w:tr w:rsidR="007056B3" w:rsidRPr="0088720B" w14:paraId="48A99EF0" w14:textId="77777777" w:rsidTr="007056B3">
        <w:trPr>
          <w:trHeight w:val="274"/>
          <w:jc w:val="center"/>
        </w:trPr>
        <w:tc>
          <w:tcPr>
            <w:tcW w:w="593" w:type="dxa"/>
            <w:tcBorders>
              <w:top w:val="nil"/>
              <w:left w:val="single" w:sz="4" w:space="0" w:color="auto"/>
              <w:bottom w:val="single" w:sz="4" w:space="0" w:color="auto"/>
              <w:right w:val="single" w:sz="4" w:space="0" w:color="auto"/>
            </w:tcBorders>
            <w:shd w:val="clear" w:color="auto" w:fill="auto"/>
            <w:vAlign w:val="center"/>
          </w:tcPr>
          <w:p w14:paraId="7BDF18E0" w14:textId="77777777" w:rsidR="007056B3" w:rsidRPr="0088720B" w:rsidRDefault="007056B3" w:rsidP="007056B3">
            <w:pPr>
              <w:jc w:val="center"/>
              <w:rPr>
                <w:rFonts w:ascii="Arial" w:hAnsi="Arial" w:cs="Arial"/>
                <w:sz w:val="16"/>
                <w:szCs w:val="16"/>
              </w:rPr>
            </w:pPr>
            <w:r>
              <w:rPr>
                <w:rFonts w:ascii="Arial" w:hAnsi="Arial" w:cs="Arial"/>
                <w:sz w:val="16"/>
                <w:szCs w:val="16"/>
              </w:rPr>
              <w:t>24</w:t>
            </w:r>
          </w:p>
        </w:tc>
        <w:tc>
          <w:tcPr>
            <w:tcW w:w="6915" w:type="dxa"/>
            <w:tcBorders>
              <w:top w:val="nil"/>
              <w:left w:val="nil"/>
              <w:bottom w:val="single" w:sz="4" w:space="0" w:color="auto"/>
              <w:right w:val="single" w:sz="4" w:space="0" w:color="auto"/>
            </w:tcBorders>
            <w:shd w:val="clear" w:color="auto" w:fill="auto"/>
            <w:vAlign w:val="center"/>
          </w:tcPr>
          <w:p w14:paraId="38CA4ADA" w14:textId="77777777" w:rsidR="007056B3" w:rsidRPr="0088720B" w:rsidRDefault="007056B3" w:rsidP="007056B3">
            <w:pPr>
              <w:jc w:val="both"/>
              <w:rPr>
                <w:rFonts w:ascii="Arial" w:hAnsi="Arial" w:cs="Arial"/>
                <w:sz w:val="16"/>
                <w:szCs w:val="16"/>
              </w:rPr>
            </w:pPr>
            <w:r w:rsidRPr="00CA2FC3">
              <w:rPr>
                <w:rFonts w:ascii="Arial" w:hAnsi="Arial" w:cs="Arial"/>
                <w:sz w:val="16"/>
                <w:szCs w:val="16"/>
              </w:rPr>
              <w:t xml:space="preserve">La empresa deberá </w:t>
            </w:r>
            <w:r>
              <w:rPr>
                <w:rFonts w:ascii="Arial" w:hAnsi="Arial" w:cs="Arial"/>
                <w:sz w:val="16"/>
                <w:szCs w:val="16"/>
              </w:rPr>
              <w:t xml:space="preserve">contar con </w:t>
            </w:r>
            <w:r w:rsidRPr="00CA2FC3">
              <w:rPr>
                <w:rFonts w:ascii="Arial" w:hAnsi="Arial" w:cs="Arial"/>
                <w:sz w:val="16"/>
                <w:szCs w:val="16"/>
              </w:rPr>
              <w:t xml:space="preserve">plan </w:t>
            </w:r>
            <w:r>
              <w:rPr>
                <w:rFonts w:ascii="Arial" w:hAnsi="Arial" w:cs="Arial"/>
                <w:sz w:val="16"/>
                <w:szCs w:val="16"/>
              </w:rPr>
              <w:t xml:space="preserve">de </w:t>
            </w:r>
            <w:r w:rsidRPr="00CA2FC3">
              <w:rPr>
                <w:rFonts w:ascii="Arial" w:hAnsi="Arial" w:cs="Arial"/>
                <w:sz w:val="16"/>
                <w:szCs w:val="16"/>
              </w:rPr>
              <w:t>contingencia para la atención de accidentes durante la prestación del servicio. Se incluye respuesta ante las emergencias y continuidad en la prestación del servicio en caso de fallas o daños de los vehícul</w:t>
            </w:r>
            <w:r>
              <w:rPr>
                <w:rFonts w:ascii="Arial" w:hAnsi="Arial" w:cs="Arial"/>
                <w:sz w:val="16"/>
                <w:szCs w:val="16"/>
              </w:rPr>
              <w:t>os (estrellada, varada y demás)</w:t>
            </w:r>
            <w:r w:rsidRPr="0088720B">
              <w:rPr>
                <w:rFonts w:ascii="Arial" w:hAnsi="Arial" w:cs="Arial"/>
                <w:sz w:val="16"/>
                <w:szCs w:val="16"/>
              </w:rPr>
              <w:t xml:space="preserve">. </w:t>
            </w:r>
          </w:p>
        </w:tc>
        <w:tc>
          <w:tcPr>
            <w:tcW w:w="1029" w:type="dxa"/>
            <w:tcBorders>
              <w:top w:val="nil"/>
              <w:left w:val="nil"/>
              <w:bottom w:val="single" w:sz="4" w:space="0" w:color="auto"/>
              <w:right w:val="single" w:sz="4" w:space="0" w:color="auto"/>
            </w:tcBorders>
          </w:tcPr>
          <w:p w14:paraId="43A6623D" w14:textId="77777777" w:rsidR="007056B3" w:rsidRPr="0088720B" w:rsidRDefault="007056B3" w:rsidP="007056B3">
            <w:pPr>
              <w:jc w:val="both"/>
              <w:rPr>
                <w:rFonts w:ascii="Arial" w:hAnsi="Arial" w:cs="Arial"/>
                <w:sz w:val="16"/>
                <w:szCs w:val="16"/>
              </w:rPr>
            </w:pPr>
          </w:p>
        </w:tc>
        <w:tc>
          <w:tcPr>
            <w:tcW w:w="1134" w:type="dxa"/>
            <w:tcBorders>
              <w:top w:val="nil"/>
              <w:left w:val="nil"/>
              <w:bottom w:val="single" w:sz="4" w:space="0" w:color="auto"/>
              <w:right w:val="single" w:sz="4" w:space="0" w:color="auto"/>
            </w:tcBorders>
          </w:tcPr>
          <w:p w14:paraId="61139E37" w14:textId="77777777" w:rsidR="007056B3" w:rsidRPr="0088720B" w:rsidRDefault="007056B3" w:rsidP="007056B3">
            <w:pPr>
              <w:jc w:val="both"/>
              <w:rPr>
                <w:rFonts w:ascii="Arial" w:hAnsi="Arial" w:cs="Arial"/>
                <w:sz w:val="16"/>
                <w:szCs w:val="16"/>
              </w:rPr>
            </w:pPr>
          </w:p>
        </w:tc>
      </w:tr>
      <w:tr w:rsidR="007056B3" w:rsidRPr="0088720B" w14:paraId="71F72D10" w14:textId="77777777" w:rsidTr="007056B3">
        <w:trPr>
          <w:trHeight w:val="274"/>
          <w:jc w:val="center"/>
        </w:trPr>
        <w:tc>
          <w:tcPr>
            <w:tcW w:w="593" w:type="dxa"/>
            <w:tcBorders>
              <w:top w:val="nil"/>
              <w:left w:val="single" w:sz="4" w:space="0" w:color="auto"/>
              <w:bottom w:val="single" w:sz="4" w:space="0" w:color="auto"/>
              <w:right w:val="single" w:sz="4" w:space="0" w:color="auto"/>
            </w:tcBorders>
            <w:shd w:val="clear" w:color="auto" w:fill="auto"/>
            <w:vAlign w:val="center"/>
          </w:tcPr>
          <w:p w14:paraId="2E4339CD" w14:textId="77777777" w:rsidR="007056B3" w:rsidRPr="0088720B" w:rsidRDefault="007056B3" w:rsidP="007056B3">
            <w:pPr>
              <w:jc w:val="center"/>
              <w:rPr>
                <w:rFonts w:ascii="Arial" w:hAnsi="Arial" w:cs="Arial"/>
                <w:sz w:val="16"/>
                <w:szCs w:val="16"/>
              </w:rPr>
            </w:pPr>
            <w:r>
              <w:rPr>
                <w:rFonts w:ascii="Arial" w:hAnsi="Arial" w:cs="Arial"/>
                <w:sz w:val="16"/>
                <w:szCs w:val="16"/>
              </w:rPr>
              <w:t>25</w:t>
            </w:r>
          </w:p>
        </w:tc>
        <w:tc>
          <w:tcPr>
            <w:tcW w:w="6915" w:type="dxa"/>
            <w:tcBorders>
              <w:top w:val="nil"/>
              <w:left w:val="nil"/>
              <w:bottom w:val="single" w:sz="4" w:space="0" w:color="auto"/>
              <w:right w:val="single" w:sz="4" w:space="0" w:color="auto"/>
            </w:tcBorders>
            <w:shd w:val="clear" w:color="auto" w:fill="auto"/>
            <w:vAlign w:val="center"/>
          </w:tcPr>
          <w:p w14:paraId="640D346E" w14:textId="77777777" w:rsidR="007056B3" w:rsidRPr="00CA2FC3" w:rsidRDefault="007056B3" w:rsidP="007056B3">
            <w:pPr>
              <w:jc w:val="both"/>
              <w:rPr>
                <w:rFonts w:ascii="Arial" w:hAnsi="Arial" w:cs="Arial"/>
                <w:sz w:val="16"/>
                <w:szCs w:val="16"/>
              </w:rPr>
            </w:pPr>
            <w:r w:rsidRPr="00CA2FC3">
              <w:rPr>
                <w:rFonts w:ascii="Arial" w:hAnsi="Arial" w:cs="Arial"/>
                <w:sz w:val="16"/>
                <w:szCs w:val="16"/>
              </w:rPr>
              <w:t xml:space="preserve">El </w:t>
            </w:r>
            <w:r>
              <w:rPr>
                <w:rFonts w:ascii="Arial" w:hAnsi="Arial" w:cs="Arial"/>
                <w:sz w:val="16"/>
                <w:szCs w:val="16"/>
              </w:rPr>
              <w:t>oferente</w:t>
            </w:r>
            <w:r w:rsidRPr="00CA2FC3">
              <w:rPr>
                <w:rFonts w:ascii="Arial" w:hAnsi="Arial" w:cs="Arial"/>
                <w:sz w:val="16"/>
                <w:szCs w:val="16"/>
              </w:rPr>
              <w:t xml:space="preserve"> </w:t>
            </w:r>
            <w:r>
              <w:rPr>
                <w:rFonts w:ascii="Arial" w:hAnsi="Arial" w:cs="Arial"/>
                <w:sz w:val="16"/>
                <w:szCs w:val="16"/>
              </w:rPr>
              <w:t xml:space="preserve">certifica </w:t>
            </w:r>
            <w:r w:rsidRPr="00CA2FC3">
              <w:rPr>
                <w:rFonts w:ascii="Arial" w:hAnsi="Arial" w:cs="Arial"/>
                <w:sz w:val="16"/>
                <w:szCs w:val="16"/>
              </w:rPr>
              <w:t xml:space="preserve">que el almacenamiento y transporte de muestras biológicas en refrigeradores, termos y/o cajas de transporte se realizará en equipos aprobados por la Organización Mundial de la Salud- OMS y consignadas en el documento </w:t>
            </w:r>
            <w:proofErr w:type="spellStart"/>
            <w:r w:rsidRPr="00CA2FC3">
              <w:rPr>
                <w:rFonts w:ascii="Arial" w:hAnsi="Arial" w:cs="Arial"/>
                <w:sz w:val="16"/>
                <w:szCs w:val="16"/>
              </w:rPr>
              <w:t>Product</w:t>
            </w:r>
            <w:proofErr w:type="spellEnd"/>
            <w:r w:rsidRPr="00CA2FC3">
              <w:rPr>
                <w:rFonts w:ascii="Arial" w:hAnsi="Arial" w:cs="Arial"/>
                <w:sz w:val="16"/>
                <w:szCs w:val="16"/>
              </w:rPr>
              <w:t xml:space="preserve"> </w:t>
            </w:r>
            <w:proofErr w:type="spellStart"/>
            <w:r w:rsidRPr="00CA2FC3">
              <w:rPr>
                <w:rFonts w:ascii="Arial" w:hAnsi="Arial" w:cs="Arial"/>
                <w:sz w:val="16"/>
                <w:szCs w:val="16"/>
              </w:rPr>
              <w:t>Information</w:t>
            </w:r>
            <w:proofErr w:type="spellEnd"/>
            <w:r w:rsidRPr="00CA2FC3">
              <w:rPr>
                <w:rFonts w:ascii="Arial" w:hAnsi="Arial" w:cs="Arial"/>
                <w:sz w:val="16"/>
                <w:szCs w:val="16"/>
              </w:rPr>
              <w:t xml:space="preserve"> </w:t>
            </w:r>
            <w:proofErr w:type="spellStart"/>
            <w:r w:rsidRPr="00CA2FC3">
              <w:rPr>
                <w:rFonts w:ascii="Arial" w:hAnsi="Arial" w:cs="Arial"/>
                <w:sz w:val="16"/>
                <w:szCs w:val="16"/>
              </w:rPr>
              <w:t>Sheets</w:t>
            </w:r>
            <w:proofErr w:type="spellEnd"/>
            <w:r w:rsidRPr="00CA2FC3">
              <w:rPr>
                <w:rFonts w:ascii="Arial" w:hAnsi="Arial" w:cs="Arial"/>
                <w:sz w:val="16"/>
                <w:szCs w:val="16"/>
              </w:rPr>
              <w:t xml:space="preserve"> –PIS o en los Performance </w:t>
            </w:r>
            <w:proofErr w:type="spellStart"/>
            <w:r w:rsidRPr="00CA2FC3">
              <w:rPr>
                <w:rFonts w:ascii="Arial" w:hAnsi="Arial" w:cs="Arial"/>
                <w:sz w:val="16"/>
                <w:szCs w:val="16"/>
              </w:rPr>
              <w:t>Quality</w:t>
            </w:r>
            <w:proofErr w:type="spellEnd"/>
            <w:r w:rsidRPr="00CA2FC3">
              <w:rPr>
                <w:rFonts w:ascii="Arial" w:hAnsi="Arial" w:cs="Arial"/>
                <w:sz w:val="16"/>
                <w:szCs w:val="16"/>
              </w:rPr>
              <w:t xml:space="preserve"> Safety -PQS. Este requerimiento </w:t>
            </w:r>
            <w:r>
              <w:rPr>
                <w:rFonts w:ascii="Arial" w:hAnsi="Arial" w:cs="Arial"/>
                <w:sz w:val="16"/>
                <w:szCs w:val="16"/>
              </w:rPr>
              <w:t>de acuerdo a lo establecido por la</w:t>
            </w:r>
            <w:r w:rsidRPr="00CA2FC3">
              <w:rPr>
                <w:rFonts w:ascii="Arial" w:hAnsi="Arial" w:cs="Arial"/>
                <w:sz w:val="16"/>
                <w:szCs w:val="16"/>
              </w:rPr>
              <w:t xml:space="preserve"> </w:t>
            </w:r>
            <w:r>
              <w:rPr>
                <w:rFonts w:ascii="Arial" w:hAnsi="Arial" w:cs="Arial"/>
                <w:sz w:val="16"/>
                <w:szCs w:val="16"/>
              </w:rPr>
              <w:t>Organización Mundial de la Salud</w:t>
            </w:r>
            <w:r w:rsidRPr="00CA2FC3">
              <w:rPr>
                <w:rFonts w:ascii="Arial" w:hAnsi="Arial" w:cs="Arial"/>
                <w:sz w:val="16"/>
                <w:szCs w:val="16"/>
              </w:rPr>
              <w:t xml:space="preserve"> OMS</w:t>
            </w:r>
            <w:r>
              <w:rPr>
                <w:rFonts w:ascii="Arial" w:hAnsi="Arial" w:cs="Arial"/>
                <w:sz w:val="16"/>
                <w:szCs w:val="16"/>
              </w:rPr>
              <w:t>,</w:t>
            </w:r>
            <w:r w:rsidRPr="00CA2FC3">
              <w:rPr>
                <w:rFonts w:ascii="Arial" w:hAnsi="Arial" w:cs="Arial"/>
                <w:sz w:val="16"/>
                <w:szCs w:val="16"/>
              </w:rPr>
              <w:t xml:space="preserve"> es aplicable a todas las sustancias de origen biológico que requieran almacenamiento con temperaturas controladas.</w:t>
            </w:r>
          </w:p>
        </w:tc>
        <w:tc>
          <w:tcPr>
            <w:tcW w:w="1029" w:type="dxa"/>
            <w:tcBorders>
              <w:top w:val="nil"/>
              <w:left w:val="nil"/>
              <w:bottom w:val="single" w:sz="4" w:space="0" w:color="auto"/>
              <w:right w:val="single" w:sz="4" w:space="0" w:color="auto"/>
            </w:tcBorders>
          </w:tcPr>
          <w:p w14:paraId="69A13A52" w14:textId="77777777" w:rsidR="007056B3" w:rsidRPr="0088720B" w:rsidRDefault="007056B3" w:rsidP="007056B3">
            <w:pPr>
              <w:jc w:val="both"/>
              <w:rPr>
                <w:rFonts w:ascii="Arial" w:hAnsi="Arial" w:cs="Arial"/>
                <w:sz w:val="16"/>
                <w:szCs w:val="16"/>
              </w:rPr>
            </w:pPr>
          </w:p>
        </w:tc>
        <w:tc>
          <w:tcPr>
            <w:tcW w:w="1134" w:type="dxa"/>
            <w:tcBorders>
              <w:top w:val="nil"/>
              <w:left w:val="nil"/>
              <w:bottom w:val="single" w:sz="4" w:space="0" w:color="auto"/>
              <w:right w:val="single" w:sz="4" w:space="0" w:color="auto"/>
            </w:tcBorders>
          </w:tcPr>
          <w:p w14:paraId="69475E3D" w14:textId="77777777" w:rsidR="007056B3" w:rsidRPr="0088720B" w:rsidRDefault="007056B3" w:rsidP="007056B3">
            <w:pPr>
              <w:jc w:val="both"/>
              <w:rPr>
                <w:rFonts w:ascii="Arial" w:hAnsi="Arial" w:cs="Arial"/>
                <w:sz w:val="16"/>
                <w:szCs w:val="16"/>
              </w:rPr>
            </w:pPr>
          </w:p>
        </w:tc>
      </w:tr>
      <w:tr w:rsidR="007056B3" w:rsidRPr="0088720B" w14:paraId="113A38E4" w14:textId="77777777" w:rsidTr="007056B3">
        <w:trPr>
          <w:trHeight w:val="274"/>
          <w:jc w:val="center"/>
        </w:trPr>
        <w:tc>
          <w:tcPr>
            <w:tcW w:w="593" w:type="dxa"/>
            <w:tcBorders>
              <w:top w:val="nil"/>
              <w:left w:val="single" w:sz="4" w:space="0" w:color="auto"/>
              <w:bottom w:val="single" w:sz="4" w:space="0" w:color="auto"/>
              <w:right w:val="single" w:sz="4" w:space="0" w:color="auto"/>
            </w:tcBorders>
            <w:shd w:val="clear" w:color="auto" w:fill="auto"/>
            <w:vAlign w:val="center"/>
          </w:tcPr>
          <w:p w14:paraId="3288B606" w14:textId="77777777" w:rsidR="007056B3" w:rsidRPr="0088720B" w:rsidRDefault="007056B3" w:rsidP="007056B3">
            <w:pPr>
              <w:jc w:val="center"/>
              <w:rPr>
                <w:rFonts w:ascii="Arial" w:hAnsi="Arial" w:cs="Arial"/>
                <w:sz w:val="16"/>
                <w:szCs w:val="16"/>
              </w:rPr>
            </w:pPr>
            <w:r>
              <w:rPr>
                <w:rFonts w:ascii="Arial" w:hAnsi="Arial" w:cs="Arial"/>
                <w:sz w:val="16"/>
                <w:szCs w:val="16"/>
              </w:rPr>
              <w:t>26</w:t>
            </w:r>
          </w:p>
        </w:tc>
        <w:tc>
          <w:tcPr>
            <w:tcW w:w="6915" w:type="dxa"/>
            <w:tcBorders>
              <w:top w:val="nil"/>
              <w:left w:val="nil"/>
              <w:bottom w:val="single" w:sz="4" w:space="0" w:color="auto"/>
              <w:right w:val="single" w:sz="4" w:space="0" w:color="auto"/>
            </w:tcBorders>
            <w:shd w:val="clear" w:color="auto" w:fill="auto"/>
            <w:vAlign w:val="center"/>
          </w:tcPr>
          <w:p w14:paraId="41BBDDB8" w14:textId="77777777" w:rsidR="007056B3" w:rsidRPr="00CA2FC3" w:rsidRDefault="007056B3" w:rsidP="007056B3">
            <w:pPr>
              <w:jc w:val="both"/>
              <w:rPr>
                <w:rFonts w:ascii="Arial" w:hAnsi="Arial" w:cs="Arial"/>
                <w:sz w:val="16"/>
                <w:szCs w:val="16"/>
              </w:rPr>
            </w:pPr>
            <w:r w:rsidRPr="00CA2FC3">
              <w:rPr>
                <w:rFonts w:ascii="Arial" w:hAnsi="Arial" w:cs="Arial"/>
                <w:sz w:val="16"/>
                <w:szCs w:val="16"/>
              </w:rPr>
              <w:t xml:space="preserve">El </w:t>
            </w:r>
            <w:r>
              <w:rPr>
                <w:rFonts w:ascii="Arial" w:hAnsi="Arial" w:cs="Arial"/>
                <w:sz w:val="16"/>
                <w:szCs w:val="16"/>
              </w:rPr>
              <w:t>oferente</w:t>
            </w:r>
            <w:r w:rsidRPr="00CA2FC3">
              <w:rPr>
                <w:rFonts w:ascii="Arial" w:hAnsi="Arial" w:cs="Arial"/>
                <w:sz w:val="16"/>
                <w:szCs w:val="16"/>
              </w:rPr>
              <w:t xml:space="preserve"> deberá contar con sensores de temperatura debidamente certificados para la medición de las temperaturas en la recolección y entrega de las muestras biológicas a nivel local y nacional. La calibración de los equipos (termómetro, </w:t>
            </w:r>
            <w:proofErr w:type="spellStart"/>
            <w:r w:rsidRPr="00CA2FC3">
              <w:rPr>
                <w:rFonts w:ascii="Arial" w:hAnsi="Arial" w:cs="Arial"/>
                <w:sz w:val="16"/>
                <w:szCs w:val="16"/>
              </w:rPr>
              <w:t>dataloger</w:t>
            </w:r>
            <w:proofErr w:type="spellEnd"/>
            <w:r w:rsidRPr="00CA2FC3">
              <w:rPr>
                <w:rFonts w:ascii="Arial" w:hAnsi="Arial" w:cs="Arial"/>
                <w:sz w:val="16"/>
                <w:szCs w:val="16"/>
              </w:rPr>
              <w:t>, etc.) deberá ser mínimo una vez al año. El contratista deberá presentar certificaciones de calibración actualizadas (cuan</w:t>
            </w:r>
            <w:r>
              <w:rPr>
                <w:rFonts w:ascii="Arial" w:hAnsi="Arial" w:cs="Arial"/>
                <w:sz w:val="16"/>
                <w:szCs w:val="16"/>
              </w:rPr>
              <w:t>do aplique) así como contrato con empresa competente para un</w:t>
            </w:r>
            <w:r w:rsidRPr="00CA2FC3">
              <w:rPr>
                <w:rFonts w:ascii="Arial" w:hAnsi="Arial" w:cs="Arial"/>
                <w:sz w:val="16"/>
                <w:szCs w:val="16"/>
              </w:rPr>
              <w:t xml:space="preserve"> periodo de ejecución similar a la del presente proceso.</w:t>
            </w:r>
          </w:p>
        </w:tc>
        <w:tc>
          <w:tcPr>
            <w:tcW w:w="1029" w:type="dxa"/>
            <w:tcBorders>
              <w:top w:val="nil"/>
              <w:left w:val="nil"/>
              <w:bottom w:val="single" w:sz="4" w:space="0" w:color="auto"/>
              <w:right w:val="single" w:sz="4" w:space="0" w:color="auto"/>
            </w:tcBorders>
          </w:tcPr>
          <w:p w14:paraId="5F35B801" w14:textId="77777777" w:rsidR="007056B3" w:rsidRPr="0088720B" w:rsidRDefault="007056B3" w:rsidP="007056B3">
            <w:pPr>
              <w:jc w:val="both"/>
              <w:rPr>
                <w:rFonts w:ascii="Arial" w:hAnsi="Arial" w:cs="Arial"/>
                <w:sz w:val="16"/>
                <w:szCs w:val="16"/>
              </w:rPr>
            </w:pPr>
          </w:p>
        </w:tc>
        <w:tc>
          <w:tcPr>
            <w:tcW w:w="1134" w:type="dxa"/>
            <w:tcBorders>
              <w:top w:val="nil"/>
              <w:left w:val="nil"/>
              <w:bottom w:val="single" w:sz="4" w:space="0" w:color="auto"/>
              <w:right w:val="single" w:sz="4" w:space="0" w:color="auto"/>
            </w:tcBorders>
          </w:tcPr>
          <w:p w14:paraId="2AE0E83D" w14:textId="77777777" w:rsidR="007056B3" w:rsidRPr="0088720B" w:rsidRDefault="007056B3" w:rsidP="007056B3">
            <w:pPr>
              <w:jc w:val="both"/>
              <w:rPr>
                <w:rFonts w:ascii="Arial" w:hAnsi="Arial" w:cs="Arial"/>
                <w:sz w:val="16"/>
                <w:szCs w:val="16"/>
              </w:rPr>
            </w:pPr>
          </w:p>
        </w:tc>
      </w:tr>
      <w:tr w:rsidR="007056B3" w:rsidRPr="0088720B" w14:paraId="3386D297" w14:textId="77777777" w:rsidTr="007056B3">
        <w:trPr>
          <w:trHeight w:val="274"/>
          <w:jc w:val="center"/>
        </w:trPr>
        <w:tc>
          <w:tcPr>
            <w:tcW w:w="593" w:type="dxa"/>
            <w:tcBorders>
              <w:top w:val="nil"/>
              <w:left w:val="single" w:sz="4" w:space="0" w:color="auto"/>
              <w:bottom w:val="single" w:sz="4" w:space="0" w:color="auto"/>
              <w:right w:val="single" w:sz="4" w:space="0" w:color="auto"/>
            </w:tcBorders>
            <w:shd w:val="clear" w:color="auto" w:fill="auto"/>
            <w:vAlign w:val="center"/>
          </w:tcPr>
          <w:p w14:paraId="01A5364F" w14:textId="77777777" w:rsidR="007056B3" w:rsidRPr="0088720B" w:rsidRDefault="007056B3" w:rsidP="007056B3">
            <w:pPr>
              <w:jc w:val="center"/>
              <w:rPr>
                <w:rFonts w:ascii="Arial" w:hAnsi="Arial" w:cs="Arial"/>
                <w:sz w:val="16"/>
                <w:szCs w:val="16"/>
              </w:rPr>
            </w:pPr>
            <w:r>
              <w:rPr>
                <w:rFonts w:ascii="Arial" w:hAnsi="Arial" w:cs="Arial"/>
                <w:sz w:val="16"/>
                <w:szCs w:val="16"/>
              </w:rPr>
              <w:t>27</w:t>
            </w:r>
          </w:p>
        </w:tc>
        <w:tc>
          <w:tcPr>
            <w:tcW w:w="6915" w:type="dxa"/>
            <w:tcBorders>
              <w:top w:val="nil"/>
              <w:left w:val="nil"/>
              <w:bottom w:val="single" w:sz="4" w:space="0" w:color="auto"/>
              <w:right w:val="single" w:sz="4" w:space="0" w:color="auto"/>
            </w:tcBorders>
            <w:shd w:val="clear" w:color="auto" w:fill="auto"/>
            <w:vAlign w:val="center"/>
          </w:tcPr>
          <w:p w14:paraId="3A212002" w14:textId="77777777" w:rsidR="007056B3" w:rsidRPr="00CA2FC3" w:rsidRDefault="007056B3" w:rsidP="007056B3">
            <w:pPr>
              <w:jc w:val="both"/>
              <w:rPr>
                <w:rFonts w:ascii="Arial" w:hAnsi="Arial" w:cs="Arial"/>
                <w:sz w:val="16"/>
                <w:szCs w:val="16"/>
              </w:rPr>
            </w:pPr>
            <w:r w:rsidRPr="00CA2FC3">
              <w:rPr>
                <w:rFonts w:ascii="Arial" w:hAnsi="Arial" w:cs="Arial"/>
                <w:sz w:val="16"/>
                <w:szCs w:val="16"/>
              </w:rPr>
              <w:t xml:space="preserve">El </w:t>
            </w:r>
            <w:r>
              <w:rPr>
                <w:rFonts w:ascii="Arial" w:hAnsi="Arial" w:cs="Arial"/>
                <w:sz w:val="16"/>
                <w:szCs w:val="16"/>
              </w:rPr>
              <w:t>oferente</w:t>
            </w:r>
            <w:r w:rsidRPr="00CA2FC3">
              <w:rPr>
                <w:rFonts w:ascii="Arial" w:hAnsi="Arial" w:cs="Arial"/>
                <w:sz w:val="16"/>
                <w:szCs w:val="16"/>
              </w:rPr>
              <w:t xml:space="preserve"> debe garantizar la disponibilidad de los insumos necesarios para garantizar el flujo continuo de la operación. Por lo que deberá establecer al inicio y durante la operación logística de transporte con la Jefatura del Laboratorio Clínico de Referencia Nacional, la cantidad y el tamaño de neveras requeridas en cada punto de recolección.  </w:t>
            </w:r>
          </w:p>
        </w:tc>
        <w:tc>
          <w:tcPr>
            <w:tcW w:w="1029" w:type="dxa"/>
            <w:tcBorders>
              <w:top w:val="nil"/>
              <w:left w:val="nil"/>
              <w:bottom w:val="single" w:sz="4" w:space="0" w:color="auto"/>
              <w:right w:val="single" w:sz="4" w:space="0" w:color="auto"/>
            </w:tcBorders>
          </w:tcPr>
          <w:p w14:paraId="23D5C61F" w14:textId="77777777" w:rsidR="007056B3" w:rsidRPr="0088720B" w:rsidRDefault="007056B3" w:rsidP="007056B3">
            <w:pPr>
              <w:jc w:val="both"/>
              <w:rPr>
                <w:rFonts w:ascii="Arial" w:hAnsi="Arial" w:cs="Arial"/>
                <w:sz w:val="16"/>
                <w:szCs w:val="16"/>
              </w:rPr>
            </w:pPr>
          </w:p>
        </w:tc>
        <w:tc>
          <w:tcPr>
            <w:tcW w:w="1134" w:type="dxa"/>
            <w:tcBorders>
              <w:top w:val="nil"/>
              <w:left w:val="nil"/>
              <w:bottom w:val="single" w:sz="4" w:space="0" w:color="auto"/>
              <w:right w:val="single" w:sz="4" w:space="0" w:color="auto"/>
            </w:tcBorders>
          </w:tcPr>
          <w:p w14:paraId="5B1E4696" w14:textId="77777777" w:rsidR="007056B3" w:rsidRPr="0088720B" w:rsidRDefault="007056B3" w:rsidP="007056B3">
            <w:pPr>
              <w:jc w:val="both"/>
              <w:rPr>
                <w:rFonts w:ascii="Arial" w:hAnsi="Arial" w:cs="Arial"/>
                <w:sz w:val="16"/>
                <w:szCs w:val="16"/>
              </w:rPr>
            </w:pPr>
          </w:p>
        </w:tc>
      </w:tr>
      <w:tr w:rsidR="007056B3" w:rsidRPr="0088720B" w14:paraId="11490066" w14:textId="77777777" w:rsidTr="007056B3">
        <w:trPr>
          <w:trHeight w:val="274"/>
          <w:jc w:val="center"/>
        </w:trPr>
        <w:tc>
          <w:tcPr>
            <w:tcW w:w="593" w:type="dxa"/>
            <w:tcBorders>
              <w:top w:val="nil"/>
              <w:left w:val="single" w:sz="4" w:space="0" w:color="auto"/>
              <w:bottom w:val="single" w:sz="4" w:space="0" w:color="auto"/>
              <w:right w:val="single" w:sz="4" w:space="0" w:color="auto"/>
            </w:tcBorders>
            <w:shd w:val="clear" w:color="auto" w:fill="auto"/>
            <w:vAlign w:val="center"/>
          </w:tcPr>
          <w:p w14:paraId="5649CC7C" w14:textId="77777777" w:rsidR="007056B3" w:rsidRPr="0088720B" w:rsidRDefault="007056B3" w:rsidP="007056B3">
            <w:pPr>
              <w:jc w:val="center"/>
              <w:rPr>
                <w:rFonts w:ascii="Arial" w:hAnsi="Arial" w:cs="Arial"/>
                <w:sz w:val="16"/>
                <w:szCs w:val="16"/>
              </w:rPr>
            </w:pPr>
            <w:r>
              <w:rPr>
                <w:rFonts w:ascii="Arial" w:hAnsi="Arial" w:cs="Arial"/>
                <w:sz w:val="16"/>
                <w:szCs w:val="16"/>
              </w:rPr>
              <w:t>28</w:t>
            </w:r>
          </w:p>
        </w:tc>
        <w:tc>
          <w:tcPr>
            <w:tcW w:w="6915" w:type="dxa"/>
            <w:tcBorders>
              <w:top w:val="nil"/>
              <w:left w:val="nil"/>
              <w:bottom w:val="single" w:sz="4" w:space="0" w:color="auto"/>
              <w:right w:val="single" w:sz="4" w:space="0" w:color="auto"/>
            </w:tcBorders>
            <w:shd w:val="clear" w:color="auto" w:fill="auto"/>
            <w:vAlign w:val="center"/>
          </w:tcPr>
          <w:p w14:paraId="6836A4E2" w14:textId="77777777" w:rsidR="007056B3" w:rsidRPr="0088720B" w:rsidRDefault="007056B3" w:rsidP="007056B3">
            <w:pPr>
              <w:jc w:val="both"/>
              <w:rPr>
                <w:rFonts w:ascii="Arial" w:hAnsi="Arial" w:cs="Arial"/>
                <w:sz w:val="16"/>
                <w:szCs w:val="16"/>
              </w:rPr>
            </w:pPr>
            <w:r w:rsidRPr="00CA2FC3">
              <w:rPr>
                <w:rFonts w:ascii="Arial" w:hAnsi="Arial" w:cs="Arial"/>
                <w:sz w:val="16"/>
                <w:szCs w:val="16"/>
              </w:rPr>
              <w:t xml:space="preserve">La empresa deberá contar con un sitio </w:t>
            </w:r>
            <w:r w:rsidRPr="004106D4">
              <w:rPr>
                <w:rFonts w:ascii="Arial" w:hAnsi="Arial" w:cs="Arial"/>
                <w:sz w:val="16"/>
                <w:szCs w:val="16"/>
              </w:rPr>
              <w:t>de almacenamient</w:t>
            </w:r>
            <w:r>
              <w:rPr>
                <w:rFonts w:ascii="Arial" w:hAnsi="Arial" w:cs="Arial"/>
                <w:sz w:val="16"/>
                <w:szCs w:val="16"/>
              </w:rPr>
              <w:t>o tem</w:t>
            </w:r>
            <w:r w:rsidRPr="004106D4">
              <w:rPr>
                <w:rFonts w:ascii="Arial" w:hAnsi="Arial" w:cs="Arial"/>
                <w:sz w:val="16"/>
                <w:szCs w:val="16"/>
              </w:rPr>
              <w:t>poral</w:t>
            </w:r>
            <w:r w:rsidRPr="00CA2FC3">
              <w:rPr>
                <w:rFonts w:ascii="Arial" w:hAnsi="Arial" w:cs="Arial"/>
                <w:sz w:val="16"/>
                <w:szCs w:val="16"/>
              </w:rPr>
              <w:t xml:space="preserve"> de las muestras</w:t>
            </w:r>
            <w:r>
              <w:rPr>
                <w:rFonts w:ascii="Arial" w:hAnsi="Arial" w:cs="Arial"/>
                <w:sz w:val="16"/>
                <w:szCs w:val="16"/>
              </w:rPr>
              <w:t xml:space="preserve"> a temperatura</w:t>
            </w:r>
            <w:r w:rsidRPr="00CA2FC3">
              <w:rPr>
                <w:rFonts w:ascii="Arial" w:hAnsi="Arial" w:cs="Arial"/>
                <w:sz w:val="16"/>
                <w:szCs w:val="16"/>
              </w:rPr>
              <w:t xml:space="preserve"> ambiente, refrigerado y/o congelado de acuerdo con las condiciones establecidas por el </w:t>
            </w:r>
            <w:r w:rsidRPr="00597C27">
              <w:rPr>
                <w:rFonts w:ascii="Arial" w:hAnsi="Arial" w:cs="Arial"/>
                <w:sz w:val="16"/>
                <w:szCs w:val="16"/>
              </w:rPr>
              <w:t>laboratorio para la conservación de las mismas, en caso de contingencia, en la ciudad de Bogotá. Así mismo deberá garantizar la idoneidad del personal profesional encargado del cumplimiento de los estándares necesarios para el resguardo de las muestras biológicas.</w:t>
            </w:r>
            <w:r>
              <w:rPr>
                <w:rFonts w:ascii="Arial" w:hAnsi="Arial" w:cs="Arial"/>
                <w:sz w:val="16"/>
                <w:szCs w:val="16"/>
              </w:rPr>
              <w:t xml:space="preserve"> </w:t>
            </w:r>
          </w:p>
        </w:tc>
        <w:tc>
          <w:tcPr>
            <w:tcW w:w="1029" w:type="dxa"/>
            <w:tcBorders>
              <w:top w:val="nil"/>
              <w:left w:val="nil"/>
              <w:bottom w:val="single" w:sz="4" w:space="0" w:color="auto"/>
              <w:right w:val="single" w:sz="4" w:space="0" w:color="auto"/>
            </w:tcBorders>
          </w:tcPr>
          <w:p w14:paraId="13606B43" w14:textId="77777777" w:rsidR="007056B3" w:rsidRPr="0088720B" w:rsidRDefault="007056B3" w:rsidP="007056B3">
            <w:pPr>
              <w:jc w:val="both"/>
              <w:rPr>
                <w:rFonts w:ascii="Arial" w:hAnsi="Arial" w:cs="Arial"/>
                <w:sz w:val="16"/>
                <w:szCs w:val="16"/>
              </w:rPr>
            </w:pPr>
          </w:p>
        </w:tc>
        <w:tc>
          <w:tcPr>
            <w:tcW w:w="1134" w:type="dxa"/>
            <w:tcBorders>
              <w:top w:val="nil"/>
              <w:left w:val="nil"/>
              <w:bottom w:val="single" w:sz="4" w:space="0" w:color="auto"/>
              <w:right w:val="single" w:sz="4" w:space="0" w:color="auto"/>
            </w:tcBorders>
          </w:tcPr>
          <w:p w14:paraId="74FFB829" w14:textId="77777777" w:rsidR="007056B3" w:rsidRPr="0088720B" w:rsidRDefault="007056B3" w:rsidP="007056B3">
            <w:pPr>
              <w:jc w:val="both"/>
              <w:rPr>
                <w:rFonts w:ascii="Arial" w:hAnsi="Arial" w:cs="Arial"/>
                <w:sz w:val="16"/>
                <w:szCs w:val="16"/>
              </w:rPr>
            </w:pPr>
          </w:p>
        </w:tc>
      </w:tr>
      <w:tr w:rsidR="007056B3" w:rsidRPr="0088720B" w14:paraId="4FFEF867" w14:textId="77777777" w:rsidTr="007056B3">
        <w:trPr>
          <w:trHeight w:val="274"/>
          <w:jc w:val="center"/>
        </w:trPr>
        <w:tc>
          <w:tcPr>
            <w:tcW w:w="593" w:type="dxa"/>
            <w:tcBorders>
              <w:top w:val="nil"/>
              <w:left w:val="single" w:sz="4" w:space="0" w:color="auto"/>
              <w:bottom w:val="single" w:sz="4" w:space="0" w:color="auto"/>
              <w:right w:val="single" w:sz="4" w:space="0" w:color="auto"/>
            </w:tcBorders>
            <w:shd w:val="clear" w:color="auto" w:fill="auto"/>
            <w:vAlign w:val="center"/>
            <w:hideMark/>
          </w:tcPr>
          <w:p w14:paraId="38A0F424" w14:textId="77777777" w:rsidR="007056B3" w:rsidRPr="0088720B" w:rsidRDefault="007056B3" w:rsidP="007056B3">
            <w:pPr>
              <w:jc w:val="center"/>
              <w:rPr>
                <w:rFonts w:ascii="Arial" w:hAnsi="Arial" w:cs="Arial"/>
                <w:sz w:val="16"/>
                <w:szCs w:val="16"/>
              </w:rPr>
            </w:pPr>
            <w:r>
              <w:rPr>
                <w:rFonts w:ascii="Arial" w:hAnsi="Arial" w:cs="Arial"/>
                <w:sz w:val="16"/>
                <w:szCs w:val="16"/>
              </w:rPr>
              <w:t>29</w:t>
            </w:r>
          </w:p>
        </w:tc>
        <w:tc>
          <w:tcPr>
            <w:tcW w:w="6915" w:type="dxa"/>
            <w:tcBorders>
              <w:top w:val="nil"/>
              <w:left w:val="nil"/>
              <w:bottom w:val="single" w:sz="4" w:space="0" w:color="auto"/>
              <w:right w:val="single" w:sz="4" w:space="0" w:color="auto"/>
            </w:tcBorders>
            <w:shd w:val="clear" w:color="auto" w:fill="auto"/>
            <w:vAlign w:val="center"/>
            <w:hideMark/>
          </w:tcPr>
          <w:p w14:paraId="11C2CD91" w14:textId="77777777" w:rsidR="007056B3" w:rsidRPr="0088720B" w:rsidRDefault="007056B3" w:rsidP="007056B3">
            <w:pPr>
              <w:jc w:val="both"/>
              <w:rPr>
                <w:rFonts w:ascii="Arial" w:hAnsi="Arial" w:cs="Arial"/>
                <w:sz w:val="16"/>
                <w:szCs w:val="16"/>
              </w:rPr>
            </w:pPr>
            <w:r w:rsidRPr="00793254">
              <w:rPr>
                <w:rFonts w:ascii="Arial" w:hAnsi="Arial" w:cs="Arial"/>
                <w:sz w:val="16"/>
                <w:szCs w:val="16"/>
              </w:rPr>
              <w:t xml:space="preserve">El </w:t>
            </w:r>
            <w:r>
              <w:rPr>
                <w:rFonts w:ascii="Arial" w:hAnsi="Arial" w:cs="Arial"/>
                <w:sz w:val="16"/>
                <w:szCs w:val="16"/>
              </w:rPr>
              <w:t>oferente</w:t>
            </w:r>
            <w:r w:rsidRPr="00793254">
              <w:rPr>
                <w:rFonts w:ascii="Arial" w:hAnsi="Arial" w:cs="Arial"/>
                <w:sz w:val="16"/>
                <w:szCs w:val="16"/>
              </w:rPr>
              <w:t xml:space="preserve"> deberá realizar y garantizar la Validación de la Cadena de Frio para el transporte de componentes sanguíneos que requieran refrigeración y congelación; con la posterior emisión de certificación en los puntos de Bogotá-Montería, Bogotá-Cúcuta, Bogotá –Pereira, Bogotá-Pasto, Bogotá-Ibagué, Bogotá-Manizales, Bogotá-Quibdó, Bogotá-Cartagena, Bogotá-Neiva. Esta validación se realizará durante la vigencia del contrato.</w:t>
            </w:r>
            <w:r w:rsidRPr="0088720B">
              <w:rPr>
                <w:rFonts w:ascii="Arial" w:hAnsi="Arial" w:cs="Arial"/>
                <w:sz w:val="16"/>
                <w:szCs w:val="16"/>
              </w:rPr>
              <w:t xml:space="preserve">  </w:t>
            </w:r>
          </w:p>
        </w:tc>
        <w:tc>
          <w:tcPr>
            <w:tcW w:w="1029" w:type="dxa"/>
            <w:tcBorders>
              <w:top w:val="nil"/>
              <w:left w:val="nil"/>
              <w:bottom w:val="single" w:sz="4" w:space="0" w:color="auto"/>
              <w:right w:val="single" w:sz="4" w:space="0" w:color="auto"/>
            </w:tcBorders>
          </w:tcPr>
          <w:p w14:paraId="7954E7E6" w14:textId="77777777" w:rsidR="007056B3" w:rsidRPr="0088720B" w:rsidRDefault="007056B3" w:rsidP="007056B3">
            <w:pPr>
              <w:jc w:val="both"/>
              <w:rPr>
                <w:rFonts w:ascii="Arial" w:hAnsi="Arial" w:cs="Arial"/>
                <w:sz w:val="16"/>
                <w:szCs w:val="16"/>
              </w:rPr>
            </w:pPr>
          </w:p>
        </w:tc>
        <w:tc>
          <w:tcPr>
            <w:tcW w:w="1134" w:type="dxa"/>
            <w:tcBorders>
              <w:top w:val="nil"/>
              <w:left w:val="nil"/>
              <w:bottom w:val="single" w:sz="4" w:space="0" w:color="auto"/>
              <w:right w:val="single" w:sz="4" w:space="0" w:color="auto"/>
            </w:tcBorders>
          </w:tcPr>
          <w:p w14:paraId="4951538C" w14:textId="77777777" w:rsidR="007056B3" w:rsidRPr="0088720B" w:rsidRDefault="007056B3" w:rsidP="007056B3">
            <w:pPr>
              <w:jc w:val="both"/>
              <w:rPr>
                <w:rFonts w:ascii="Arial" w:hAnsi="Arial" w:cs="Arial"/>
                <w:sz w:val="16"/>
                <w:szCs w:val="16"/>
              </w:rPr>
            </w:pPr>
          </w:p>
        </w:tc>
      </w:tr>
      <w:tr w:rsidR="007056B3" w:rsidRPr="0088720B" w14:paraId="4258EDD6" w14:textId="77777777" w:rsidTr="007056B3">
        <w:trPr>
          <w:trHeight w:val="274"/>
          <w:jc w:val="center"/>
        </w:trPr>
        <w:tc>
          <w:tcPr>
            <w:tcW w:w="593" w:type="dxa"/>
            <w:tcBorders>
              <w:top w:val="nil"/>
              <w:left w:val="single" w:sz="4" w:space="0" w:color="auto"/>
              <w:bottom w:val="single" w:sz="4" w:space="0" w:color="auto"/>
              <w:right w:val="single" w:sz="4" w:space="0" w:color="auto"/>
            </w:tcBorders>
            <w:shd w:val="clear" w:color="auto" w:fill="auto"/>
            <w:vAlign w:val="center"/>
            <w:hideMark/>
          </w:tcPr>
          <w:p w14:paraId="038C5965" w14:textId="77777777" w:rsidR="007056B3" w:rsidRPr="0088720B" w:rsidRDefault="007056B3" w:rsidP="007056B3">
            <w:pPr>
              <w:jc w:val="center"/>
              <w:rPr>
                <w:rFonts w:ascii="Arial" w:hAnsi="Arial" w:cs="Arial"/>
                <w:sz w:val="16"/>
                <w:szCs w:val="16"/>
              </w:rPr>
            </w:pPr>
            <w:r>
              <w:rPr>
                <w:rFonts w:ascii="Arial" w:hAnsi="Arial" w:cs="Arial"/>
                <w:sz w:val="16"/>
                <w:szCs w:val="16"/>
              </w:rPr>
              <w:t>30</w:t>
            </w:r>
          </w:p>
        </w:tc>
        <w:tc>
          <w:tcPr>
            <w:tcW w:w="6915" w:type="dxa"/>
            <w:tcBorders>
              <w:top w:val="nil"/>
              <w:left w:val="nil"/>
              <w:bottom w:val="single" w:sz="4" w:space="0" w:color="auto"/>
              <w:right w:val="single" w:sz="4" w:space="0" w:color="auto"/>
            </w:tcBorders>
            <w:shd w:val="clear" w:color="auto" w:fill="auto"/>
            <w:vAlign w:val="center"/>
          </w:tcPr>
          <w:p w14:paraId="3A4E203A" w14:textId="77777777" w:rsidR="007056B3" w:rsidRPr="0088720B" w:rsidRDefault="007056B3" w:rsidP="007056B3">
            <w:pPr>
              <w:jc w:val="both"/>
              <w:rPr>
                <w:rFonts w:ascii="Arial" w:hAnsi="Arial" w:cs="Arial"/>
                <w:sz w:val="16"/>
                <w:szCs w:val="16"/>
              </w:rPr>
            </w:pPr>
            <w:r w:rsidRPr="00CA2FC3">
              <w:rPr>
                <w:rFonts w:ascii="Arial" w:hAnsi="Arial" w:cs="Arial"/>
                <w:sz w:val="16"/>
                <w:szCs w:val="16"/>
              </w:rPr>
              <w:t xml:space="preserve">El </w:t>
            </w:r>
            <w:r>
              <w:rPr>
                <w:rFonts w:ascii="Arial" w:hAnsi="Arial" w:cs="Arial"/>
                <w:sz w:val="16"/>
                <w:szCs w:val="16"/>
              </w:rPr>
              <w:t>oferente</w:t>
            </w:r>
            <w:r w:rsidRPr="00CA2FC3">
              <w:rPr>
                <w:rFonts w:ascii="Arial" w:hAnsi="Arial" w:cs="Arial"/>
                <w:sz w:val="16"/>
                <w:szCs w:val="16"/>
              </w:rPr>
              <w:t xml:space="preserve"> </w:t>
            </w:r>
            <w:r>
              <w:rPr>
                <w:rFonts w:ascii="Arial" w:hAnsi="Arial" w:cs="Arial"/>
                <w:sz w:val="16"/>
                <w:szCs w:val="16"/>
              </w:rPr>
              <w:t>certifica</w:t>
            </w:r>
            <w:r w:rsidRPr="00CA2FC3">
              <w:rPr>
                <w:rFonts w:ascii="Arial" w:hAnsi="Arial" w:cs="Arial"/>
                <w:sz w:val="16"/>
                <w:szCs w:val="16"/>
              </w:rPr>
              <w:t xml:space="preserve"> </w:t>
            </w:r>
            <w:r>
              <w:rPr>
                <w:rFonts w:ascii="Arial" w:hAnsi="Arial" w:cs="Arial"/>
                <w:sz w:val="16"/>
                <w:szCs w:val="16"/>
              </w:rPr>
              <w:t>que cuenta con</w:t>
            </w:r>
            <w:r w:rsidRPr="00CA2FC3">
              <w:rPr>
                <w:rFonts w:ascii="Arial" w:hAnsi="Arial" w:cs="Arial"/>
                <w:sz w:val="16"/>
                <w:szCs w:val="16"/>
              </w:rPr>
              <w:t xml:space="preserve"> c</w:t>
            </w:r>
            <w:r>
              <w:rPr>
                <w:rFonts w:ascii="Arial" w:hAnsi="Arial" w:cs="Arial"/>
                <w:sz w:val="16"/>
                <w:szCs w:val="16"/>
              </w:rPr>
              <w:t>ompetencia</w:t>
            </w:r>
            <w:r w:rsidRPr="00CA2FC3">
              <w:rPr>
                <w:rFonts w:ascii="Arial" w:hAnsi="Arial" w:cs="Arial"/>
                <w:sz w:val="16"/>
                <w:szCs w:val="16"/>
              </w:rPr>
              <w:t xml:space="preserve"> mínima operativa a nivel nacional</w:t>
            </w:r>
            <w:r>
              <w:rPr>
                <w:rFonts w:ascii="Arial" w:hAnsi="Arial" w:cs="Arial"/>
                <w:sz w:val="16"/>
                <w:szCs w:val="16"/>
              </w:rPr>
              <w:t xml:space="preserve">, </w:t>
            </w:r>
            <w:r w:rsidRPr="00CA2FC3">
              <w:rPr>
                <w:rFonts w:ascii="Arial" w:hAnsi="Arial" w:cs="Arial"/>
                <w:sz w:val="16"/>
                <w:szCs w:val="16"/>
              </w:rPr>
              <w:t xml:space="preserve">con los medios terrestres o aéreos </w:t>
            </w:r>
            <w:r>
              <w:rPr>
                <w:rFonts w:ascii="Arial" w:hAnsi="Arial" w:cs="Arial"/>
                <w:sz w:val="16"/>
                <w:szCs w:val="16"/>
              </w:rPr>
              <w:t>e insumos necesarios</w:t>
            </w:r>
            <w:r w:rsidRPr="00CA2FC3">
              <w:rPr>
                <w:rFonts w:ascii="Arial" w:hAnsi="Arial" w:cs="Arial"/>
                <w:sz w:val="16"/>
                <w:szCs w:val="16"/>
              </w:rPr>
              <w:t xml:space="preserve"> para garantizar la integridad de las muestras,</w:t>
            </w:r>
            <w:r>
              <w:rPr>
                <w:rFonts w:ascii="Arial" w:hAnsi="Arial" w:cs="Arial"/>
                <w:sz w:val="16"/>
                <w:szCs w:val="16"/>
              </w:rPr>
              <w:t xml:space="preserve"> de su contenedor y tiene la capacidad para mantener la cadena de frio,</w:t>
            </w:r>
            <w:r w:rsidRPr="00CA2FC3">
              <w:rPr>
                <w:rFonts w:ascii="Arial" w:hAnsi="Arial" w:cs="Arial"/>
                <w:sz w:val="16"/>
                <w:szCs w:val="16"/>
              </w:rPr>
              <w:t xml:space="preserve"> en el caso que no puedan ser trasladad</w:t>
            </w:r>
            <w:r>
              <w:rPr>
                <w:rFonts w:ascii="Arial" w:hAnsi="Arial" w:cs="Arial"/>
                <w:sz w:val="16"/>
                <w:szCs w:val="16"/>
              </w:rPr>
              <w:t>a</w:t>
            </w:r>
            <w:r w:rsidRPr="00CA2FC3">
              <w:rPr>
                <w:rFonts w:ascii="Arial" w:hAnsi="Arial" w:cs="Arial"/>
                <w:sz w:val="16"/>
                <w:szCs w:val="16"/>
              </w:rPr>
              <w:t>s de manera inmediata, por a</w:t>
            </w:r>
            <w:r>
              <w:rPr>
                <w:rFonts w:ascii="Arial" w:hAnsi="Arial" w:cs="Arial"/>
                <w:sz w:val="16"/>
                <w:szCs w:val="16"/>
              </w:rPr>
              <w:t xml:space="preserve">lgún imprevisto o caso fortuito, </w:t>
            </w:r>
            <w:r w:rsidRPr="00CA2FC3">
              <w:rPr>
                <w:rFonts w:ascii="Arial" w:hAnsi="Arial" w:cs="Arial"/>
                <w:sz w:val="16"/>
                <w:szCs w:val="16"/>
              </w:rPr>
              <w:t xml:space="preserve">hasta </w:t>
            </w:r>
            <w:r>
              <w:rPr>
                <w:rFonts w:ascii="Arial" w:hAnsi="Arial" w:cs="Arial"/>
                <w:sz w:val="16"/>
                <w:szCs w:val="16"/>
              </w:rPr>
              <w:t xml:space="preserve">que </w:t>
            </w:r>
            <w:r w:rsidRPr="00CA2FC3">
              <w:rPr>
                <w:rFonts w:ascii="Arial" w:hAnsi="Arial" w:cs="Arial"/>
                <w:sz w:val="16"/>
                <w:szCs w:val="16"/>
              </w:rPr>
              <w:t>sean entregada en los lugares de destino</w:t>
            </w:r>
            <w:r>
              <w:rPr>
                <w:rFonts w:ascii="Arial" w:hAnsi="Arial" w:cs="Arial"/>
                <w:sz w:val="16"/>
                <w:szCs w:val="16"/>
              </w:rPr>
              <w:t xml:space="preserve">. </w:t>
            </w:r>
          </w:p>
        </w:tc>
        <w:tc>
          <w:tcPr>
            <w:tcW w:w="1029" w:type="dxa"/>
            <w:tcBorders>
              <w:top w:val="nil"/>
              <w:left w:val="nil"/>
              <w:bottom w:val="single" w:sz="4" w:space="0" w:color="auto"/>
              <w:right w:val="single" w:sz="4" w:space="0" w:color="auto"/>
            </w:tcBorders>
          </w:tcPr>
          <w:p w14:paraId="6237352C" w14:textId="77777777" w:rsidR="007056B3" w:rsidRPr="0088720B" w:rsidRDefault="007056B3" w:rsidP="007056B3">
            <w:pPr>
              <w:jc w:val="both"/>
              <w:rPr>
                <w:rFonts w:ascii="Arial" w:hAnsi="Arial" w:cs="Arial"/>
                <w:sz w:val="16"/>
                <w:szCs w:val="16"/>
              </w:rPr>
            </w:pPr>
          </w:p>
        </w:tc>
        <w:tc>
          <w:tcPr>
            <w:tcW w:w="1134" w:type="dxa"/>
            <w:tcBorders>
              <w:top w:val="nil"/>
              <w:left w:val="nil"/>
              <w:bottom w:val="single" w:sz="4" w:space="0" w:color="auto"/>
              <w:right w:val="single" w:sz="4" w:space="0" w:color="auto"/>
            </w:tcBorders>
          </w:tcPr>
          <w:p w14:paraId="7AFFCC98" w14:textId="77777777" w:rsidR="007056B3" w:rsidRPr="0088720B" w:rsidRDefault="007056B3" w:rsidP="007056B3">
            <w:pPr>
              <w:jc w:val="both"/>
              <w:rPr>
                <w:rFonts w:ascii="Arial" w:hAnsi="Arial" w:cs="Arial"/>
                <w:sz w:val="16"/>
                <w:szCs w:val="16"/>
              </w:rPr>
            </w:pPr>
          </w:p>
        </w:tc>
      </w:tr>
      <w:tr w:rsidR="007056B3" w:rsidRPr="0088720B" w14:paraId="6CD9D2B8" w14:textId="77777777" w:rsidTr="007056B3">
        <w:trPr>
          <w:trHeight w:val="274"/>
          <w:jc w:val="center"/>
        </w:trPr>
        <w:tc>
          <w:tcPr>
            <w:tcW w:w="593" w:type="dxa"/>
            <w:tcBorders>
              <w:top w:val="nil"/>
              <w:left w:val="single" w:sz="4" w:space="0" w:color="auto"/>
              <w:bottom w:val="single" w:sz="4" w:space="0" w:color="auto"/>
              <w:right w:val="single" w:sz="4" w:space="0" w:color="auto"/>
            </w:tcBorders>
            <w:shd w:val="clear" w:color="auto" w:fill="auto"/>
            <w:vAlign w:val="center"/>
            <w:hideMark/>
          </w:tcPr>
          <w:p w14:paraId="68A90614" w14:textId="77777777" w:rsidR="007056B3" w:rsidRPr="0088720B" w:rsidRDefault="007056B3" w:rsidP="007056B3">
            <w:pPr>
              <w:jc w:val="center"/>
              <w:rPr>
                <w:rFonts w:ascii="Arial" w:hAnsi="Arial" w:cs="Arial"/>
                <w:sz w:val="16"/>
                <w:szCs w:val="16"/>
              </w:rPr>
            </w:pPr>
            <w:r>
              <w:rPr>
                <w:rFonts w:ascii="Arial" w:hAnsi="Arial" w:cs="Arial"/>
                <w:sz w:val="16"/>
                <w:szCs w:val="16"/>
              </w:rPr>
              <w:t>31</w:t>
            </w:r>
          </w:p>
        </w:tc>
        <w:tc>
          <w:tcPr>
            <w:tcW w:w="6915" w:type="dxa"/>
            <w:tcBorders>
              <w:top w:val="nil"/>
              <w:left w:val="nil"/>
              <w:bottom w:val="single" w:sz="4" w:space="0" w:color="auto"/>
              <w:right w:val="single" w:sz="4" w:space="0" w:color="auto"/>
            </w:tcBorders>
            <w:shd w:val="clear" w:color="auto" w:fill="auto"/>
            <w:vAlign w:val="center"/>
          </w:tcPr>
          <w:p w14:paraId="375B1737" w14:textId="77777777" w:rsidR="007056B3" w:rsidRPr="0088720B" w:rsidRDefault="007056B3" w:rsidP="007056B3">
            <w:pPr>
              <w:jc w:val="both"/>
              <w:rPr>
                <w:rFonts w:ascii="Arial" w:hAnsi="Arial" w:cs="Arial"/>
                <w:sz w:val="16"/>
                <w:szCs w:val="16"/>
              </w:rPr>
            </w:pPr>
            <w:r w:rsidRPr="00CA2FC3">
              <w:rPr>
                <w:rFonts w:ascii="Arial" w:hAnsi="Arial" w:cs="Arial"/>
                <w:sz w:val="16"/>
                <w:szCs w:val="16"/>
              </w:rPr>
              <w:t xml:space="preserve">El operador logístico debe contar con un sistema que permita a los profesionales del Laboratorio Clínico de Referencia Nacional y del Banco de Sangre del Hospital Central realizar seguimiento a los </w:t>
            </w:r>
            <w:r>
              <w:rPr>
                <w:rFonts w:ascii="Arial" w:hAnsi="Arial" w:cs="Arial"/>
                <w:sz w:val="16"/>
                <w:szCs w:val="16"/>
              </w:rPr>
              <w:t>servicios solicitados</w:t>
            </w:r>
            <w:r w:rsidRPr="00CA2FC3">
              <w:rPr>
                <w:rFonts w:ascii="Arial" w:hAnsi="Arial" w:cs="Arial"/>
                <w:sz w:val="16"/>
                <w:szCs w:val="16"/>
              </w:rPr>
              <w:t xml:space="preserve"> en tiempo real, así mismo deberá garantizar el funcionamiento del sistema y la emisión de los reportes, incluido los registros de temperatura con el que se evidencie la trazabilidad y/o rastreo de la prestación del servicio para la movilización de las muestras biológicas y/o </w:t>
            </w:r>
            <w:proofErr w:type="spellStart"/>
            <w:r w:rsidRPr="00CA2FC3">
              <w:rPr>
                <w:rFonts w:ascii="Arial" w:hAnsi="Arial" w:cs="Arial"/>
                <w:sz w:val="16"/>
                <w:szCs w:val="16"/>
              </w:rPr>
              <w:t>hemocomponentes</w:t>
            </w:r>
            <w:proofErr w:type="spellEnd"/>
            <w:r w:rsidRPr="00CA2FC3">
              <w:rPr>
                <w:rFonts w:ascii="Arial" w:hAnsi="Arial" w:cs="Arial"/>
                <w:sz w:val="16"/>
                <w:szCs w:val="16"/>
              </w:rPr>
              <w:t xml:space="preserve"> en tiempo real </w:t>
            </w:r>
            <w:proofErr w:type="spellStart"/>
            <w:r w:rsidRPr="00CA2FC3">
              <w:rPr>
                <w:rFonts w:ascii="Arial" w:hAnsi="Arial" w:cs="Arial"/>
                <w:sz w:val="16"/>
                <w:szCs w:val="16"/>
              </w:rPr>
              <w:t>on</w:t>
            </w:r>
            <w:proofErr w:type="spellEnd"/>
            <w:r w:rsidRPr="00CA2FC3">
              <w:rPr>
                <w:rFonts w:ascii="Arial" w:hAnsi="Arial" w:cs="Arial"/>
                <w:sz w:val="16"/>
                <w:szCs w:val="16"/>
              </w:rPr>
              <w:t xml:space="preserve"> line, desde el momento de la solicitud del servicio y hasta la entrega del mismo, lo anterior con el fin de garantizar la efectividad y eficiencia del servicio prestado. </w:t>
            </w:r>
          </w:p>
        </w:tc>
        <w:tc>
          <w:tcPr>
            <w:tcW w:w="1029" w:type="dxa"/>
            <w:tcBorders>
              <w:top w:val="nil"/>
              <w:left w:val="nil"/>
              <w:bottom w:val="single" w:sz="4" w:space="0" w:color="auto"/>
              <w:right w:val="single" w:sz="4" w:space="0" w:color="auto"/>
            </w:tcBorders>
          </w:tcPr>
          <w:p w14:paraId="3C966CAD" w14:textId="77777777" w:rsidR="007056B3" w:rsidRPr="0088720B" w:rsidRDefault="007056B3" w:rsidP="007056B3">
            <w:pPr>
              <w:jc w:val="both"/>
              <w:rPr>
                <w:rFonts w:ascii="Arial" w:hAnsi="Arial" w:cs="Arial"/>
                <w:sz w:val="16"/>
                <w:szCs w:val="16"/>
              </w:rPr>
            </w:pPr>
          </w:p>
        </w:tc>
        <w:tc>
          <w:tcPr>
            <w:tcW w:w="1134" w:type="dxa"/>
            <w:tcBorders>
              <w:top w:val="nil"/>
              <w:left w:val="nil"/>
              <w:bottom w:val="single" w:sz="4" w:space="0" w:color="auto"/>
              <w:right w:val="single" w:sz="4" w:space="0" w:color="auto"/>
            </w:tcBorders>
          </w:tcPr>
          <w:p w14:paraId="71D3FE90" w14:textId="77777777" w:rsidR="007056B3" w:rsidRPr="0088720B" w:rsidRDefault="007056B3" w:rsidP="007056B3">
            <w:pPr>
              <w:jc w:val="both"/>
              <w:rPr>
                <w:rFonts w:ascii="Arial" w:hAnsi="Arial" w:cs="Arial"/>
                <w:sz w:val="16"/>
                <w:szCs w:val="16"/>
              </w:rPr>
            </w:pPr>
          </w:p>
        </w:tc>
      </w:tr>
      <w:tr w:rsidR="007056B3" w:rsidRPr="0088720B" w14:paraId="37E77446" w14:textId="77777777" w:rsidTr="007056B3">
        <w:trPr>
          <w:trHeight w:val="274"/>
          <w:jc w:val="center"/>
        </w:trPr>
        <w:tc>
          <w:tcPr>
            <w:tcW w:w="593" w:type="dxa"/>
            <w:tcBorders>
              <w:top w:val="nil"/>
              <w:left w:val="single" w:sz="4" w:space="0" w:color="auto"/>
              <w:bottom w:val="single" w:sz="4" w:space="0" w:color="auto"/>
              <w:right w:val="single" w:sz="4" w:space="0" w:color="auto"/>
            </w:tcBorders>
            <w:shd w:val="clear" w:color="auto" w:fill="auto"/>
            <w:vAlign w:val="center"/>
            <w:hideMark/>
          </w:tcPr>
          <w:p w14:paraId="7B75D926" w14:textId="77777777" w:rsidR="007056B3" w:rsidRPr="0088720B" w:rsidRDefault="007056B3" w:rsidP="007056B3">
            <w:pPr>
              <w:jc w:val="center"/>
              <w:rPr>
                <w:rFonts w:ascii="Arial" w:hAnsi="Arial" w:cs="Arial"/>
                <w:sz w:val="16"/>
                <w:szCs w:val="16"/>
              </w:rPr>
            </w:pPr>
            <w:r>
              <w:rPr>
                <w:rFonts w:ascii="Arial" w:hAnsi="Arial" w:cs="Arial"/>
                <w:sz w:val="16"/>
                <w:szCs w:val="16"/>
              </w:rPr>
              <w:t>32</w:t>
            </w:r>
          </w:p>
        </w:tc>
        <w:tc>
          <w:tcPr>
            <w:tcW w:w="6915" w:type="dxa"/>
            <w:tcBorders>
              <w:top w:val="nil"/>
              <w:left w:val="nil"/>
              <w:bottom w:val="single" w:sz="4" w:space="0" w:color="auto"/>
              <w:right w:val="single" w:sz="4" w:space="0" w:color="auto"/>
            </w:tcBorders>
            <w:shd w:val="clear" w:color="auto" w:fill="auto"/>
            <w:vAlign w:val="center"/>
          </w:tcPr>
          <w:p w14:paraId="73186DD4" w14:textId="77777777" w:rsidR="007056B3" w:rsidRPr="00CA2FC3" w:rsidRDefault="007056B3" w:rsidP="007056B3">
            <w:pPr>
              <w:jc w:val="both"/>
              <w:rPr>
                <w:rFonts w:ascii="Arial" w:hAnsi="Arial" w:cs="Arial"/>
                <w:sz w:val="16"/>
                <w:szCs w:val="16"/>
              </w:rPr>
            </w:pPr>
            <w:r w:rsidRPr="00CA2FC3">
              <w:rPr>
                <w:rFonts w:ascii="Arial" w:hAnsi="Arial" w:cs="Arial"/>
                <w:sz w:val="16"/>
                <w:szCs w:val="16"/>
              </w:rPr>
              <w:t xml:space="preserve">Disponibilidad de un (1) teléfono móvil con SIM CARD corporativa para la comunicación del laboratorio clínico con la operación logística y solicitud de rutas y eventos, con el fin de dar fluidez a la operación y oportunidad a la llegada de las muestras y los </w:t>
            </w:r>
            <w:proofErr w:type="spellStart"/>
            <w:r w:rsidRPr="00CA2FC3">
              <w:rPr>
                <w:rFonts w:ascii="Arial" w:hAnsi="Arial" w:cs="Arial"/>
                <w:sz w:val="16"/>
                <w:szCs w:val="16"/>
              </w:rPr>
              <w:t>hemocomponentes</w:t>
            </w:r>
            <w:proofErr w:type="spellEnd"/>
            <w:r w:rsidRPr="00CA2FC3">
              <w:rPr>
                <w:rFonts w:ascii="Arial" w:hAnsi="Arial" w:cs="Arial"/>
                <w:sz w:val="16"/>
                <w:szCs w:val="16"/>
              </w:rPr>
              <w:t xml:space="preserve"> las 24 horas del día, los 365 días del año.</w:t>
            </w:r>
          </w:p>
        </w:tc>
        <w:tc>
          <w:tcPr>
            <w:tcW w:w="1029" w:type="dxa"/>
            <w:tcBorders>
              <w:top w:val="nil"/>
              <w:left w:val="nil"/>
              <w:bottom w:val="single" w:sz="4" w:space="0" w:color="auto"/>
              <w:right w:val="single" w:sz="4" w:space="0" w:color="auto"/>
            </w:tcBorders>
          </w:tcPr>
          <w:p w14:paraId="0B3A54EE" w14:textId="77777777" w:rsidR="007056B3" w:rsidRPr="0088720B" w:rsidRDefault="007056B3" w:rsidP="007056B3">
            <w:pPr>
              <w:jc w:val="both"/>
              <w:rPr>
                <w:rFonts w:ascii="Arial" w:hAnsi="Arial" w:cs="Arial"/>
                <w:sz w:val="16"/>
                <w:szCs w:val="16"/>
              </w:rPr>
            </w:pPr>
          </w:p>
        </w:tc>
        <w:tc>
          <w:tcPr>
            <w:tcW w:w="1134" w:type="dxa"/>
            <w:tcBorders>
              <w:top w:val="nil"/>
              <w:left w:val="nil"/>
              <w:bottom w:val="single" w:sz="4" w:space="0" w:color="auto"/>
              <w:right w:val="single" w:sz="4" w:space="0" w:color="auto"/>
            </w:tcBorders>
          </w:tcPr>
          <w:p w14:paraId="57D8EC20" w14:textId="77777777" w:rsidR="007056B3" w:rsidRPr="0088720B" w:rsidRDefault="007056B3" w:rsidP="007056B3">
            <w:pPr>
              <w:jc w:val="both"/>
              <w:rPr>
                <w:rFonts w:ascii="Arial" w:hAnsi="Arial" w:cs="Arial"/>
                <w:sz w:val="16"/>
                <w:szCs w:val="16"/>
              </w:rPr>
            </w:pPr>
          </w:p>
        </w:tc>
      </w:tr>
      <w:tr w:rsidR="007056B3" w:rsidRPr="0088720B" w14:paraId="54FBA5D5" w14:textId="77777777" w:rsidTr="007056B3">
        <w:trPr>
          <w:trHeight w:val="274"/>
          <w:jc w:val="center"/>
        </w:trPr>
        <w:tc>
          <w:tcPr>
            <w:tcW w:w="593" w:type="dxa"/>
            <w:tcBorders>
              <w:top w:val="nil"/>
              <w:left w:val="single" w:sz="4" w:space="0" w:color="auto"/>
              <w:bottom w:val="single" w:sz="4" w:space="0" w:color="auto"/>
              <w:right w:val="single" w:sz="4" w:space="0" w:color="auto"/>
            </w:tcBorders>
            <w:shd w:val="clear" w:color="auto" w:fill="auto"/>
            <w:vAlign w:val="center"/>
            <w:hideMark/>
          </w:tcPr>
          <w:p w14:paraId="45646371" w14:textId="77777777" w:rsidR="007056B3" w:rsidRPr="0088720B" w:rsidRDefault="007056B3" w:rsidP="007056B3">
            <w:pPr>
              <w:jc w:val="center"/>
              <w:rPr>
                <w:rFonts w:ascii="Arial" w:hAnsi="Arial" w:cs="Arial"/>
                <w:sz w:val="16"/>
                <w:szCs w:val="16"/>
              </w:rPr>
            </w:pPr>
            <w:r>
              <w:rPr>
                <w:rFonts w:ascii="Arial" w:hAnsi="Arial" w:cs="Arial"/>
                <w:sz w:val="16"/>
                <w:szCs w:val="16"/>
              </w:rPr>
              <w:t>33</w:t>
            </w:r>
          </w:p>
        </w:tc>
        <w:tc>
          <w:tcPr>
            <w:tcW w:w="6915" w:type="dxa"/>
            <w:tcBorders>
              <w:top w:val="nil"/>
              <w:left w:val="nil"/>
              <w:bottom w:val="single" w:sz="4" w:space="0" w:color="auto"/>
              <w:right w:val="single" w:sz="4" w:space="0" w:color="auto"/>
            </w:tcBorders>
            <w:shd w:val="clear" w:color="auto" w:fill="auto"/>
            <w:vAlign w:val="center"/>
            <w:hideMark/>
          </w:tcPr>
          <w:p w14:paraId="3747C0DD" w14:textId="77777777" w:rsidR="007056B3" w:rsidRPr="007600C7" w:rsidRDefault="007056B3" w:rsidP="007056B3">
            <w:pPr>
              <w:autoSpaceDE w:val="0"/>
              <w:autoSpaceDN w:val="0"/>
              <w:adjustRightInd w:val="0"/>
              <w:jc w:val="both"/>
              <w:rPr>
                <w:rFonts w:ascii="Arial" w:hAnsi="Arial" w:cs="Arial"/>
                <w:sz w:val="16"/>
                <w:szCs w:val="16"/>
                <w:lang w:val="es-AR" w:eastAsia="es-AR"/>
              </w:rPr>
            </w:pPr>
            <w:r w:rsidRPr="007600C7">
              <w:rPr>
                <w:rFonts w:ascii="Arial" w:hAnsi="Arial" w:cs="Arial"/>
                <w:sz w:val="16"/>
                <w:szCs w:val="16"/>
                <w:lang w:val="es-AR" w:eastAsia="es-AR"/>
              </w:rPr>
              <w:t>El oferente se compromete a que todos los trasportadores que se encuentran a su cargo deben cumplir con los siguientes requisitos:</w:t>
            </w:r>
          </w:p>
          <w:p w14:paraId="56BEBDD1" w14:textId="77777777" w:rsidR="007056B3" w:rsidRPr="007600C7" w:rsidRDefault="007056B3" w:rsidP="00626711">
            <w:pPr>
              <w:numPr>
                <w:ilvl w:val="0"/>
                <w:numId w:val="75"/>
              </w:numPr>
              <w:autoSpaceDE w:val="0"/>
              <w:autoSpaceDN w:val="0"/>
              <w:adjustRightInd w:val="0"/>
              <w:jc w:val="both"/>
              <w:rPr>
                <w:rFonts w:ascii="Arial" w:hAnsi="Arial" w:cs="Arial"/>
                <w:sz w:val="16"/>
                <w:szCs w:val="16"/>
                <w:lang w:val="es-AR" w:eastAsia="es-AR"/>
              </w:rPr>
            </w:pPr>
            <w:r w:rsidRPr="007600C7">
              <w:rPr>
                <w:rFonts w:ascii="Arial" w:hAnsi="Arial" w:cs="Arial"/>
                <w:sz w:val="16"/>
                <w:szCs w:val="16"/>
                <w:lang w:val="es-AR" w:eastAsia="es-AR"/>
              </w:rPr>
              <w:t>El transportador siempre debe portar carne institucional.</w:t>
            </w:r>
          </w:p>
          <w:p w14:paraId="6E84EB77" w14:textId="77777777" w:rsidR="007056B3" w:rsidRPr="007600C7" w:rsidRDefault="007056B3" w:rsidP="00626711">
            <w:pPr>
              <w:numPr>
                <w:ilvl w:val="0"/>
                <w:numId w:val="75"/>
              </w:numPr>
              <w:autoSpaceDE w:val="0"/>
              <w:autoSpaceDN w:val="0"/>
              <w:adjustRightInd w:val="0"/>
              <w:jc w:val="both"/>
              <w:rPr>
                <w:rFonts w:ascii="Arial" w:hAnsi="Arial" w:cs="Arial"/>
                <w:sz w:val="16"/>
                <w:szCs w:val="16"/>
                <w:lang w:val="es-AR" w:eastAsia="es-AR"/>
              </w:rPr>
            </w:pPr>
            <w:r w:rsidRPr="007600C7">
              <w:rPr>
                <w:rFonts w:ascii="Arial" w:hAnsi="Arial" w:cs="Arial"/>
                <w:sz w:val="16"/>
                <w:szCs w:val="16"/>
                <w:lang w:val="es-AR" w:eastAsia="es-AR"/>
              </w:rPr>
              <w:t>El transportador siempre debe portar la tarjeta de emergencias.</w:t>
            </w:r>
          </w:p>
          <w:p w14:paraId="7C4A2DB0" w14:textId="77777777" w:rsidR="007056B3" w:rsidRPr="007600C7" w:rsidRDefault="007056B3" w:rsidP="00626711">
            <w:pPr>
              <w:numPr>
                <w:ilvl w:val="0"/>
                <w:numId w:val="75"/>
              </w:numPr>
              <w:autoSpaceDE w:val="0"/>
              <w:autoSpaceDN w:val="0"/>
              <w:adjustRightInd w:val="0"/>
              <w:jc w:val="both"/>
              <w:rPr>
                <w:rFonts w:ascii="Arial" w:hAnsi="Arial" w:cs="Arial"/>
                <w:sz w:val="16"/>
                <w:szCs w:val="16"/>
                <w:lang w:val="es-AR" w:eastAsia="es-AR"/>
              </w:rPr>
            </w:pPr>
            <w:r w:rsidRPr="007600C7">
              <w:rPr>
                <w:rFonts w:ascii="Arial" w:hAnsi="Arial" w:cs="Arial"/>
                <w:sz w:val="16"/>
                <w:szCs w:val="16"/>
                <w:lang w:val="es-AR" w:eastAsia="es-AR"/>
              </w:rPr>
              <w:t>El transportador siempre debe portar la hoja de seguridad.</w:t>
            </w:r>
          </w:p>
          <w:p w14:paraId="44C7A3B6" w14:textId="77777777" w:rsidR="007056B3" w:rsidRPr="007600C7" w:rsidRDefault="007056B3" w:rsidP="00626711">
            <w:pPr>
              <w:numPr>
                <w:ilvl w:val="0"/>
                <w:numId w:val="75"/>
              </w:numPr>
              <w:autoSpaceDE w:val="0"/>
              <w:autoSpaceDN w:val="0"/>
              <w:adjustRightInd w:val="0"/>
              <w:jc w:val="both"/>
              <w:rPr>
                <w:rFonts w:ascii="Arial" w:hAnsi="Arial" w:cs="Arial"/>
                <w:sz w:val="16"/>
                <w:szCs w:val="16"/>
                <w:lang w:val="es-AR" w:eastAsia="es-AR"/>
              </w:rPr>
            </w:pPr>
            <w:r w:rsidRPr="007600C7">
              <w:rPr>
                <w:rFonts w:ascii="Arial" w:hAnsi="Arial" w:cs="Arial"/>
                <w:sz w:val="16"/>
                <w:szCs w:val="16"/>
                <w:lang w:val="es-AR" w:eastAsia="es-AR"/>
              </w:rPr>
              <w:t>El transportador siempre debe portar la certificación externa que lo habilite para transportar mercancías peligrosas y no peligrosas</w:t>
            </w:r>
          </w:p>
          <w:p w14:paraId="39E050D0" w14:textId="77777777" w:rsidR="007056B3" w:rsidRPr="007600C7" w:rsidRDefault="007056B3" w:rsidP="007056B3">
            <w:pPr>
              <w:jc w:val="both"/>
              <w:rPr>
                <w:rFonts w:ascii="Arial" w:hAnsi="Arial" w:cs="Arial"/>
                <w:sz w:val="16"/>
                <w:szCs w:val="16"/>
              </w:rPr>
            </w:pPr>
            <w:r w:rsidRPr="007600C7">
              <w:rPr>
                <w:rFonts w:ascii="Arial" w:hAnsi="Arial" w:cs="Arial"/>
                <w:sz w:val="16"/>
                <w:szCs w:val="16"/>
                <w:lang w:val="es-AR" w:eastAsia="es-AR"/>
              </w:rPr>
              <w:t>Lo anterior se solicita con el fin de dar cumplimiento a la normatividad vigente y evitar sanciones para el contratante.</w:t>
            </w:r>
          </w:p>
        </w:tc>
        <w:tc>
          <w:tcPr>
            <w:tcW w:w="1029" w:type="dxa"/>
            <w:tcBorders>
              <w:top w:val="nil"/>
              <w:left w:val="nil"/>
              <w:bottom w:val="single" w:sz="4" w:space="0" w:color="auto"/>
              <w:right w:val="single" w:sz="4" w:space="0" w:color="auto"/>
            </w:tcBorders>
          </w:tcPr>
          <w:p w14:paraId="6D891147" w14:textId="77777777" w:rsidR="007056B3" w:rsidRPr="0088720B" w:rsidRDefault="007056B3" w:rsidP="007056B3">
            <w:pPr>
              <w:jc w:val="both"/>
              <w:rPr>
                <w:rFonts w:ascii="Arial" w:hAnsi="Arial" w:cs="Arial"/>
                <w:sz w:val="16"/>
                <w:szCs w:val="16"/>
              </w:rPr>
            </w:pPr>
          </w:p>
        </w:tc>
        <w:tc>
          <w:tcPr>
            <w:tcW w:w="1134" w:type="dxa"/>
            <w:tcBorders>
              <w:top w:val="nil"/>
              <w:left w:val="nil"/>
              <w:bottom w:val="single" w:sz="4" w:space="0" w:color="auto"/>
              <w:right w:val="single" w:sz="4" w:space="0" w:color="auto"/>
            </w:tcBorders>
          </w:tcPr>
          <w:p w14:paraId="3E68C934" w14:textId="77777777" w:rsidR="007056B3" w:rsidRPr="0088720B" w:rsidRDefault="007056B3" w:rsidP="007056B3">
            <w:pPr>
              <w:jc w:val="both"/>
              <w:rPr>
                <w:rFonts w:ascii="Arial" w:hAnsi="Arial" w:cs="Arial"/>
                <w:sz w:val="16"/>
                <w:szCs w:val="16"/>
              </w:rPr>
            </w:pPr>
          </w:p>
        </w:tc>
      </w:tr>
      <w:tr w:rsidR="007056B3" w:rsidRPr="0088720B" w14:paraId="7E51D3FD" w14:textId="77777777" w:rsidTr="007056B3">
        <w:trPr>
          <w:trHeight w:val="274"/>
          <w:jc w:val="center"/>
        </w:trPr>
        <w:tc>
          <w:tcPr>
            <w:tcW w:w="593" w:type="dxa"/>
            <w:tcBorders>
              <w:top w:val="nil"/>
              <w:left w:val="single" w:sz="4" w:space="0" w:color="auto"/>
              <w:bottom w:val="single" w:sz="4" w:space="0" w:color="auto"/>
              <w:right w:val="single" w:sz="4" w:space="0" w:color="auto"/>
            </w:tcBorders>
            <w:shd w:val="clear" w:color="auto" w:fill="auto"/>
            <w:vAlign w:val="center"/>
            <w:hideMark/>
          </w:tcPr>
          <w:p w14:paraId="5515C354" w14:textId="77777777" w:rsidR="007056B3" w:rsidRPr="0088720B" w:rsidRDefault="007056B3" w:rsidP="007056B3">
            <w:pPr>
              <w:jc w:val="center"/>
              <w:rPr>
                <w:rFonts w:ascii="Arial" w:hAnsi="Arial" w:cs="Arial"/>
                <w:sz w:val="16"/>
                <w:szCs w:val="16"/>
              </w:rPr>
            </w:pPr>
            <w:r>
              <w:rPr>
                <w:rFonts w:ascii="Arial" w:hAnsi="Arial" w:cs="Arial"/>
                <w:sz w:val="16"/>
                <w:szCs w:val="16"/>
              </w:rPr>
              <w:lastRenderedPageBreak/>
              <w:t>34</w:t>
            </w:r>
          </w:p>
        </w:tc>
        <w:tc>
          <w:tcPr>
            <w:tcW w:w="6915" w:type="dxa"/>
            <w:tcBorders>
              <w:top w:val="nil"/>
              <w:left w:val="nil"/>
              <w:bottom w:val="single" w:sz="4" w:space="0" w:color="auto"/>
              <w:right w:val="single" w:sz="4" w:space="0" w:color="auto"/>
            </w:tcBorders>
            <w:shd w:val="clear" w:color="auto" w:fill="auto"/>
            <w:vAlign w:val="center"/>
            <w:hideMark/>
          </w:tcPr>
          <w:p w14:paraId="3EF35D62" w14:textId="77777777" w:rsidR="007056B3" w:rsidRPr="00CA2FC3" w:rsidRDefault="007056B3" w:rsidP="007056B3">
            <w:pPr>
              <w:jc w:val="both"/>
              <w:rPr>
                <w:rFonts w:ascii="Arial" w:hAnsi="Arial" w:cs="Arial"/>
                <w:sz w:val="16"/>
                <w:szCs w:val="16"/>
              </w:rPr>
            </w:pPr>
            <w:r>
              <w:rPr>
                <w:rFonts w:ascii="Arial" w:hAnsi="Arial" w:cs="Arial"/>
                <w:sz w:val="16"/>
                <w:szCs w:val="16"/>
              </w:rPr>
              <w:t>El oferente certifica que l</w:t>
            </w:r>
            <w:r w:rsidRPr="00CA2FC3">
              <w:rPr>
                <w:rFonts w:ascii="Arial" w:hAnsi="Arial" w:cs="Arial"/>
                <w:sz w:val="16"/>
                <w:szCs w:val="16"/>
              </w:rPr>
              <w:t>os vehículos, así como los conductores deberán estar libres de multas o sanciones</w:t>
            </w:r>
            <w:r>
              <w:rPr>
                <w:rFonts w:ascii="Arial" w:hAnsi="Arial" w:cs="Arial"/>
                <w:sz w:val="16"/>
                <w:szCs w:val="16"/>
              </w:rPr>
              <w:t xml:space="preserve"> de tránsito durante</w:t>
            </w:r>
            <w:r w:rsidRPr="00CA2FC3">
              <w:rPr>
                <w:rFonts w:ascii="Arial" w:hAnsi="Arial" w:cs="Arial"/>
                <w:sz w:val="16"/>
                <w:szCs w:val="16"/>
              </w:rPr>
              <w:t xml:space="preserve"> la prestación del servicio</w:t>
            </w:r>
            <w:r>
              <w:rPr>
                <w:rFonts w:ascii="Arial" w:hAnsi="Arial" w:cs="Arial"/>
                <w:sz w:val="16"/>
                <w:szCs w:val="16"/>
              </w:rPr>
              <w:t>. Este</w:t>
            </w:r>
            <w:r w:rsidRPr="00CA2FC3">
              <w:rPr>
                <w:rFonts w:ascii="Arial" w:hAnsi="Arial" w:cs="Arial"/>
                <w:sz w:val="16"/>
                <w:szCs w:val="16"/>
              </w:rPr>
              <w:t xml:space="preserve"> </w:t>
            </w:r>
            <w:r>
              <w:rPr>
                <w:rFonts w:ascii="Arial" w:hAnsi="Arial" w:cs="Arial"/>
                <w:sz w:val="16"/>
                <w:szCs w:val="16"/>
              </w:rPr>
              <w:t xml:space="preserve">requisito </w:t>
            </w:r>
            <w:r w:rsidRPr="00CA2FC3">
              <w:rPr>
                <w:rFonts w:ascii="Arial" w:hAnsi="Arial" w:cs="Arial"/>
                <w:sz w:val="16"/>
                <w:szCs w:val="16"/>
              </w:rPr>
              <w:t>podrá ser verificad</w:t>
            </w:r>
            <w:r>
              <w:rPr>
                <w:rFonts w:ascii="Arial" w:hAnsi="Arial" w:cs="Arial"/>
                <w:sz w:val="16"/>
                <w:szCs w:val="16"/>
              </w:rPr>
              <w:t>o</w:t>
            </w:r>
            <w:r w:rsidRPr="00CA2FC3">
              <w:rPr>
                <w:rFonts w:ascii="Arial" w:hAnsi="Arial" w:cs="Arial"/>
                <w:sz w:val="16"/>
                <w:szCs w:val="16"/>
              </w:rPr>
              <w:t xml:space="preserve"> por parte del Supervisor del contrato durante la ejecución del mismo.</w:t>
            </w:r>
          </w:p>
        </w:tc>
        <w:tc>
          <w:tcPr>
            <w:tcW w:w="1029" w:type="dxa"/>
            <w:tcBorders>
              <w:top w:val="nil"/>
              <w:left w:val="nil"/>
              <w:bottom w:val="single" w:sz="4" w:space="0" w:color="auto"/>
              <w:right w:val="single" w:sz="4" w:space="0" w:color="auto"/>
            </w:tcBorders>
          </w:tcPr>
          <w:p w14:paraId="195259B6" w14:textId="77777777" w:rsidR="007056B3" w:rsidRPr="0088720B" w:rsidRDefault="007056B3" w:rsidP="007056B3">
            <w:pPr>
              <w:jc w:val="both"/>
              <w:rPr>
                <w:rFonts w:ascii="Arial" w:hAnsi="Arial" w:cs="Arial"/>
                <w:sz w:val="16"/>
                <w:szCs w:val="16"/>
              </w:rPr>
            </w:pPr>
          </w:p>
        </w:tc>
        <w:tc>
          <w:tcPr>
            <w:tcW w:w="1134" w:type="dxa"/>
            <w:tcBorders>
              <w:top w:val="nil"/>
              <w:left w:val="nil"/>
              <w:bottom w:val="single" w:sz="4" w:space="0" w:color="auto"/>
              <w:right w:val="single" w:sz="4" w:space="0" w:color="auto"/>
            </w:tcBorders>
          </w:tcPr>
          <w:p w14:paraId="07485E2F" w14:textId="77777777" w:rsidR="007056B3" w:rsidRPr="0088720B" w:rsidRDefault="007056B3" w:rsidP="007056B3">
            <w:pPr>
              <w:jc w:val="both"/>
              <w:rPr>
                <w:rFonts w:ascii="Arial" w:hAnsi="Arial" w:cs="Arial"/>
                <w:sz w:val="16"/>
                <w:szCs w:val="16"/>
              </w:rPr>
            </w:pPr>
          </w:p>
        </w:tc>
      </w:tr>
      <w:tr w:rsidR="007056B3" w:rsidRPr="0088720B" w14:paraId="7CDAF4F3" w14:textId="77777777" w:rsidTr="007056B3">
        <w:trPr>
          <w:trHeight w:val="274"/>
          <w:jc w:val="center"/>
        </w:trPr>
        <w:tc>
          <w:tcPr>
            <w:tcW w:w="593" w:type="dxa"/>
            <w:tcBorders>
              <w:top w:val="nil"/>
              <w:left w:val="single" w:sz="4" w:space="0" w:color="auto"/>
              <w:bottom w:val="single" w:sz="4" w:space="0" w:color="auto"/>
              <w:right w:val="single" w:sz="4" w:space="0" w:color="auto"/>
            </w:tcBorders>
            <w:shd w:val="clear" w:color="auto" w:fill="auto"/>
            <w:vAlign w:val="center"/>
          </w:tcPr>
          <w:p w14:paraId="243E837A" w14:textId="77777777" w:rsidR="007056B3" w:rsidRPr="0088720B" w:rsidRDefault="007056B3" w:rsidP="007056B3">
            <w:pPr>
              <w:jc w:val="center"/>
              <w:rPr>
                <w:rFonts w:ascii="Arial" w:hAnsi="Arial" w:cs="Arial"/>
                <w:sz w:val="16"/>
                <w:szCs w:val="16"/>
              </w:rPr>
            </w:pPr>
            <w:r>
              <w:rPr>
                <w:rFonts w:ascii="Arial" w:hAnsi="Arial" w:cs="Arial"/>
                <w:sz w:val="16"/>
                <w:szCs w:val="16"/>
              </w:rPr>
              <w:t>35</w:t>
            </w:r>
          </w:p>
        </w:tc>
        <w:tc>
          <w:tcPr>
            <w:tcW w:w="6915" w:type="dxa"/>
            <w:tcBorders>
              <w:top w:val="nil"/>
              <w:left w:val="nil"/>
              <w:bottom w:val="single" w:sz="4" w:space="0" w:color="auto"/>
              <w:right w:val="single" w:sz="4" w:space="0" w:color="auto"/>
            </w:tcBorders>
            <w:shd w:val="clear" w:color="auto" w:fill="auto"/>
            <w:vAlign w:val="center"/>
          </w:tcPr>
          <w:p w14:paraId="0D46AED3" w14:textId="77777777" w:rsidR="007056B3" w:rsidRPr="00CA2FC3" w:rsidRDefault="007056B3" w:rsidP="007056B3">
            <w:pPr>
              <w:jc w:val="both"/>
              <w:rPr>
                <w:rFonts w:ascii="Arial" w:hAnsi="Arial" w:cs="Arial"/>
                <w:sz w:val="16"/>
                <w:szCs w:val="16"/>
              </w:rPr>
            </w:pPr>
            <w:r w:rsidRPr="00CA2FC3">
              <w:rPr>
                <w:rFonts w:ascii="Arial" w:hAnsi="Arial" w:cs="Arial"/>
                <w:sz w:val="16"/>
                <w:szCs w:val="16"/>
              </w:rPr>
              <w:t xml:space="preserve">El </w:t>
            </w:r>
            <w:r w:rsidRPr="00597C27">
              <w:rPr>
                <w:rFonts w:ascii="Arial" w:hAnsi="Arial" w:cs="Arial"/>
                <w:sz w:val="16"/>
                <w:szCs w:val="16"/>
              </w:rPr>
              <w:t xml:space="preserve">operador logístico debe suministrar las </w:t>
            </w:r>
            <w:r w:rsidRPr="00597C27">
              <w:rPr>
                <w:rFonts w:ascii="Arial" w:hAnsi="Arial" w:cs="Arial"/>
                <w:b/>
                <w:sz w:val="16"/>
                <w:szCs w:val="16"/>
              </w:rPr>
              <w:t>neveras</w:t>
            </w:r>
            <w:r w:rsidRPr="00597C27">
              <w:rPr>
                <w:rFonts w:ascii="Arial" w:hAnsi="Arial" w:cs="Arial"/>
                <w:sz w:val="16"/>
                <w:szCs w:val="16"/>
              </w:rPr>
              <w:t xml:space="preserve"> y los </w:t>
            </w:r>
            <w:r w:rsidRPr="00597C27">
              <w:rPr>
                <w:rFonts w:ascii="Arial" w:hAnsi="Arial" w:cs="Arial"/>
                <w:b/>
                <w:sz w:val="16"/>
                <w:szCs w:val="16"/>
              </w:rPr>
              <w:t>medios refrigerantes</w:t>
            </w:r>
            <w:r w:rsidRPr="00597C27">
              <w:rPr>
                <w:rFonts w:ascii="Arial" w:hAnsi="Arial" w:cs="Arial"/>
                <w:sz w:val="16"/>
                <w:szCs w:val="16"/>
              </w:rPr>
              <w:t xml:space="preserve"> (pilas o geles de 500 gr), sin costo adicional para la Dirección de Sanidad, las cuales quedan estandarizadas de la siguiente manera para los ítems 1 y 2 (laboratorio clínico</w:t>
            </w:r>
            <w:r w:rsidRPr="00CA2FC3">
              <w:rPr>
                <w:rFonts w:ascii="Arial" w:hAnsi="Arial" w:cs="Arial"/>
                <w:sz w:val="16"/>
                <w:szCs w:val="16"/>
              </w:rPr>
              <w:t>):</w:t>
            </w:r>
          </w:p>
          <w:p w14:paraId="6BAD7D69" w14:textId="77777777" w:rsidR="007056B3" w:rsidRPr="00CA2FC3" w:rsidRDefault="007056B3" w:rsidP="00626711">
            <w:pPr>
              <w:pStyle w:val="Prrafodelista"/>
              <w:numPr>
                <w:ilvl w:val="0"/>
                <w:numId w:val="76"/>
              </w:numPr>
              <w:jc w:val="both"/>
              <w:rPr>
                <w:rFonts w:ascii="Arial" w:hAnsi="Arial" w:cs="Arial"/>
                <w:sz w:val="16"/>
                <w:szCs w:val="16"/>
              </w:rPr>
            </w:pPr>
            <w:r w:rsidRPr="00CA2FC3">
              <w:rPr>
                <w:rFonts w:ascii="Arial" w:hAnsi="Arial" w:cs="Arial"/>
                <w:b/>
                <w:sz w:val="16"/>
                <w:szCs w:val="16"/>
              </w:rPr>
              <w:t>Muestras refrigeradas:</w:t>
            </w:r>
            <w:r w:rsidRPr="00CA2FC3">
              <w:rPr>
                <w:rFonts w:ascii="Arial" w:hAnsi="Arial" w:cs="Arial"/>
                <w:sz w:val="16"/>
                <w:szCs w:val="16"/>
              </w:rPr>
              <w:t xml:space="preserve"> se debe suministrar nevera de diferentes tamaños de acuerdo al volumen de muestras biológicas a transportar con el número de pilas o geles refrigerantes que permitan mantener constante la temperatura.</w:t>
            </w:r>
          </w:p>
          <w:p w14:paraId="79B11E27" w14:textId="77777777" w:rsidR="007056B3" w:rsidRPr="00CA2FC3" w:rsidRDefault="007056B3" w:rsidP="00626711">
            <w:pPr>
              <w:pStyle w:val="Prrafodelista"/>
              <w:numPr>
                <w:ilvl w:val="0"/>
                <w:numId w:val="76"/>
              </w:numPr>
              <w:jc w:val="both"/>
              <w:rPr>
                <w:rFonts w:ascii="Arial" w:hAnsi="Arial" w:cs="Arial"/>
                <w:sz w:val="16"/>
                <w:szCs w:val="16"/>
              </w:rPr>
            </w:pPr>
            <w:r w:rsidRPr="00CA2FC3">
              <w:rPr>
                <w:rFonts w:ascii="Arial" w:hAnsi="Arial" w:cs="Arial"/>
                <w:b/>
                <w:sz w:val="16"/>
                <w:szCs w:val="16"/>
              </w:rPr>
              <w:t>Muestras congeladas:</w:t>
            </w:r>
            <w:r w:rsidRPr="00CA2FC3">
              <w:rPr>
                <w:rFonts w:ascii="Arial" w:hAnsi="Arial" w:cs="Arial"/>
                <w:sz w:val="16"/>
                <w:szCs w:val="16"/>
              </w:rPr>
              <w:t xml:space="preserve"> se debe suministrar nevera de diferentes tamaños de acuerdo al volumen de muestras biológicas a transportar y el hielo seco permitan mantener constante la temperatura.</w:t>
            </w:r>
          </w:p>
          <w:p w14:paraId="1ADEA57F" w14:textId="77777777" w:rsidR="007056B3" w:rsidRPr="00CA2FC3" w:rsidRDefault="007056B3" w:rsidP="00626711">
            <w:pPr>
              <w:pStyle w:val="Prrafodelista"/>
              <w:numPr>
                <w:ilvl w:val="0"/>
                <w:numId w:val="76"/>
              </w:numPr>
              <w:jc w:val="both"/>
              <w:rPr>
                <w:rFonts w:ascii="Arial" w:hAnsi="Arial" w:cs="Arial"/>
                <w:sz w:val="16"/>
                <w:szCs w:val="16"/>
              </w:rPr>
            </w:pPr>
            <w:r w:rsidRPr="00CA2FC3">
              <w:rPr>
                <w:rFonts w:ascii="Arial" w:hAnsi="Arial" w:cs="Arial"/>
                <w:b/>
                <w:sz w:val="16"/>
                <w:szCs w:val="16"/>
              </w:rPr>
              <w:t>Muestras a temperatura ambiente:</w:t>
            </w:r>
            <w:r w:rsidRPr="00CA2FC3">
              <w:rPr>
                <w:rFonts w:ascii="Arial" w:hAnsi="Arial" w:cs="Arial"/>
                <w:sz w:val="16"/>
                <w:szCs w:val="16"/>
              </w:rPr>
              <w:t xml:space="preserve"> se debe suministrar nevera de diferentes tamaños de acuerdo al volumen de muestras biológicas a transportar que permitan mantener constante la temperatura.</w:t>
            </w:r>
          </w:p>
          <w:p w14:paraId="6A7FBF31" w14:textId="77777777" w:rsidR="007056B3" w:rsidRPr="00CA2FC3" w:rsidRDefault="007056B3" w:rsidP="007056B3">
            <w:pPr>
              <w:jc w:val="both"/>
              <w:rPr>
                <w:rFonts w:ascii="Arial" w:hAnsi="Arial" w:cs="Arial"/>
                <w:sz w:val="16"/>
                <w:szCs w:val="16"/>
              </w:rPr>
            </w:pPr>
            <w:r w:rsidRPr="00CA2FC3">
              <w:rPr>
                <w:rFonts w:ascii="Arial" w:hAnsi="Arial" w:cs="Arial"/>
                <w:iCs/>
                <w:sz w:val="16"/>
                <w:szCs w:val="16"/>
              </w:rPr>
              <w:t xml:space="preserve">Nota: Las dimensiones de las neveras, medios refrigerantes y el hielo seco deben ser definidos con el laboratorio clínico de acuerdo al volumen de </w:t>
            </w:r>
            <w:r w:rsidRPr="00CA2FC3">
              <w:rPr>
                <w:rFonts w:ascii="Arial" w:hAnsi="Arial" w:cs="Arial"/>
                <w:iCs/>
                <w:sz w:val="16"/>
                <w:szCs w:val="16"/>
                <w:shd w:val="clear" w:color="auto" w:fill="FFFFFF"/>
              </w:rPr>
              <w:t xml:space="preserve">muestras a transportar de cada unidad médica o ciudad.  </w:t>
            </w:r>
            <w:r w:rsidRPr="00CA2FC3">
              <w:rPr>
                <w:rFonts w:ascii="Arial" w:hAnsi="Arial" w:cs="Arial"/>
                <w:iCs/>
                <w:sz w:val="16"/>
                <w:szCs w:val="16"/>
                <w:shd w:val="clear" w:color="auto" w:fill="FFFFFF"/>
                <w:lang w:eastAsia="es-CO"/>
              </w:rPr>
              <w:t>(Ver anexo ficha técnica de las neveras, del pliego de condiciones)</w:t>
            </w:r>
          </w:p>
        </w:tc>
        <w:tc>
          <w:tcPr>
            <w:tcW w:w="1029" w:type="dxa"/>
            <w:tcBorders>
              <w:top w:val="nil"/>
              <w:left w:val="nil"/>
              <w:bottom w:val="single" w:sz="4" w:space="0" w:color="auto"/>
              <w:right w:val="single" w:sz="4" w:space="0" w:color="auto"/>
            </w:tcBorders>
          </w:tcPr>
          <w:p w14:paraId="41D6B4A2" w14:textId="77777777" w:rsidR="007056B3" w:rsidRPr="0088720B" w:rsidRDefault="007056B3" w:rsidP="007056B3">
            <w:pPr>
              <w:jc w:val="both"/>
              <w:rPr>
                <w:rFonts w:ascii="Arial" w:hAnsi="Arial" w:cs="Arial"/>
                <w:sz w:val="16"/>
                <w:szCs w:val="16"/>
              </w:rPr>
            </w:pPr>
          </w:p>
        </w:tc>
        <w:tc>
          <w:tcPr>
            <w:tcW w:w="1134" w:type="dxa"/>
            <w:tcBorders>
              <w:top w:val="nil"/>
              <w:left w:val="nil"/>
              <w:bottom w:val="single" w:sz="4" w:space="0" w:color="auto"/>
              <w:right w:val="single" w:sz="4" w:space="0" w:color="auto"/>
            </w:tcBorders>
          </w:tcPr>
          <w:p w14:paraId="64DC9207" w14:textId="77777777" w:rsidR="007056B3" w:rsidRPr="0088720B" w:rsidRDefault="007056B3" w:rsidP="007056B3">
            <w:pPr>
              <w:jc w:val="both"/>
              <w:rPr>
                <w:rFonts w:ascii="Arial" w:hAnsi="Arial" w:cs="Arial"/>
                <w:sz w:val="16"/>
                <w:szCs w:val="16"/>
              </w:rPr>
            </w:pPr>
          </w:p>
        </w:tc>
      </w:tr>
      <w:tr w:rsidR="007056B3" w:rsidRPr="0088720B" w14:paraId="3321231E" w14:textId="77777777" w:rsidTr="007056B3">
        <w:trPr>
          <w:trHeight w:val="274"/>
          <w:jc w:val="center"/>
        </w:trPr>
        <w:tc>
          <w:tcPr>
            <w:tcW w:w="593" w:type="dxa"/>
            <w:tcBorders>
              <w:top w:val="nil"/>
              <w:left w:val="single" w:sz="4" w:space="0" w:color="auto"/>
              <w:bottom w:val="single" w:sz="4" w:space="0" w:color="auto"/>
              <w:right w:val="single" w:sz="4" w:space="0" w:color="auto"/>
            </w:tcBorders>
            <w:shd w:val="clear" w:color="auto" w:fill="auto"/>
            <w:vAlign w:val="center"/>
            <w:hideMark/>
          </w:tcPr>
          <w:p w14:paraId="76F40962" w14:textId="77777777" w:rsidR="007056B3" w:rsidRPr="0088720B" w:rsidRDefault="007056B3" w:rsidP="007056B3">
            <w:pPr>
              <w:jc w:val="center"/>
              <w:rPr>
                <w:rFonts w:ascii="Arial" w:hAnsi="Arial" w:cs="Arial"/>
                <w:sz w:val="16"/>
                <w:szCs w:val="16"/>
              </w:rPr>
            </w:pPr>
            <w:r>
              <w:rPr>
                <w:rFonts w:ascii="Arial" w:hAnsi="Arial" w:cs="Arial"/>
                <w:sz w:val="16"/>
                <w:szCs w:val="16"/>
              </w:rPr>
              <w:t>36</w:t>
            </w:r>
          </w:p>
        </w:tc>
        <w:tc>
          <w:tcPr>
            <w:tcW w:w="6915" w:type="dxa"/>
            <w:tcBorders>
              <w:top w:val="nil"/>
              <w:left w:val="nil"/>
              <w:bottom w:val="single" w:sz="4" w:space="0" w:color="auto"/>
              <w:right w:val="single" w:sz="4" w:space="0" w:color="auto"/>
            </w:tcBorders>
            <w:shd w:val="clear" w:color="auto" w:fill="auto"/>
            <w:vAlign w:val="center"/>
            <w:hideMark/>
          </w:tcPr>
          <w:p w14:paraId="0B18DF3A" w14:textId="77777777" w:rsidR="007056B3" w:rsidRPr="00CA2FC3" w:rsidRDefault="007056B3" w:rsidP="007056B3">
            <w:pPr>
              <w:jc w:val="both"/>
              <w:rPr>
                <w:rFonts w:ascii="Arial" w:hAnsi="Arial" w:cs="Arial"/>
                <w:sz w:val="16"/>
                <w:szCs w:val="16"/>
              </w:rPr>
            </w:pPr>
            <w:r w:rsidRPr="00CA2FC3">
              <w:rPr>
                <w:rFonts w:ascii="Arial" w:hAnsi="Arial" w:cs="Arial"/>
                <w:iCs/>
                <w:sz w:val="16"/>
                <w:szCs w:val="16"/>
              </w:rPr>
              <w:t xml:space="preserve">El tiempo de respuesta nacional deberá ser 12 horas, máximo 18 horas por alguna eventualidad presentada o por fuerza mayor (condiciones climáticas adversas, orden público, cierre de aeropuertos). Para las rutas perimetrales y regionales el plazo máximo de entrega será máximo de 4 horas desde el momento de la recolección de las muestras. (APLICA ÍTEMS 1 y 2 LABORATORIO CLÍNICO. Nota: para las ciudades de Fusagasugá, </w:t>
            </w:r>
            <w:proofErr w:type="spellStart"/>
            <w:r w:rsidRPr="00CA2FC3">
              <w:rPr>
                <w:rFonts w:ascii="Arial" w:hAnsi="Arial" w:cs="Arial"/>
                <w:iCs/>
                <w:sz w:val="16"/>
                <w:szCs w:val="16"/>
              </w:rPr>
              <w:t>Cáqueza</w:t>
            </w:r>
            <w:proofErr w:type="spellEnd"/>
            <w:r w:rsidRPr="00CA2FC3">
              <w:rPr>
                <w:rFonts w:ascii="Arial" w:hAnsi="Arial" w:cs="Arial"/>
                <w:iCs/>
                <w:sz w:val="16"/>
                <w:szCs w:val="16"/>
              </w:rPr>
              <w:t xml:space="preserve"> y Girardot, las muestras deberán ser entregadas en 6 horas máximo en el laboratorio clínico ESPAM BG. EDGAR YESID DUARTE VALERO.</w:t>
            </w:r>
          </w:p>
        </w:tc>
        <w:tc>
          <w:tcPr>
            <w:tcW w:w="1029" w:type="dxa"/>
            <w:tcBorders>
              <w:top w:val="nil"/>
              <w:left w:val="nil"/>
              <w:bottom w:val="single" w:sz="4" w:space="0" w:color="auto"/>
              <w:right w:val="single" w:sz="4" w:space="0" w:color="auto"/>
            </w:tcBorders>
          </w:tcPr>
          <w:p w14:paraId="543879D4" w14:textId="77777777" w:rsidR="007056B3" w:rsidRPr="0088720B" w:rsidRDefault="007056B3" w:rsidP="007056B3">
            <w:pPr>
              <w:jc w:val="both"/>
              <w:rPr>
                <w:rFonts w:ascii="Arial" w:hAnsi="Arial" w:cs="Arial"/>
                <w:sz w:val="16"/>
                <w:szCs w:val="16"/>
              </w:rPr>
            </w:pPr>
          </w:p>
        </w:tc>
        <w:tc>
          <w:tcPr>
            <w:tcW w:w="1134" w:type="dxa"/>
            <w:tcBorders>
              <w:top w:val="nil"/>
              <w:left w:val="nil"/>
              <w:bottom w:val="single" w:sz="4" w:space="0" w:color="auto"/>
              <w:right w:val="single" w:sz="4" w:space="0" w:color="auto"/>
            </w:tcBorders>
          </w:tcPr>
          <w:p w14:paraId="15A697FB" w14:textId="77777777" w:rsidR="007056B3" w:rsidRPr="0088720B" w:rsidRDefault="007056B3" w:rsidP="007056B3">
            <w:pPr>
              <w:jc w:val="both"/>
              <w:rPr>
                <w:rFonts w:ascii="Arial" w:hAnsi="Arial" w:cs="Arial"/>
                <w:sz w:val="16"/>
                <w:szCs w:val="16"/>
              </w:rPr>
            </w:pPr>
          </w:p>
        </w:tc>
      </w:tr>
      <w:tr w:rsidR="007056B3" w:rsidRPr="0088720B" w14:paraId="6775B120" w14:textId="77777777" w:rsidTr="007056B3">
        <w:trPr>
          <w:trHeight w:val="274"/>
          <w:jc w:val="center"/>
        </w:trPr>
        <w:tc>
          <w:tcPr>
            <w:tcW w:w="593" w:type="dxa"/>
            <w:tcBorders>
              <w:top w:val="nil"/>
              <w:left w:val="single" w:sz="4" w:space="0" w:color="auto"/>
              <w:bottom w:val="single" w:sz="4" w:space="0" w:color="auto"/>
              <w:right w:val="single" w:sz="4" w:space="0" w:color="auto"/>
            </w:tcBorders>
            <w:shd w:val="clear" w:color="auto" w:fill="auto"/>
            <w:vAlign w:val="center"/>
            <w:hideMark/>
          </w:tcPr>
          <w:p w14:paraId="194D12D0" w14:textId="77777777" w:rsidR="007056B3" w:rsidRPr="0088720B" w:rsidRDefault="007056B3" w:rsidP="007056B3">
            <w:pPr>
              <w:jc w:val="center"/>
              <w:rPr>
                <w:rFonts w:ascii="Arial" w:hAnsi="Arial" w:cs="Arial"/>
                <w:sz w:val="16"/>
                <w:szCs w:val="16"/>
              </w:rPr>
            </w:pPr>
            <w:r w:rsidRPr="0088720B">
              <w:rPr>
                <w:rFonts w:ascii="Arial" w:hAnsi="Arial" w:cs="Arial"/>
                <w:sz w:val="16"/>
                <w:szCs w:val="16"/>
              </w:rPr>
              <w:t>3</w:t>
            </w:r>
            <w:r>
              <w:rPr>
                <w:rFonts w:ascii="Arial" w:hAnsi="Arial" w:cs="Arial"/>
                <w:sz w:val="16"/>
                <w:szCs w:val="16"/>
              </w:rPr>
              <w:t>7</w:t>
            </w:r>
          </w:p>
        </w:tc>
        <w:tc>
          <w:tcPr>
            <w:tcW w:w="6915" w:type="dxa"/>
            <w:tcBorders>
              <w:top w:val="nil"/>
              <w:left w:val="nil"/>
              <w:bottom w:val="single" w:sz="4" w:space="0" w:color="auto"/>
              <w:right w:val="single" w:sz="4" w:space="0" w:color="auto"/>
            </w:tcBorders>
            <w:shd w:val="clear" w:color="auto" w:fill="auto"/>
            <w:vAlign w:val="center"/>
            <w:hideMark/>
          </w:tcPr>
          <w:p w14:paraId="3CD77208" w14:textId="77777777" w:rsidR="007056B3" w:rsidRPr="00CA2FC3" w:rsidRDefault="007056B3" w:rsidP="007056B3">
            <w:pPr>
              <w:jc w:val="both"/>
              <w:rPr>
                <w:rFonts w:ascii="Arial" w:hAnsi="Arial" w:cs="Arial"/>
                <w:iCs/>
                <w:sz w:val="16"/>
                <w:szCs w:val="16"/>
              </w:rPr>
            </w:pPr>
            <w:r w:rsidRPr="00CA2FC3">
              <w:rPr>
                <w:rFonts w:ascii="Arial" w:hAnsi="Arial" w:cs="Arial"/>
                <w:sz w:val="16"/>
                <w:szCs w:val="16"/>
              </w:rPr>
              <w:t xml:space="preserve">El tiempo de entrega </w:t>
            </w:r>
            <w:r w:rsidRPr="00CA2FC3">
              <w:rPr>
                <w:rFonts w:ascii="Arial" w:hAnsi="Arial" w:cs="Arial"/>
                <w:b/>
                <w:i/>
                <w:sz w:val="16"/>
                <w:szCs w:val="16"/>
              </w:rPr>
              <w:t>de los insumos</w:t>
            </w:r>
            <w:r w:rsidRPr="00CA2FC3">
              <w:rPr>
                <w:rFonts w:ascii="Arial" w:hAnsi="Arial" w:cs="Arial"/>
                <w:sz w:val="16"/>
                <w:szCs w:val="16"/>
              </w:rPr>
              <w:t xml:space="preserve"> del nivel nacional deberá realizarse en un tiempo estimado de 24 a 36 horas.</w:t>
            </w:r>
          </w:p>
        </w:tc>
        <w:tc>
          <w:tcPr>
            <w:tcW w:w="1029" w:type="dxa"/>
            <w:tcBorders>
              <w:top w:val="nil"/>
              <w:left w:val="nil"/>
              <w:bottom w:val="single" w:sz="4" w:space="0" w:color="auto"/>
              <w:right w:val="single" w:sz="4" w:space="0" w:color="auto"/>
            </w:tcBorders>
          </w:tcPr>
          <w:p w14:paraId="303E66C9" w14:textId="77777777" w:rsidR="007056B3" w:rsidRPr="0088720B" w:rsidRDefault="007056B3" w:rsidP="007056B3">
            <w:pPr>
              <w:jc w:val="both"/>
              <w:rPr>
                <w:rFonts w:ascii="Arial" w:hAnsi="Arial" w:cs="Arial"/>
                <w:sz w:val="16"/>
                <w:szCs w:val="16"/>
              </w:rPr>
            </w:pPr>
          </w:p>
        </w:tc>
        <w:tc>
          <w:tcPr>
            <w:tcW w:w="1134" w:type="dxa"/>
            <w:tcBorders>
              <w:top w:val="nil"/>
              <w:left w:val="nil"/>
              <w:bottom w:val="single" w:sz="4" w:space="0" w:color="auto"/>
              <w:right w:val="single" w:sz="4" w:space="0" w:color="auto"/>
            </w:tcBorders>
          </w:tcPr>
          <w:p w14:paraId="64FA0A9A" w14:textId="77777777" w:rsidR="007056B3" w:rsidRPr="0088720B" w:rsidRDefault="007056B3" w:rsidP="007056B3">
            <w:pPr>
              <w:jc w:val="both"/>
              <w:rPr>
                <w:rFonts w:ascii="Arial" w:hAnsi="Arial" w:cs="Arial"/>
                <w:sz w:val="16"/>
                <w:szCs w:val="16"/>
              </w:rPr>
            </w:pPr>
          </w:p>
        </w:tc>
      </w:tr>
      <w:tr w:rsidR="007056B3" w:rsidRPr="0088720B" w14:paraId="1829FB75" w14:textId="77777777" w:rsidTr="007056B3">
        <w:trPr>
          <w:trHeight w:val="274"/>
          <w:jc w:val="center"/>
        </w:trPr>
        <w:tc>
          <w:tcPr>
            <w:tcW w:w="593" w:type="dxa"/>
            <w:tcBorders>
              <w:top w:val="nil"/>
              <w:left w:val="single" w:sz="4" w:space="0" w:color="auto"/>
              <w:bottom w:val="single" w:sz="4" w:space="0" w:color="auto"/>
              <w:right w:val="single" w:sz="4" w:space="0" w:color="auto"/>
            </w:tcBorders>
            <w:shd w:val="clear" w:color="auto" w:fill="auto"/>
            <w:vAlign w:val="center"/>
            <w:hideMark/>
          </w:tcPr>
          <w:p w14:paraId="29190A25" w14:textId="77777777" w:rsidR="007056B3" w:rsidRPr="0088720B" w:rsidRDefault="007056B3" w:rsidP="007056B3">
            <w:pPr>
              <w:jc w:val="center"/>
              <w:rPr>
                <w:rFonts w:ascii="Arial" w:hAnsi="Arial" w:cs="Arial"/>
                <w:sz w:val="16"/>
                <w:szCs w:val="16"/>
              </w:rPr>
            </w:pPr>
            <w:r>
              <w:rPr>
                <w:rFonts w:ascii="Arial" w:hAnsi="Arial" w:cs="Arial"/>
                <w:sz w:val="16"/>
                <w:szCs w:val="16"/>
              </w:rPr>
              <w:t>38</w:t>
            </w:r>
          </w:p>
        </w:tc>
        <w:tc>
          <w:tcPr>
            <w:tcW w:w="6915" w:type="dxa"/>
            <w:tcBorders>
              <w:top w:val="nil"/>
              <w:left w:val="nil"/>
              <w:bottom w:val="single" w:sz="4" w:space="0" w:color="auto"/>
              <w:right w:val="single" w:sz="4" w:space="0" w:color="auto"/>
            </w:tcBorders>
            <w:shd w:val="clear" w:color="auto" w:fill="auto"/>
            <w:vAlign w:val="center"/>
            <w:hideMark/>
          </w:tcPr>
          <w:p w14:paraId="40A6E809" w14:textId="77777777" w:rsidR="007056B3" w:rsidRPr="00CA2FC3" w:rsidRDefault="007056B3" w:rsidP="007056B3">
            <w:pPr>
              <w:jc w:val="both"/>
              <w:rPr>
                <w:rFonts w:ascii="Arial" w:hAnsi="Arial" w:cs="Arial"/>
                <w:sz w:val="16"/>
                <w:szCs w:val="16"/>
              </w:rPr>
            </w:pPr>
            <w:r w:rsidRPr="00CA2FC3">
              <w:rPr>
                <w:rFonts w:ascii="Arial" w:hAnsi="Arial" w:cs="Arial"/>
                <w:sz w:val="16"/>
                <w:szCs w:val="16"/>
              </w:rPr>
              <w:t>La recolección de las muestras en las unidades médicas descritas en el ítem 1, deberá realizarse en los horarios establecidos y ser entregadas en el Laboratorio Clínico de Referencia Nacional, máximo en 2 horas después de la recolección. (APLICA ÍTEM 1 LABORATORIO CLÍNICO). Estos horarios estarán sujetos a cambio por cualquier eventualidad que se presente en la unidad médica; en caso de cualquier eventualidad como falla mecánica de los vehículos usados, accidente de tránsito, trafico etc., el tiempo máximo para la entrega de las muestras recolectadas en la central de referencia será de 3 horas previo llamado al laboratorio clínico ESPAM BG EDGAR YESID DUARTE VALERO.</w:t>
            </w:r>
          </w:p>
        </w:tc>
        <w:tc>
          <w:tcPr>
            <w:tcW w:w="1029" w:type="dxa"/>
            <w:tcBorders>
              <w:top w:val="nil"/>
              <w:left w:val="nil"/>
              <w:bottom w:val="single" w:sz="4" w:space="0" w:color="auto"/>
              <w:right w:val="single" w:sz="4" w:space="0" w:color="auto"/>
            </w:tcBorders>
          </w:tcPr>
          <w:p w14:paraId="5E207CC1" w14:textId="77777777" w:rsidR="007056B3" w:rsidRPr="0088720B" w:rsidRDefault="007056B3" w:rsidP="007056B3">
            <w:pPr>
              <w:jc w:val="both"/>
              <w:rPr>
                <w:rFonts w:ascii="Arial" w:hAnsi="Arial" w:cs="Arial"/>
                <w:sz w:val="16"/>
                <w:szCs w:val="16"/>
              </w:rPr>
            </w:pPr>
          </w:p>
        </w:tc>
        <w:tc>
          <w:tcPr>
            <w:tcW w:w="1134" w:type="dxa"/>
            <w:tcBorders>
              <w:top w:val="nil"/>
              <w:left w:val="nil"/>
              <w:bottom w:val="single" w:sz="4" w:space="0" w:color="auto"/>
              <w:right w:val="single" w:sz="4" w:space="0" w:color="auto"/>
            </w:tcBorders>
          </w:tcPr>
          <w:p w14:paraId="1F5EF000" w14:textId="77777777" w:rsidR="007056B3" w:rsidRPr="0088720B" w:rsidRDefault="007056B3" w:rsidP="007056B3">
            <w:pPr>
              <w:jc w:val="both"/>
              <w:rPr>
                <w:rFonts w:ascii="Arial" w:hAnsi="Arial" w:cs="Arial"/>
                <w:sz w:val="16"/>
                <w:szCs w:val="16"/>
              </w:rPr>
            </w:pPr>
          </w:p>
        </w:tc>
      </w:tr>
      <w:tr w:rsidR="007056B3" w:rsidRPr="0088720B" w14:paraId="3A7EAF5A" w14:textId="77777777" w:rsidTr="007056B3">
        <w:trPr>
          <w:trHeight w:val="274"/>
          <w:jc w:val="center"/>
        </w:trPr>
        <w:tc>
          <w:tcPr>
            <w:tcW w:w="593" w:type="dxa"/>
            <w:tcBorders>
              <w:top w:val="nil"/>
              <w:left w:val="single" w:sz="4" w:space="0" w:color="auto"/>
              <w:bottom w:val="single" w:sz="4" w:space="0" w:color="auto"/>
              <w:right w:val="single" w:sz="4" w:space="0" w:color="auto"/>
            </w:tcBorders>
            <w:shd w:val="clear" w:color="auto" w:fill="auto"/>
            <w:vAlign w:val="center"/>
            <w:hideMark/>
          </w:tcPr>
          <w:p w14:paraId="1DA0679C" w14:textId="77777777" w:rsidR="007056B3" w:rsidRPr="0088720B" w:rsidRDefault="007056B3" w:rsidP="007056B3">
            <w:pPr>
              <w:jc w:val="center"/>
              <w:rPr>
                <w:rFonts w:ascii="Arial" w:hAnsi="Arial" w:cs="Arial"/>
                <w:sz w:val="16"/>
                <w:szCs w:val="16"/>
              </w:rPr>
            </w:pPr>
            <w:r>
              <w:rPr>
                <w:rFonts w:ascii="Arial" w:hAnsi="Arial" w:cs="Arial"/>
                <w:sz w:val="16"/>
                <w:szCs w:val="16"/>
              </w:rPr>
              <w:t>39</w:t>
            </w:r>
          </w:p>
        </w:tc>
        <w:tc>
          <w:tcPr>
            <w:tcW w:w="6915" w:type="dxa"/>
            <w:tcBorders>
              <w:top w:val="nil"/>
              <w:left w:val="nil"/>
              <w:bottom w:val="single" w:sz="4" w:space="0" w:color="auto"/>
              <w:right w:val="single" w:sz="4" w:space="0" w:color="auto"/>
            </w:tcBorders>
            <w:shd w:val="clear" w:color="auto" w:fill="auto"/>
            <w:vAlign w:val="center"/>
            <w:hideMark/>
          </w:tcPr>
          <w:p w14:paraId="2DB396AD" w14:textId="77777777" w:rsidR="007056B3" w:rsidRPr="00CA2FC3" w:rsidRDefault="007056B3" w:rsidP="007056B3">
            <w:pPr>
              <w:jc w:val="both"/>
              <w:rPr>
                <w:rFonts w:ascii="Arial" w:hAnsi="Arial" w:cs="Arial"/>
                <w:sz w:val="16"/>
                <w:szCs w:val="16"/>
              </w:rPr>
            </w:pPr>
            <w:r w:rsidRPr="00CA2FC3">
              <w:rPr>
                <w:rFonts w:ascii="Arial" w:hAnsi="Arial" w:cs="Arial"/>
                <w:sz w:val="16"/>
                <w:szCs w:val="16"/>
              </w:rPr>
              <w:t xml:space="preserve">La empresa de transporte garantiza tener conocimiento y tener soporte físico y/o digital de la normatividad que regula el transporte de mercancías peligrosas así: </w:t>
            </w:r>
          </w:p>
          <w:p w14:paraId="5DA83DDE" w14:textId="77777777" w:rsidR="007056B3" w:rsidRPr="00CA2FC3" w:rsidRDefault="007056B3" w:rsidP="00626711">
            <w:pPr>
              <w:pStyle w:val="Prrafodelista"/>
              <w:numPr>
                <w:ilvl w:val="0"/>
                <w:numId w:val="77"/>
              </w:numPr>
              <w:jc w:val="both"/>
              <w:rPr>
                <w:rFonts w:ascii="Arial" w:hAnsi="Arial" w:cs="Arial"/>
                <w:sz w:val="16"/>
                <w:szCs w:val="16"/>
              </w:rPr>
            </w:pPr>
            <w:r w:rsidRPr="00CA2FC3">
              <w:rPr>
                <w:rFonts w:ascii="Arial" w:hAnsi="Arial" w:cs="Arial"/>
                <w:sz w:val="16"/>
                <w:szCs w:val="16"/>
              </w:rPr>
              <w:t>Documento OACI 9284 “Instrucciones Técnicas para transporte sin riesgos de mercancías peligrosas por vía aérea”.</w:t>
            </w:r>
          </w:p>
          <w:p w14:paraId="1A5A5161" w14:textId="77777777" w:rsidR="007056B3" w:rsidRPr="00CA2FC3" w:rsidRDefault="007056B3" w:rsidP="00626711">
            <w:pPr>
              <w:pStyle w:val="Prrafodelista"/>
              <w:numPr>
                <w:ilvl w:val="0"/>
                <w:numId w:val="77"/>
              </w:numPr>
              <w:jc w:val="both"/>
              <w:rPr>
                <w:rFonts w:ascii="Arial" w:hAnsi="Arial" w:cs="Arial"/>
                <w:sz w:val="16"/>
                <w:szCs w:val="16"/>
              </w:rPr>
            </w:pPr>
            <w:r w:rsidRPr="00CA2FC3">
              <w:rPr>
                <w:rFonts w:ascii="Arial" w:hAnsi="Arial" w:cs="Arial"/>
                <w:sz w:val="16"/>
                <w:szCs w:val="16"/>
              </w:rPr>
              <w:t>Decreto 1609 del 2002 el cual reglamenta el manejo y transporte terrestre automotor de mercancías peligrosas por carretera y todas las normas que apliquen, las modifique o las deroguen.</w:t>
            </w:r>
          </w:p>
          <w:p w14:paraId="15F0C704" w14:textId="77777777" w:rsidR="007056B3" w:rsidRPr="00CA2FC3" w:rsidRDefault="007056B3" w:rsidP="00626711">
            <w:pPr>
              <w:pStyle w:val="Prrafodelista"/>
              <w:numPr>
                <w:ilvl w:val="0"/>
                <w:numId w:val="77"/>
              </w:numPr>
              <w:jc w:val="both"/>
              <w:rPr>
                <w:rFonts w:ascii="Arial" w:hAnsi="Arial" w:cs="Arial"/>
                <w:sz w:val="16"/>
                <w:szCs w:val="16"/>
              </w:rPr>
            </w:pPr>
            <w:r w:rsidRPr="00CA2FC3">
              <w:rPr>
                <w:rFonts w:ascii="Arial" w:hAnsi="Arial" w:cs="Arial"/>
                <w:sz w:val="16"/>
                <w:szCs w:val="16"/>
              </w:rPr>
              <w:t>Circular 4303-082-009-09 “Transporte por vía aérea de muestras recolectadas a pacientes sospechosos de ser portadores de enfermedades infectocontagiosas en eventos de interés de salud pública”.</w:t>
            </w:r>
          </w:p>
          <w:p w14:paraId="510F9096" w14:textId="77777777" w:rsidR="007056B3" w:rsidRPr="00CA2FC3" w:rsidRDefault="007056B3" w:rsidP="00626711">
            <w:pPr>
              <w:pStyle w:val="Prrafodelista"/>
              <w:numPr>
                <w:ilvl w:val="0"/>
                <w:numId w:val="77"/>
              </w:numPr>
              <w:jc w:val="both"/>
              <w:rPr>
                <w:rFonts w:ascii="Arial" w:hAnsi="Arial" w:cs="Arial"/>
                <w:sz w:val="16"/>
                <w:szCs w:val="16"/>
              </w:rPr>
            </w:pPr>
            <w:r w:rsidRPr="00CA2FC3">
              <w:rPr>
                <w:rFonts w:ascii="Arial" w:hAnsi="Arial" w:cs="Arial"/>
                <w:sz w:val="16"/>
                <w:szCs w:val="16"/>
              </w:rPr>
              <w:t xml:space="preserve">Norma Técnica Colombiana – NTC 1692. Transporte de mercancías peligrosas, definiciones, clasificación, marcado, etiquetado y rotulado. </w:t>
            </w:r>
          </w:p>
          <w:p w14:paraId="5D2AA3CE" w14:textId="77777777" w:rsidR="007056B3" w:rsidRPr="00CA2FC3" w:rsidRDefault="007056B3" w:rsidP="00626711">
            <w:pPr>
              <w:pStyle w:val="Prrafodelista"/>
              <w:numPr>
                <w:ilvl w:val="0"/>
                <w:numId w:val="77"/>
              </w:numPr>
              <w:jc w:val="both"/>
              <w:rPr>
                <w:rFonts w:ascii="Arial" w:hAnsi="Arial" w:cs="Arial"/>
                <w:sz w:val="16"/>
                <w:szCs w:val="16"/>
              </w:rPr>
            </w:pPr>
            <w:r w:rsidRPr="00CA2FC3">
              <w:rPr>
                <w:rFonts w:ascii="Arial" w:hAnsi="Arial" w:cs="Arial"/>
                <w:sz w:val="16"/>
                <w:szCs w:val="16"/>
              </w:rPr>
              <w:t xml:space="preserve">Norma Técnica Colombiana – NTC 3969. Transporte de mercancías peligrosas clase 6. Sustancias toxicas e infecciosas. Transporte terrestre por carretera. </w:t>
            </w:r>
          </w:p>
          <w:p w14:paraId="47DB0375" w14:textId="77777777" w:rsidR="007056B3" w:rsidRPr="00CA2FC3" w:rsidRDefault="007056B3" w:rsidP="00626711">
            <w:pPr>
              <w:pStyle w:val="Prrafodelista"/>
              <w:numPr>
                <w:ilvl w:val="0"/>
                <w:numId w:val="77"/>
              </w:numPr>
              <w:jc w:val="both"/>
              <w:rPr>
                <w:rFonts w:ascii="Arial" w:hAnsi="Arial" w:cs="Arial"/>
                <w:sz w:val="16"/>
                <w:szCs w:val="16"/>
              </w:rPr>
            </w:pPr>
            <w:r w:rsidRPr="00CA2FC3">
              <w:rPr>
                <w:rFonts w:ascii="Arial" w:hAnsi="Arial" w:cs="Arial"/>
                <w:sz w:val="16"/>
                <w:szCs w:val="16"/>
              </w:rPr>
              <w:t>IATA Reglamentación sobre Transporte de mercancías peligrosas.</w:t>
            </w:r>
          </w:p>
          <w:p w14:paraId="38206F61" w14:textId="77777777" w:rsidR="007056B3" w:rsidRPr="00CA2FC3" w:rsidRDefault="007056B3" w:rsidP="007056B3">
            <w:pPr>
              <w:jc w:val="both"/>
              <w:rPr>
                <w:rFonts w:ascii="Arial" w:hAnsi="Arial" w:cs="Arial"/>
                <w:sz w:val="16"/>
                <w:szCs w:val="16"/>
              </w:rPr>
            </w:pPr>
            <w:r w:rsidRPr="00CA2FC3">
              <w:rPr>
                <w:rFonts w:ascii="Arial" w:hAnsi="Arial" w:cs="Arial"/>
                <w:sz w:val="16"/>
                <w:szCs w:val="16"/>
              </w:rPr>
              <w:t>7. Reglamento Sanitario Internacional, artículo 46, que trata sobre transporte y manejos de       sustancias biológicas, reactivos y materiales para fines de diagnóstico.</w:t>
            </w:r>
          </w:p>
        </w:tc>
        <w:tc>
          <w:tcPr>
            <w:tcW w:w="1029" w:type="dxa"/>
            <w:tcBorders>
              <w:top w:val="nil"/>
              <w:left w:val="nil"/>
              <w:bottom w:val="single" w:sz="4" w:space="0" w:color="auto"/>
              <w:right w:val="single" w:sz="4" w:space="0" w:color="auto"/>
            </w:tcBorders>
          </w:tcPr>
          <w:p w14:paraId="4F5DA7D7" w14:textId="77777777" w:rsidR="007056B3" w:rsidRPr="0088720B" w:rsidRDefault="007056B3" w:rsidP="007056B3">
            <w:pPr>
              <w:jc w:val="both"/>
              <w:rPr>
                <w:rFonts w:ascii="Arial" w:hAnsi="Arial" w:cs="Arial"/>
                <w:sz w:val="16"/>
                <w:szCs w:val="16"/>
              </w:rPr>
            </w:pPr>
          </w:p>
        </w:tc>
        <w:tc>
          <w:tcPr>
            <w:tcW w:w="1134" w:type="dxa"/>
            <w:tcBorders>
              <w:top w:val="nil"/>
              <w:left w:val="nil"/>
              <w:bottom w:val="single" w:sz="4" w:space="0" w:color="auto"/>
              <w:right w:val="single" w:sz="4" w:space="0" w:color="auto"/>
            </w:tcBorders>
          </w:tcPr>
          <w:p w14:paraId="56FCC782" w14:textId="77777777" w:rsidR="007056B3" w:rsidRPr="0088720B" w:rsidRDefault="007056B3" w:rsidP="007056B3">
            <w:pPr>
              <w:jc w:val="both"/>
              <w:rPr>
                <w:rFonts w:ascii="Arial" w:hAnsi="Arial" w:cs="Arial"/>
                <w:sz w:val="16"/>
                <w:szCs w:val="16"/>
              </w:rPr>
            </w:pPr>
          </w:p>
        </w:tc>
      </w:tr>
      <w:tr w:rsidR="007056B3" w:rsidRPr="0088720B" w14:paraId="0D9C996B" w14:textId="77777777" w:rsidTr="007056B3">
        <w:trPr>
          <w:trHeight w:val="274"/>
          <w:jc w:val="center"/>
        </w:trPr>
        <w:tc>
          <w:tcPr>
            <w:tcW w:w="593" w:type="dxa"/>
            <w:tcBorders>
              <w:top w:val="nil"/>
              <w:left w:val="single" w:sz="4" w:space="0" w:color="auto"/>
              <w:bottom w:val="single" w:sz="4" w:space="0" w:color="auto"/>
              <w:right w:val="single" w:sz="4" w:space="0" w:color="auto"/>
            </w:tcBorders>
            <w:shd w:val="clear" w:color="auto" w:fill="auto"/>
            <w:vAlign w:val="center"/>
            <w:hideMark/>
          </w:tcPr>
          <w:p w14:paraId="2919E378" w14:textId="77777777" w:rsidR="007056B3" w:rsidRPr="0088720B" w:rsidRDefault="007056B3" w:rsidP="007056B3">
            <w:pPr>
              <w:jc w:val="center"/>
              <w:rPr>
                <w:rFonts w:ascii="Arial" w:hAnsi="Arial" w:cs="Arial"/>
                <w:sz w:val="16"/>
                <w:szCs w:val="16"/>
              </w:rPr>
            </w:pPr>
            <w:r>
              <w:rPr>
                <w:rFonts w:ascii="Arial" w:hAnsi="Arial" w:cs="Arial"/>
                <w:sz w:val="16"/>
                <w:szCs w:val="16"/>
              </w:rPr>
              <w:t>40</w:t>
            </w:r>
          </w:p>
        </w:tc>
        <w:tc>
          <w:tcPr>
            <w:tcW w:w="6915" w:type="dxa"/>
            <w:tcBorders>
              <w:top w:val="nil"/>
              <w:left w:val="nil"/>
              <w:bottom w:val="single" w:sz="4" w:space="0" w:color="auto"/>
              <w:right w:val="single" w:sz="4" w:space="0" w:color="auto"/>
            </w:tcBorders>
            <w:shd w:val="clear" w:color="auto" w:fill="auto"/>
            <w:vAlign w:val="center"/>
            <w:hideMark/>
          </w:tcPr>
          <w:p w14:paraId="613828EA" w14:textId="77777777" w:rsidR="007056B3" w:rsidRDefault="007056B3" w:rsidP="007056B3">
            <w:pPr>
              <w:jc w:val="both"/>
              <w:rPr>
                <w:rFonts w:ascii="Arial" w:eastAsia="Arial" w:hAnsi="Arial" w:cs="Arial"/>
                <w:sz w:val="16"/>
                <w:szCs w:val="16"/>
                <w:lang w:eastAsia="es-CO"/>
              </w:rPr>
            </w:pPr>
            <w:r w:rsidRPr="00CA2FC3">
              <w:rPr>
                <w:rFonts w:ascii="Arial" w:eastAsia="Arial" w:hAnsi="Arial" w:cs="Arial"/>
                <w:sz w:val="16"/>
                <w:szCs w:val="16"/>
                <w:lang w:eastAsia="es-CO"/>
              </w:rPr>
              <w:t xml:space="preserve">El oferente deberá cumplir con la implementación del Sistema de Gestión de la Seguridad y Salud en el Trabajo (SGSST), de acuerdo a lo establecido en el Decreto No. 1072 de 2015, por medio del cual se expide el “Decreto Único Reglamentario del Sector Trabajo” y la Resolución No. 0312 de 2019 “Por la cual se definen los Estándares Mínimos del Sistema de Gestión y Seguridad y Salud en el Trabajo” (SGSST), el oferente deberá entregar junto con la propuesta el registro de la autoevaluación de los Estándares Mínimos del Sistema de Gestión y Seguridad y Salud en el Trabajo (SGSST),  del año inmediatamente anterior, realizado en el aplicativo de la página del Sistema General de Riesgos Laborales del Ministerio de Trabajo donde conste una calificación total que se encuentre en una escala de valoración “Aceptable” es decir un puntaje mayor a 85 %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 </w:t>
            </w:r>
          </w:p>
          <w:p w14:paraId="42868D4C" w14:textId="77777777" w:rsidR="007056B3" w:rsidRPr="00CA2FC3" w:rsidRDefault="007056B3" w:rsidP="007056B3">
            <w:pPr>
              <w:jc w:val="both"/>
              <w:rPr>
                <w:rFonts w:ascii="Arial" w:hAnsi="Arial" w:cs="Arial"/>
                <w:sz w:val="16"/>
                <w:szCs w:val="16"/>
              </w:rPr>
            </w:pPr>
            <w:r>
              <w:rPr>
                <w:rFonts w:ascii="Arial" w:hAnsi="Arial" w:cs="Arial"/>
                <w:sz w:val="16"/>
                <w:szCs w:val="16"/>
                <w:lang w:eastAsia="es-CO"/>
              </w:rPr>
              <w:lastRenderedPageBreak/>
              <w:t xml:space="preserve">Adjuntar </w:t>
            </w:r>
            <w:r w:rsidRPr="00CA2FC3">
              <w:rPr>
                <w:rFonts w:ascii="Arial" w:hAnsi="Arial" w:cs="Arial"/>
                <w:sz w:val="16"/>
                <w:szCs w:val="16"/>
                <w:lang w:eastAsia="es-CO"/>
              </w:rPr>
              <w:t>Formulario de compromiso firmado por el representante legal de la empresa (según modelo).</w:t>
            </w:r>
          </w:p>
        </w:tc>
        <w:tc>
          <w:tcPr>
            <w:tcW w:w="1029" w:type="dxa"/>
            <w:tcBorders>
              <w:top w:val="nil"/>
              <w:left w:val="nil"/>
              <w:bottom w:val="single" w:sz="4" w:space="0" w:color="auto"/>
              <w:right w:val="single" w:sz="4" w:space="0" w:color="auto"/>
            </w:tcBorders>
          </w:tcPr>
          <w:p w14:paraId="3EE772DA" w14:textId="77777777" w:rsidR="007056B3" w:rsidRPr="0088720B" w:rsidRDefault="007056B3" w:rsidP="007056B3">
            <w:pPr>
              <w:jc w:val="both"/>
              <w:rPr>
                <w:rFonts w:ascii="Arial" w:hAnsi="Arial" w:cs="Arial"/>
                <w:sz w:val="16"/>
                <w:szCs w:val="16"/>
              </w:rPr>
            </w:pPr>
          </w:p>
        </w:tc>
        <w:tc>
          <w:tcPr>
            <w:tcW w:w="1134" w:type="dxa"/>
            <w:tcBorders>
              <w:top w:val="nil"/>
              <w:left w:val="nil"/>
              <w:bottom w:val="single" w:sz="4" w:space="0" w:color="auto"/>
              <w:right w:val="single" w:sz="4" w:space="0" w:color="auto"/>
            </w:tcBorders>
          </w:tcPr>
          <w:p w14:paraId="502DF1A8" w14:textId="77777777" w:rsidR="007056B3" w:rsidRPr="0088720B" w:rsidRDefault="007056B3" w:rsidP="007056B3">
            <w:pPr>
              <w:jc w:val="both"/>
              <w:rPr>
                <w:rFonts w:ascii="Arial" w:hAnsi="Arial" w:cs="Arial"/>
                <w:sz w:val="16"/>
                <w:szCs w:val="16"/>
              </w:rPr>
            </w:pPr>
          </w:p>
        </w:tc>
      </w:tr>
      <w:tr w:rsidR="007056B3" w:rsidRPr="0088720B" w14:paraId="0209F589" w14:textId="77777777" w:rsidTr="007056B3">
        <w:trPr>
          <w:trHeight w:val="274"/>
          <w:jc w:val="center"/>
        </w:trPr>
        <w:tc>
          <w:tcPr>
            <w:tcW w:w="593" w:type="dxa"/>
            <w:tcBorders>
              <w:top w:val="nil"/>
              <w:left w:val="single" w:sz="4" w:space="0" w:color="auto"/>
              <w:bottom w:val="single" w:sz="4" w:space="0" w:color="auto"/>
              <w:right w:val="single" w:sz="4" w:space="0" w:color="auto"/>
            </w:tcBorders>
            <w:shd w:val="clear" w:color="auto" w:fill="auto"/>
            <w:vAlign w:val="center"/>
          </w:tcPr>
          <w:p w14:paraId="4BB65A1D" w14:textId="77777777" w:rsidR="007056B3" w:rsidRPr="0088720B" w:rsidRDefault="007056B3" w:rsidP="007056B3">
            <w:pPr>
              <w:jc w:val="center"/>
              <w:rPr>
                <w:rFonts w:ascii="Arial" w:hAnsi="Arial" w:cs="Arial"/>
                <w:sz w:val="16"/>
                <w:szCs w:val="16"/>
              </w:rPr>
            </w:pPr>
            <w:r>
              <w:rPr>
                <w:rFonts w:ascii="Arial" w:hAnsi="Arial" w:cs="Arial"/>
                <w:sz w:val="16"/>
                <w:szCs w:val="16"/>
              </w:rPr>
              <w:lastRenderedPageBreak/>
              <w:t>41</w:t>
            </w:r>
          </w:p>
        </w:tc>
        <w:tc>
          <w:tcPr>
            <w:tcW w:w="6915" w:type="dxa"/>
            <w:tcBorders>
              <w:top w:val="nil"/>
              <w:left w:val="nil"/>
              <w:bottom w:val="single" w:sz="4" w:space="0" w:color="auto"/>
              <w:right w:val="single" w:sz="4" w:space="0" w:color="auto"/>
            </w:tcBorders>
            <w:shd w:val="clear" w:color="auto" w:fill="auto"/>
            <w:vAlign w:val="center"/>
          </w:tcPr>
          <w:p w14:paraId="2DABE5E0" w14:textId="77777777" w:rsidR="007056B3" w:rsidRPr="00CA2FC3" w:rsidRDefault="007056B3" w:rsidP="007056B3">
            <w:pPr>
              <w:jc w:val="both"/>
              <w:rPr>
                <w:rFonts w:ascii="Arial" w:hAnsi="Arial" w:cs="Arial"/>
                <w:b/>
                <w:bCs/>
                <w:sz w:val="16"/>
                <w:szCs w:val="16"/>
              </w:rPr>
            </w:pPr>
            <w:r w:rsidRPr="007D6485">
              <w:rPr>
                <w:rFonts w:ascii="Arial" w:eastAsia="Arial" w:hAnsi="Arial" w:cs="Arial"/>
                <w:sz w:val="16"/>
                <w:szCs w:val="16"/>
                <w:lang w:eastAsia="es-CO"/>
              </w:rPr>
              <w:t>Certifica q</w:t>
            </w:r>
            <w:r w:rsidRPr="00CA2FC3">
              <w:rPr>
                <w:rFonts w:ascii="Arial" w:eastAsia="Arial" w:hAnsi="Arial" w:cs="Arial"/>
                <w:sz w:val="16"/>
                <w:szCs w:val="16"/>
                <w:lang w:eastAsia="es-CO"/>
              </w:rPr>
              <w:t>ue la empresa a la cual representa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 del trabajo. </w:t>
            </w:r>
          </w:p>
        </w:tc>
        <w:tc>
          <w:tcPr>
            <w:tcW w:w="1029" w:type="dxa"/>
            <w:tcBorders>
              <w:top w:val="nil"/>
              <w:left w:val="nil"/>
              <w:bottom w:val="single" w:sz="4" w:space="0" w:color="auto"/>
              <w:right w:val="single" w:sz="4" w:space="0" w:color="auto"/>
            </w:tcBorders>
          </w:tcPr>
          <w:p w14:paraId="369E85F6" w14:textId="77777777" w:rsidR="007056B3" w:rsidRPr="0088720B" w:rsidRDefault="007056B3" w:rsidP="007056B3">
            <w:pPr>
              <w:jc w:val="both"/>
              <w:rPr>
                <w:rFonts w:ascii="Arial" w:hAnsi="Arial" w:cs="Arial"/>
                <w:sz w:val="16"/>
                <w:szCs w:val="16"/>
              </w:rPr>
            </w:pPr>
          </w:p>
        </w:tc>
        <w:tc>
          <w:tcPr>
            <w:tcW w:w="1134" w:type="dxa"/>
            <w:tcBorders>
              <w:top w:val="nil"/>
              <w:left w:val="nil"/>
              <w:bottom w:val="single" w:sz="4" w:space="0" w:color="auto"/>
              <w:right w:val="single" w:sz="4" w:space="0" w:color="auto"/>
            </w:tcBorders>
          </w:tcPr>
          <w:p w14:paraId="7A86020F" w14:textId="77777777" w:rsidR="007056B3" w:rsidRPr="0088720B" w:rsidRDefault="007056B3" w:rsidP="007056B3">
            <w:pPr>
              <w:jc w:val="both"/>
              <w:rPr>
                <w:rFonts w:ascii="Arial" w:hAnsi="Arial" w:cs="Arial"/>
                <w:sz w:val="16"/>
                <w:szCs w:val="16"/>
              </w:rPr>
            </w:pPr>
          </w:p>
        </w:tc>
      </w:tr>
      <w:tr w:rsidR="007056B3" w:rsidRPr="0088720B" w14:paraId="4475FF4F" w14:textId="77777777" w:rsidTr="007056B3">
        <w:trPr>
          <w:trHeight w:val="274"/>
          <w:jc w:val="center"/>
        </w:trPr>
        <w:tc>
          <w:tcPr>
            <w:tcW w:w="593" w:type="dxa"/>
            <w:tcBorders>
              <w:top w:val="nil"/>
              <w:left w:val="single" w:sz="4" w:space="0" w:color="auto"/>
              <w:bottom w:val="single" w:sz="4" w:space="0" w:color="auto"/>
              <w:right w:val="single" w:sz="4" w:space="0" w:color="auto"/>
            </w:tcBorders>
            <w:shd w:val="clear" w:color="auto" w:fill="auto"/>
            <w:vAlign w:val="center"/>
          </w:tcPr>
          <w:p w14:paraId="531D3474" w14:textId="77777777" w:rsidR="007056B3" w:rsidRPr="0088720B" w:rsidRDefault="007056B3" w:rsidP="007056B3">
            <w:pPr>
              <w:jc w:val="center"/>
              <w:rPr>
                <w:rFonts w:ascii="Arial" w:hAnsi="Arial" w:cs="Arial"/>
                <w:sz w:val="16"/>
                <w:szCs w:val="16"/>
              </w:rPr>
            </w:pPr>
            <w:r>
              <w:rPr>
                <w:rFonts w:ascii="Arial" w:hAnsi="Arial" w:cs="Arial"/>
                <w:sz w:val="16"/>
                <w:szCs w:val="16"/>
              </w:rPr>
              <w:t>42</w:t>
            </w:r>
          </w:p>
        </w:tc>
        <w:tc>
          <w:tcPr>
            <w:tcW w:w="6915" w:type="dxa"/>
            <w:tcBorders>
              <w:top w:val="nil"/>
              <w:left w:val="nil"/>
              <w:bottom w:val="single" w:sz="4" w:space="0" w:color="auto"/>
              <w:right w:val="single" w:sz="4" w:space="0" w:color="auto"/>
            </w:tcBorders>
            <w:shd w:val="clear" w:color="auto" w:fill="auto"/>
            <w:vAlign w:val="center"/>
          </w:tcPr>
          <w:p w14:paraId="22721C03" w14:textId="77777777" w:rsidR="007056B3" w:rsidRPr="00CA2FC3" w:rsidRDefault="007056B3" w:rsidP="007056B3">
            <w:pPr>
              <w:pStyle w:val="NormalWeb"/>
              <w:spacing w:before="0" w:after="0"/>
              <w:ind w:right="51"/>
              <w:jc w:val="both"/>
              <w:rPr>
                <w:rFonts w:ascii="Arial" w:hAnsi="Arial" w:cs="Arial"/>
                <w:color w:val="000000"/>
                <w:sz w:val="16"/>
                <w:szCs w:val="16"/>
              </w:rPr>
            </w:pPr>
            <w:r w:rsidRPr="00CA2FC3">
              <w:rPr>
                <w:rFonts w:ascii="Arial" w:hAnsi="Arial" w:cs="Arial"/>
                <w:color w:val="000000"/>
                <w:sz w:val="16"/>
                <w:szCs w:val="16"/>
              </w:rPr>
              <w:t xml:space="preserve">El </w:t>
            </w:r>
            <w:r>
              <w:rPr>
                <w:rFonts w:ascii="Arial" w:hAnsi="Arial" w:cs="Arial"/>
                <w:sz w:val="16"/>
                <w:szCs w:val="16"/>
              </w:rPr>
              <w:t>oferente</w:t>
            </w:r>
            <w:r w:rsidRPr="00CA2FC3">
              <w:rPr>
                <w:rFonts w:ascii="Arial" w:hAnsi="Arial" w:cs="Arial"/>
                <w:color w:val="000000"/>
                <w:sz w:val="16"/>
                <w:szCs w:val="16"/>
              </w:rPr>
              <w:t xml:space="preserve"> deberá atender los requerimientos que se establezcan en el marco del Sistema de Gestión Ambiental de la Dirección de Sanidad de la Policía Nacional, con motivo de la actividad contractual. </w:t>
            </w:r>
          </w:p>
          <w:p w14:paraId="0EA96FB7" w14:textId="77777777" w:rsidR="007056B3" w:rsidRPr="00CA2FC3" w:rsidRDefault="007056B3" w:rsidP="007056B3">
            <w:pPr>
              <w:jc w:val="both"/>
              <w:rPr>
                <w:rFonts w:ascii="Arial" w:hAnsi="Arial" w:cs="Arial"/>
                <w:b/>
                <w:bCs/>
                <w:sz w:val="16"/>
                <w:szCs w:val="16"/>
              </w:rPr>
            </w:pPr>
            <w:r w:rsidRPr="00CA2FC3">
              <w:rPr>
                <w:rFonts w:ascii="Arial" w:hAnsi="Arial" w:cs="Arial"/>
                <w:color w:val="000000"/>
                <w:sz w:val="16"/>
                <w:szCs w:val="16"/>
              </w:rPr>
              <w:t>Estas cláusulas se establecen de acuerdo a la normatividad ambiental vigente y a lo contemplado en la Nota 4 de la Resolución 03049 del 2014 “</w:t>
            </w:r>
            <w:r w:rsidRPr="00CA2FC3">
              <w:rPr>
                <w:rFonts w:ascii="Arial" w:hAnsi="Arial" w:cs="Arial"/>
                <w:i/>
                <w:color w:val="000000"/>
                <w:sz w:val="16"/>
                <w:szCs w:val="16"/>
              </w:rPr>
              <w:t>Por la cual se adopta el Manual de Contratación de la Policía Nacional</w:t>
            </w:r>
            <w:r w:rsidRPr="00CA2FC3">
              <w:rPr>
                <w:rFonts w:ascii="Arial" w:hAnsi="Arial" w:cs="Arial"/>
                <w:color w:val="000000"/>
                <w:sz w:val="16"/>
                <w:szCs w:val="16"/>
              </w:rPr>
              <w:t>”, complementada por el Numeral 5 del apéndice de la Resolución No. 00090 del 2018 “</w:t>
            </w:r>
            <w:r w:rsidRPr="00CA2FC3">
              <w:rPr>
                <w:rFonts w:ascii="Arial" w:hAnsi="Arial" w:cs="Arial"/>
                <w:i/>
                <w:color w:val="000000"/>
                <w:sz w:val="16"/>
                <w:szCs w:val="16"/>
              </w:rPr>
              <w:t>Por la cual se actualiza, modifica y complementa el manual de contratación de la Policía Nacional adoptado mediante Resolución 03049 de 2014</w:t>
            </w:r>
            <w:r w:rsidRPr="00CA2FC3">
              <w:rPr>
                <w:rFonts w:ascii="Arial" w:hAnsi="Arial" w:cs="Arial"/>
                <w:color w:val="000000"/>
                <w:sz w:val="16"/>
                <w:szCs w:val="16"/>
              </w:rPr>
              <w:t>”.</w:t>
            </w:r>
          </w:p>
        </w:tc>
        <w:tc>
          <w:tcPr>
            <w:tcW w:w="1029" w:type="dxa"/>
            <w:tcBorders>
              <w:top w:val="nil"/>
              <w:left w:val="nil"/>
              <w:bottom w:val="single" w:sz="4" w:space="0" w:color="auto"/>
              <w:right w:val="single" w:sz="4" w:space="0" w:color="auto"/>
            </w:tcBorders>
          </w:tcPr>
          <w:p w14:paraId="152F840B" w14:textId="77777777" w:rsidR="007056B3" w:rsidRPr="0088720B" w:rsidRDefault="007056B3" w:rsidP="007056B3">
            <w:pPr>
              <w:jc w:val="both"/>
              <w:rPr>
                <w:rFonts w:ascii="Arial" w:hAnsi="Arial" w:cs="Arial"/>
                <w:sz w:val="16"/>
                <w:szCs w:val="16"/>
              </w:rPr>
            </w:pPr>
          </w:p>
        </w:tc>
        <w:tc>
          <w:tcPr>
            <w:tcW w:w="1134" w:type="dxa"/>
            <w:tcBorders>
              <w:top w:val="nil"/>
              <w:left w:val="nil"/>
              <w:bottom w:val="single" w:sz="4" w:space="0" w:color="auto"/>
              <w:right w:val="single" w:sz="4" w:space="0" w:color="auto"/>
            </w:tcBorders>
          </w:tcPr>
          <w:p w14:paraId="5AE95530" w14:textId="77777777" w:rsidR="007056B3" w:rsidRPr="0088720B" w:rsidRDefault="007056B3" w:rsidP="007056B3">
            <w:pPr>
              <w:jc w:val="both"/>
              <w:rPr>
                <w:rFonts w:ascii="Arial" w:hAnsi="Arial" w:cs="Arial"/>
                <w:sz w:val="16"/>
                <w:szCs w:val="16"/>
              </w:rPr>
            </w:pPr>
          </w:p>
        </w:tc>
      </w:tr>
      <w:tr w:rsidR="007056B3" w:rsidRPr="0088720B" w14:paraId="3B0AA2DD" w14:textId="77777777" w:rsidTr="007056B3">
        <w:trPr>
          <w:trHeight w:val="274"/>
          <w:jc w:val="center"/>
        </w:trPr>
        <w:tc>
          <w:tcPr>
            <w:tcW w:w="593" w:type="dxa"/>
            <w:tcBorders>
              <w:top w:val="nil"/>
              <w:left w:val="single" w:sz="4" w:space="0" w:color="auto"/>
              <w:bottom w:val="single" w:sz="4" w:space="0" w:color="auto"/>
              <w:right w:val="single" w:sz="4" w:space="0" w:color="auto"/>
            </w:tcBorders>
            <w:shd w:val="clear" w:color="auto" w:fill="auto"/>
            <w:vAlign w:val="center"/>
          </w:tcPr>
          <w:p w14:paraId="7DD0509D" w14:textId="77777777" w:rsidR="007056B3" w:rsidRPr="0088720B" w:rsidRDefault="007056B3" w:rsidP="007056B3">
            <w:pPr>
              <w:jc w:val="center"/>
              <w:rPr>
                <w:rFonts w:ascii="Arial" w:hAnsi="Arial" w:cs="Arial"/>
                <w:sz w:val="16"/>
                <w:szCs w:val="16"/>
              </w:rPr>
            </w:pPr>
            <w:r>
              <w:rPr>
                <w:rFonts w:ascii="Arial" w:hAnsi="Arial" w:cs="Arial"/>
                <w:sz w:val="16"/>
                <w:szCs w:val="16"/>
              </w:rPr>
              <w:t>43</w:t>
            </w:r>
          </w:p>
        </w:tc>
        <w:tc>
          <w:tcPr>
            <w:tcW w:w="6915" w:type="dxa"/>
            <w:tcBorders>
              <w:top w:val="nil"/>
              <w:left w:val="nil"/>
              <w:bottom w:val="single" w:sz="4" w:space="0" w:color="auto"/>
              <w:right w:val="single" w:sz="4" w:space="0" w:color="auto"/>
            </w:tcBorders>
            <w:shd w:val="clear" w:color="auto" w:fill="auto"/>
            <w:vAlign w:val="center"/>
          </w:tcPr>
          <w:p w14:paraId="3BB18BD9" w14:textId="77777777" w:rsidR="007056B3" w:rsidRPr="00CA2FC3" w:rsidRDefault="007056B3" w:rsidP="007056B3">
            <w:pPr>
              <w:jc w:val="both"/>
              <w:rPr>
                <w:rFonts w:ascii="Arial" w:hAnsi="Arial" w:cs="Arial"/>
                <w:b/>
                <w:bCs/>
                <w:sz w:val="16"/>
                <w:szCs w:val="16"/>
              </w:rPr>
            </w:pPr>
            <w:r w:rsidRPr="0088720B">
              <w:rPr>
                <w:rFonts w:ascii="Arial" w:hAnsi="Arial" w:cs="Arial"/>
                <w:b/>
                <w:bCs/>
                <w:sz w:val="16"/>
                <w:szCs w:val="16"/>
              </w:rPr>
              <w:t>CONDICIONES TECNICAS MINIMAS EXIGIDAS PARA EL BANCO DE SANGRE</w:t>
            </w:r>
          </w:p>
        </w:tc>
        <w:tc>
          <w:tcPr>
            <w:tcW w:w="1029" w:type="dxa"/>
            <w:tcBorders>
              <w:top w:val="nil"/>
              <w:left w:val="nil"/>
              <w:bottom w:val="single" w:sz="4" w:space="0" w:color="auto"/>
              <w:right w:val="single" w:sz="4" w:space="0" w:color="auto"/>
            </w:tcBorders>
          </w:tcPr>
          <w:p w14:paraId="254EE491" w14:textId="77777777" w:rsidR="007056B3" w:rsidRPr="0088720B" w:rsidRDefault="007056B3" w:rsidP="007056B3">
            <w:pPr>
              <w:jc w:val="both"/>
              <w:rPr>
                <w:rFonts w:ascii="Arial" w:hAnsi="Arial" w:cs="Arial"/>
                <w:sz w:val="16"/>
                <w:szCs w:val="16"/>
              </w:rPr>
            </w:pPr>
          </w:p>
        </w:tc>
        <w:tc>
          <w:tcPr>
            <w:tcW w:w="1134" w:type="dxa"/>
            <w:tcBorders>
              <w:top w:val="nil"/>
              <w:left w:val="nil"/>
              <w:bottom w:val="single" w:sz="4" w:space="0" w:color="auto"/>
              <w:right w:val="single" w:sz="4" w:space="0" w:color="auto"/>
            </w:tcBorders>
          </w:tcPr>
          <w:p w14:paraId="5EA35542" w14:textId="77777777" w:rsidR="007056B3" w:rsidRPr="0088720B" w:rsidRDefault="007056B3" w:rsidP="007056B3">
            <w:pPr>
              <w:jc w:val="both"/>
              <w:rPr>
                <w:rFonts w:ascii="Arial" w:hAnsi="Arial" w:cs="Arial"/>
                <w:sz w:val="16"/>
                <w:szCs w:val="16"/>
              </w:rPr>
            </w:pPr>
          </w:p>
        </w:tc>
      </w:tr>
      <w:tr w:rsidR="007056B3" w:rsidRPr="0088720B" w14:paraId="1B729571" w14:textId="77777777" w:rsidTr="007056B3">
        <w:trPr>
          <w:trHeight w:val="274"/>
          <w:jc w:val="center"/>
        </w:trPr>
        <w:tc>
          <w:tcPr>
            <w:tcW w:w="593" w:type="dxa"/>
            <w:tcBorders>
              <w:top w:val="nil"/>
              <w:left w:val="single" w:sz="4" w:space="0" w:color="auto"/>
              <w:bottom w:val="single" w:sz="4" w:space="0" w:color="auto"/>
              <w:right w:val="single" w:sz="4" w:space="0" w:color="auto"/>
            </w:tcBorders>
            <w:shd w:val="clear" w:color="auto" w:fill="auto"/>
            <w:vAlign w:val="center"/>
          </w:tcPr>
          <w:p w14:paraId="2216C29E" w14:textId="77777777" w:rsidR="007056B3" w:rsidRPr="0088720B" w:rsidRDefault="007056B3" w:rsidP="007056B3">
            <w:pPr>
              <w:jc w:val="center"/>
              <w:rPr>
                <w:rFonts w:ascii="Arial" w:hAnsi="Arial" w:cs="Arial"/>
                <w:sz w:val="16"/>
                <w:szCs w:val="16"/>
              </w:rPr>
            </w:pPr>
            <w:r>
              <w:rPr>
                <w:rFonts w:ascii="Arial" w:hAnsi="Arial" w:cs="Arial"/>
                <w:sz w:val="16"/>
                <w:szCs w:val="16"/>
              </w:rPr>
              <w:t>43.1</w:t>
            </w:r>
          </w:p>
        </w:tc>
        <w:tc>
          <w:tcPr>
            <w:tcW w:w="6915" w:type="dxa"/>
            <w:tcBorders>
              <w:top w:val="nil"/>
              <w:left w:val="nil"/>
              <w:bottom w:val="single" w:sz="4" w:space="0" w:color="auto"/>
              <w:right w:val="single" w:sz="4" w:space="0" w:color="auto"/>
            </w:tcBorders>
            <w:shd w:val="clear" w:color="auto" w:fill="auto"/>
            <w:vAlign w:val="center"/>
          </w:tcPr>
          <w:p w14:paraId="5E34E211" w14:textId="77777777" w:rsidR="007056B3" w:rsidRPr="0088720B" w:rsidRDefault="007056B3" w:rsidP="007056B3">
            <w:pPr>
              <w:jc w:val="both"/>
              <w:rPr>
                <w:rFonts w:ascii="Arial" w:hAnsi="Arial" w:cs="Arial"/>
                <w:b/>
                <w:bCs/>
                <w:sz w:val="16"/>
                <w:szCs w:val="16"/>
              </w:rPr>
            </w:pPr>
            <w:r w:rsidRPr="00CA2FC3">
              <w:rPr>
                <w:rFonts w:ascii="Arial" w:hAnsi="Arial" w:cs="Arial"/>
                <w:sz w:val="16"/>
                <w:szCs w:val="16"/>
                <w:lang w:eastAsia="es-AR"/>
              </w:rPr>
              <w:t xml:space="preserve">El </w:t>
            </w:r>
            <w:r>
              <w:rPr>
                <w:rFonts w:ascii="Arial" w:hAnsi="Arial" w:cs="Arial"/>
                <w:sz w:val="16"/>
                <w:szCs w:val="16"/>
              </w:rPr>
              <w:t>oferente</w:t>
            </w:r>
            <w:r w:rsidRPr="00CA2FC3">
              <w:rPr>
                <w:rFonts w:ascii="Arial" w:hAnsi="Arial" w:cs="Arial"/>
                <w:sz w:val="16"/>
                <w:szCs w:val="16"/>
                <w:lang w:eastAsia="es-AR"/>
              </w:rPr>
              <w:t xml:space="preserve"> deberá suministrar al banco de sangre uno (1) teléfono móvil con SIM CARD corporativa con la finalidad de tener</w:t>
            </w:r>
            <w:r w:rsidRPr="00CA2FC3">
              <w:rPr>
                <w:rFonts w:ascii="Arial" w:hAnsi="Arial" w:cs="Arial"/>
                <w:sz w:val="16"/>
                <w:szCs w:val="16"/>
                <w:lang w:val="es-AR" w:eastAsia="es-AR"/>
              </w:rPr>
              <w:t xml:space="preserve"> comunicación directa entre la operación logística y el banco de sangre; con la finalidad de solicitar información de rutas o eventos y hacer seguimiento del servicio cuando este se requiera de manera urgente. Esto se requiere para dar fluidez a la operación y oportunidad a la llegada de los </w:t>
            </w:r>
            <w:proofErr w:type="spellStart"/>
            <w:r w:rsidRPr="00CA2FC3">
              <w:rPr>
                <w:rFonts w:ascii="Arial" w:hAnsi="Arial" w:cs="Arial"/>
                <w:sz w:val="16"/>
                <w:szCs w:val="16"/>
                <w:lang w:val="es-AR" w:eastAsia="es-AR"/>
              </w:rPr>
              <w:t>Hemocomponentes</w:t>
            </w:r>
            <w:proofErr w:type="spellEnd"/>
            <w:r w:rsidRPr="00CA2FC3">
              <w:rPr>
                <w:rFonts w:ascii="Arial" w:hAnsi="Arial" w:cs="Arial"/>
                <w:sz w:val="16"/>
                <w:szCs w:val="16"/>
                <w:lang w:val="es-AR" w:eastAsia="es-AR"/>
              </w:rPr>
              <w:t xml:space="preserve"> las (24) horas diarias, </w:t>
            </w:r>
            <w:r>
              <w:rPr>
                <w:rFonts w:ascii="Arial" w:hAnsi="Arial" w:cs="Arial"/>
                <w:sz w:val="16"/>
                <w:szCs w:val="16"/>
                <w:lang w:val="es-AR" w:eastAsia="es-AR"/>
              </w:rPr>
              <w:t>los siete (7) días de la semana con</w:t>
            </w:r>
            <w:r w:rsidRPr="00D66484">
              <w:rPr>
                <w:rFonts w:ascii="Arial" w:hAnsi="Arial" w:cs="Arial"/>
                <w:bCs/>
                <w:sz w:val="16"/>
                <w:szCs w:val="16"/>
                <w:lang w:eastAsia="es-CO"/>
              </w:rPr>
              <w:t xml:space="preserve"> servicio de recogida y entrega puerta- puerta según ubicación de los puntos de recolección.</w:t>
            </w:r>
          </w:p>
        </w:tc>
        <w:tc>
          <w:tcPr>
            <w:tcW w:w="1029" w:type="dxa"/>
            <w:tcBorders>
              <w:top w:val="nil"/>
              <w:left w:val="nil"/>
              <w:bottom w:val="single" w:sz="4" w:space="0" w:color="auto"/>
              <w:right w:val="single" w:sz="4" w:space="0" w:color="auto"/>
            </w:tcBorders>
          </w:tcPr>
          <w:p w14:paraId="2DD188A2" w14:textId="77777777" w:rsidR="007056B3" w:rsidRPr="0088720B" w:rsidRDefault="007056B3" w:rsidP="007056B3">
            <w:pPr>
              <w:jc w:val="both"/>
              <w:rPr>
                <w:rFonts w:ascii="Arial" w:hAnsi="Arial" w:cs="Arial"/>
                <w:sz w:val="16"/>
                <w:szCs w:val="16"/>
              </w:rPr>
            </w:pPr>
          </w:p>
        </w:tc>
        <w:tc>
          <w:tcPr>
            <w:tcW w:w="1134" w:type="dxa"/>
            <w:tcBorders>
              <w:top w:val="nil"/>
              <w:left w:val="nil"/>
              <w:bottom w:val="single" w:sz="4" w:space="0" w:color="auto"/>
              <w:right w:val="single" w:sz="4" w:space="0" w:color="auto"/>
            </w:tcBorders>
          </w:tcPr>
          <w:p w14:paraId="5A737C40" w14:textId="77777777" w:rsidR="007056B3" w:rsidRPr="0088720B" w:rsidRDefault="007056B3" w:rsidP="007056B3">
            <w:pPr>
              <w:jc w:val="both"/>
              <w:rPr>
                <w:rFonts w:ascii="Arial" w:hAnsi="Arial" w:cs="Arial"/>
                <w:sz w:val="16"/>
                <w:szCs w:val="16"/>
              </w:rPr>
            </w:pPr>
          </w:p>
        </w:tc>
      </w:tr>
      <w:tr w:rsidR="007056B3" w:rsidRPr="0088720B" w14:paraId="20AB97E5" w14:textId="77777777" w:rsidTr="007056B3">
        <w:trPr>
          <w:trHeight w:val="274"/>
          <w:jc w:val="center"/>
        </w:trPr>
        <w:tc>
          <w:tcPr>
            <w:tcW w:w="593" w:type="dxa"/>
            <w:tcBorders>
              <w:top w:val="nil"/>
              <w:left w:val="single" w:sz="4" w:space="0" w:color="auto"/>
              <w:bottom w:val="single" w:sz="4" w:space="0" w:color="auto"/>
              <w:right w:val="single" w:sz="4" w:space="0" w:color="auto"/>
            </w:tcBorders>
            <w:shd w:val="clear" w:color="auto" w:fill="auto"/>
            <w:vAlign w:val="center"/>
          </w:tcPr>
          <w:p w14:paraId="15DBE300" w14:textId="77777777" w:rsidR="007056B3" w:rsidRPr="0088720B" w:rsidRDefault="007056B3" w:rsidP="007056B3">
            <w:pPr>
              <w:jc w:val="center"/>
              <w:rPr>
                <w:rFonts w:ascii="Arial" w:hAnsi="Arial" w:cs="Arial"/>
                <w:sz w:val="16"/>
                <w:szCs w:val="16"/>
              </w:rPr>
            </w:pPr>
            <w:r>
              <w:rPr>
                <w:rFonts w:ascii="Arial" w:hAnsi="Arial" w:cs="Arial"/>
                <w:sz w:val="16"/>
                <w:szCs w:val="16"/>
              </w:rPr>
              <w:t>44</w:t>
            </w:r>
          </w:p>
        </w:tc>
        <w:tc>
          <w:tcPr>
            <w:tcW w:w="6915" w:type="dxa"/>
            <w:tcBorders>
              <w:top w:val="nil"/>
              <w:left w:val="nil"/>
              <w:bottom w:val="single" w:sz="4" w:space="0" w:color="auto"/>
              <w:right w:val="single" w:sz="4" w:space="0" w:color="auto"/>
            </w:tcBorders>
            <w:shd w:val="clear" w:color="auto" w:fill="auto"/>
            <w:vAlign w:val="center"/>
          </w:tcPr>
          <w:p w14:paraId="2FA02D66" w14:textId="77777777" w:rsidR="007056B3" w:rsidRPr="00CA2FC3" w:rsidRDefault="007056B3" w:rsidP="007056B3">
            <w:pPr>
              <w:jc w:val="both"/>
              <w:rPr>
                <w:rFonts w:ascii="Arial" w:hAnsi="Arial" w:cs="Arial"/>
                <w:sz w:val="16"/>
                <w:szCs w:val="16"/>
              </w:rPr>
            </w:pPr>
            <w:r w:rsidRPr="00CA2FC3">
              <w:rPr>
                <w:rFonts w:ascii="Arial" w:hAnsi="Arial" w:cs="Arial"/>
                <w:sz w:val="16"/>
                <w:szCs w:val="16"/>
              </w:rPr>
              <w:t xml:space="preserve">El </w:t>
            </w:r>
            <w:r>
              <w:rPr>
                <w:rFonts w:ascii="Arial" w:hAnsi="Arial" w:cs="Arial"/>
                <w:sz w:val="16"/>
                <w:szCs w:val="16"/>
              </w:rPr>
              <w:t>oferente</w:t>
            </w:r>
            <w:r w:rsidRPr="00CA2FC3">
              <w:rPr>
                <w:rFonts w:ascii="Arial" w:hAnsi="Arial" w:cs="Arial"/>
                <w:sz w:val="16"/>
                <w:szCs w:val="16"/>
              </w:rPr>
              <w:t xml:space="preserve"> deberá manejar el concepto de evento entendiéndose como: servicio específico a solicitud de un punto a otro punto, en cualquier horario del día o de la noche el cual no se encuentra programada (trayecto del punto A al punto B).</w:t>
            </w:r>
            <w:r w:rsidRPr="00B82829">
              <w:rPr>
                <w:rFonts w:ascii="Arial" w:hAnsi="Arial" w:cs="Arial"/>
                <w:b/>
                <w:bCs/>
                <w:sz w:val="12"/>
                <w:szCs w:val="12"/>
                <w:lang w:eastAsia="es-CO"/>
              </w:rPr>
              <w:t xml:space="preserve"> </w:t>
            </w:r>
          </w:p>
        </w:tc>
        <w:tc>
          <w:tcPr>
            <w:tcW w:w="1029" w:type="dxa"/>
            <w:tcBorders>
              <w:top w:val="nil"/>
              <w:left w:val="nil"/>
              <w:bottom w:val="single" w:sz="4" w:space="0" w:color="auto"/>
              <w:right w:val="single" w:sz="4" w:space="0" w:color="auto"/>
            </w:tcBorders>
          </w:tcPr>
          <w:p w14:paraId="2EFA76F3" w14:textId="77777777" w:rsidR="007056B3" w:rsidRPr="0088720B" w:rsidRDefault="007056B3" w:rsidP="007056B3">
            <w:pPr>
              <w:jc w:val="both"/>
              <w:rPr>
                <w:rFonts w:ascii="Arial" w:hAnsi="Arial" w:cs="Arial"/>
                <w:sz w:val="16"/>
                <w:szCs w:val="16"/>
              </w:rPr>
            </w:pPr>
          </w:p>
        </w:tc>
        <w:tc>
          <w:tcPr>
            <w:tcW w:w="1134" w:type="dxa"/>
            <w:tcBorders>
              <w:top w:val="nil"/>
              <w:left w:val="nil"/>
              <w:bottom w:val="single" w:sz="4" w:space="0" w:color="auto"/>
              <w:right w:val="single" w:sz="4" w:space="0" w:color="auto"/>
            </w:tcBorders>
          </w:tcPr>
          <w:p w14:paraId="59B21A66" w14:textId="77777777" w:rsidR="007056B3" w:rsidRPr="0088720B" w:rsidRDefault="007056B3" w:rsidP="007056B3">
            <w:pPr>
              <w:jc w:val="both"/>
              <w:rPr>
                <w:rFonts w:ascii="Arial" w:hAnsi="Arial" w:cs="Arial"/>
                <w:sz w:val="16"/>
                <w:szCs w:val="16"/>
              </w:rPr>
            </w:pPr>
          </w:p>
        </w:tc>
      </w:tr>
      <w:tr w:rsidR="007056B3" w:rsidRPr="0088720B" w14:paraId="3476B71A" w14:textId="77777777" w:rsidTr="007056B3">
        <w:trPr>
          <w:trHeight w:val="274"/>
          <w:jc w:val="center"/>
        </w:trPr>
        <w:tc>
          <w:tcPr>
            <w:tcW w:w="593" w:type="dxa"/>
            <w:tcBorders>
              <w:top w:val="nil"/>
              <w:left w:val="single" w:sz="4" w:space="0" w:color="auto"/>
              <w:bottom w:val="single" w:sz="4" w:space="0" w:color="auto"/>
              <w:right w:val="single" w:sz="4" w:space="0" w:color="auto"/>
            </w:tcBorders>
            <w:shd w:val="clear" w:color="auto" w:fill="auto"/>
            <w:vAlign w:val="center"/>
            <w:hideMark/>
          </w:tcPr>
          <w:p w14:paraId="71EEE1B0" w14:textId="77777777" w:rsidR="007056B3" w:rsidRPr="0088720B" w:rsidRDefault="007056B3" w:rsidP="007056B3">
            <w:pPr>
              <w:jc w:val="center"/>
              <w:rPr>
                <w:rFonts w:ascii="Arial" w:hAnsi="Arial" w:cs="Arial"/>
                <w:sz w:val="16"/>
                <w:szCs w:val="16"/>
              </w:rPr>
            </w:pPr>
            <w:r>
              <w:rPr>
                <w:rFonts w:ascii="Arial" w:hAnsi="Arial" w:cs="Arial"/>
                <w:sz w:val="16"/>
                <w:szCs w:val="16"/>
              </w:rPr>
              <w:t>45</w:t>
            </w:r>
          </w:p>
        </w:tc>
        <w:tc>
          <w:tcPr>
            <w:tcW w:w="6915" w:type="dxa"/>
            <w:tcBorders>
              <w:top w:val="nil"/>
              <w:left w:val="nil"/>
              <w:bottom w:val="single" w:sz="4" w:space="0" w:color="auto"/>
              <w:right w:val="single" w:sz="4" w:space="0" w:color="auto"/>
            </w:tcBorders>
            <w:shd w:val="clear" w:color="auto" w:fill="auto"/>
            <w:vAlign w:val="center"/>
            <w:hideMark/>
          </w:tcPr>
          <w:p w14:paraId="7455114C" w14:textId="77777777" w:rsidR="007056B3" w:rsidRPr="00CA2FC3" w:rsidRDefault="007056B3" w:rsidP="007056B3">
            <w:pPr>
              <w:jc w:val="both"/>
              <w:rPr>
                <w:rFonts w:ascii="Arial" w:hAnsi="Arial" w:cs="Arial"/>
                <w:sz w:val="16"/>
                <w:szCs w:val="16"/>
              </w:rPr>
            </w:pPr>
            <w:r w:rsidRPr="00CA2FC3">
              <w:rPr>
                <w:rFonts w:ascii="Arial" w:hAnsi="Arial" w:cs="Arial"/>
                <w:sz w:val="16"/>
                <w:szCs w:val="16"/>
              </w:rPr>
              <w:t xml:space="preserve">El </w:t>
            </w:r>
            <w:r>
              <w:rPr>
                <w:rFonts w:ascii="Arial" w:hAnsi="Arial" w:cs="Arial"/>
                <w:sz w:val="16"/>
                <w:szCs w:val="16"/>
              </w:rPr>
              <w:t>oferente</w:t>
            </w:r>
            <w:r w:rsidRPr="00CA2FC3">
              <w:rPr>
                <w:rFonts w:ascii="Arial" w:hAnsi="Arial" w:cs="Arial"/>
                <w:sz w:val="16"/>
                <w:szCs w:val="16"/>
              </w:rPr>
              <w:t xml:space="preserve"> deberá ofrecer un termómetro infrarrojo para uso exclusivo del banco de sangre durante la ejecución del contrato, con la función de garantizar la temperatura de todos los componentes sanguíneos que van hacer transportados en Bogotá y fuera de Bogotá, lo anterior para monitorizar la temperatura de los componentes sanguíneos ya que estos pueden ser afectados por movimiento, exposición al calor corporal y ambiental, estos termómetros deberán contar con certificados de calibración vigente.</w:t>
            </w:r>
          </w:p>
        </w:tc>
        <w:tc>
          <w:tcPr>
            <w:tcW w:w="1029" w:type="dxa"/>
            <w:tcBorders>
              <w:top w:val="nil"/>
              <w:left w:val="nil"/>
              <w:bottom w:val="single" w:sz="4" w:space="0" w:color="auto"/>
              <w:right w:val="single" w:sz="4" w:space="0" w:color="auto"/>
            </w:tcBorders>
          </w:tcPr>
          <w:p w14:paraId="7E859441" w14:textId="77777777" w:rsidR="007056B3" w:rsidRPr="0088720B" w:rsidRDefault="007056B3" w:rsidP="007056B3">
            <w:pPr>
              <w:jc w:val="both"/>
              <w:rPr>
                <w:rFonts w:ascii="Arial" w:hAnsi="Arial" w:cs="Arial"/>
                <w:sz w:val="16"/>
                <w:szCs w:val="16"/>
              </w:rPr>
            </w:pPr>
          </w:p>
        </w:tc>
        <w:tc>
          <w:tcPr>
            <w:tcW w:w="1134" w:type="dxa"/>
            <w:tcBorders>
              <w:top w:val="nil"/>
              <w:left w:val="nil"/>
              <w:bottom w:val="single" w:sz="4" w:space="0" w:color="auto"/>
              <w:right w:val="single" w:sz="4" w:space="0" w:color="auto"/>
            </w:tcBorders>
          </w:tcPr>
          <w:p w14:paraId="6595875C" w14:textId="77777777" w:rsidR="007056B3" w:rsidRPr="0088720B" w:rsidRDefault="007056B3" w:rsidP="007056B3">
            <w:pPr>
              <w:jc w:val="both"/>
              <w:rPr>
                <w:rFonts w:ascii="Arial" w:hAnsi="Arial" w:cs="Arial"/>
                <w:sz w:val="16"/>
                <w:szCs w:val="16"/>
              </w:rPr>
            </w:pPr>
          </w:p>
        </w:tc>
      </w:tr>
      <w:tr w:rsidR="007056B3" w:rsidRPr="0088720B" w14:paraId="6AE153FD" w14:textId="77777777" w:rsidTr="007056B3">
        <w:trPr>
          <w:trHeight w:val="274"/>
          <w:jc w:val="center"/>
        </w:trPr>
        <w:tc>
          <w:tcPr>
            <w:tcW w:w="593" w:type="dxa"/>
            <w:tcBorders>
              <w:top w:val="nil"/>
              <w:left w:val="single" w:sz="4" w:space="0" w:color="auto"/>
              <w:bottom w:val="single" w:sz="4" w:space="0" w:color="auto"/>
              <w:right w:val="single" w:sz="4" w:space="0" w:color="auto"/>
            </w:tcBorders>
            <w:shd w:val="clear" w:color="auto" w:fill="auto"/>
            <w:vAlign w:val="center"/>
            <w:hideMark/>
          </w:tcPr>
          <w:p w14:paraId="495B42C0" w14:textId="77777777" w:rsidR="007056B3" w:rsidRPr="0088720B" w:rsidRDefault="007056B3" w:rsidP="007056B3">
            <w:pPr>
              <w:jc w:val="center"/>
              <w:rPr>
                <w:rFonts w:ascii="Arial" w:hAnsi="Arial" w:cs="Arial"/>
                <w:sz w:val="16"/>
                <w:szCs w:val="16"/>
              </w:rPr>
            </w:pPr>
            <w:r>
              <w:rPr>
                <w:rFonts w:ascii="Arial" w:hAnsi="Arial" w:cs="Arial"/>
                <w:sz w:val="16"/>
                <w:szCs w:val="16"/>
              </w:rPr>
              <w:t>46</w:t>
            </w:r>
          </w:p>
        </w:tc>
        <w:tc>
          <w:tcPr>
            <w:tcW w:w="6915" w:type="dxa"/>
            <w:tcBorders>
              <w:top w:val="nil"/>
              <w:left w:val="nil"/>
              <w:bottom w:val="single" w:sz="4" w:space="0" w:color="auto"/>
              <w:right w:val="single" w:sz="4" w:space="0" w:color="auto"/>
            </w:tcBorders>
            <w:shd w:val="clear" w:color="auto" w:fill="auto"/>
            <w:vAlign w:val="center"/>
            <w:hideMark/>
          </w:tcPr>
          <w:p w14:paraId="4D1CA594" w14:textId="77777777" w:rsidR="007056B3" w:rsidRPr="00CA2FC3" w:rsidRDefault="007056B3" w:rsidP="007056B3">
            <w:pPr>
              <w:jc w:val="both"/>
              <w:rPr>
                <w:rFonts w:ascii="Arial" w:hAnsi="Arial" w:cs="Arial"/>
                <w:sz w:val="16"/>
                <w:szCs w:val="16"/>
              </w:rPr>
            </w:pPr>
            <w:r w:rsidRPr="00CA2FC3">
              <w:rPr>
                <w:rFonts w:ascii="Arial" w:eastAsia="Arial Unicode MS" w:hAnsi="Arial" w:cs="Arial"/>
                <w:sz w:val="16"/>
                <w:szCs w:val="16"/>
              </w:rPr>
              <w:t xml:space="preserve">El </w:t>
            </w:r>
            <w:r>
              <w:rPr>
                <w:rFonts w:ascii="Arial" w:hAnsi="Arial" w:cs="Arial"/>
                <w:sz w:val="16"/>
                <w:szCs w:val="16"/>
              </w:rPr>
              <w:t>oferente</w:t>
            </w:r>
            <w:r w:rsidRPr="00CA2FC3">
              <w:rPr>
                <w:rFonts w:ascii="Arial" w:eastAsia="Arial Unicode MS" w:hAnsi="Arial" w:cs="Arial"/>
                <w:sz w:val="16"/>
                <w:szCs w:val="16"/>
              </w:rPr>
              <w:t xml:space="preserve"> deberá contar con un mecanismo que permita hacer la trazabilidad de la temperatura antes, durante y después del transporte de los componentes sanguíneos, por lo tanto, se debe garantizar el uso de </w:t>
            </w:r>
            <w:r w:rsidRPr="00CA2FC3">
              <w:rPr>
                <w:rFonts w:ascii="Arial" w:hAnsi="Arial" w:cs="Arial"/>
                <w:sz w:val="16"/>
                <w:szCs w:val="16"/>
                <w:lang w:val="es-AR" w:eastAsia="es-AR"/>
              </w:rPr>
              <w:t>termómetros calibrados y con las respectivas certificaciones vigentes, las cuales serán verificadas durante la visita técnica.</w:t>
            </w:r>
          </w:p>
        </w:tc>
        <w:tc>
          <w:tcPr>
            <w:tcW w:w="1029" w:type="dxa"/>
            <w:tcBorders>
              <w:top w:val="nil"/>
              <w:left w:val="nil"/>
              <w:bottom w:val="single" w:sz="4" w:space="0" w:color="auto"/>
              <w:right w:val="single" w:sz="4" w:space="0" w:color="auto"/>
            </w:tcBorders>
          </w:tcPr>
          <w:p w14:paraId="5F08F2D5" w14:textId="77777777" w:rsidR="007056B3" w:rsidRPr="0088720B" w:rsidRDefault="007056B3" w:rsidP="007056B3">
            <w:pPr>
              <w:jc w:val="both"/>
              <w:rPr>
                <w:rFonts w:ascii="Arial" w:hAnsi="Arial" w:cs="Arial"/>
                <w:sz w:val="16"/>
                <w:szCs w:val="16"/>
              </w:rPr>
            </w:pPr>
          </w:p>
        </w:tc>
        <w:tc>
          <w:tcPr>
            <w:tcW w:w="1134" w:type="dxa"/>
            <w:tcBorders>
              <w:top w:val="nil"/>
              <w:left w:val="nil"/>
              <w:bottom w:val="single" w:sz="4" w:space="0" w:color="auto"/>
              <w:right w:val="single" w:sz="4" w:space="0" w:color="auto"/>
            </w:tcBorders>
          </w:tcPr>
          <w:p w14:paraId="7558CDF0" w14:textId="77777777" w:rsidR="007056B3" w:rsidRPr="0088720B" w:rsidRDefault="007056B3" w:rsidP="007056B3">
            <w:pPr>
              <w:jc w:val="both"/>
              <w:rPr>
                <w:rFonts w:ascii="Arial" w:hAnsi="Arial" w:cs="Arial"/>
                <w:sz w:val="16"/>
                <w:szCs w:val="16"/>
              </w:rPr>
            </w:pPr>
          </w:p>
        </w:tc>
      </w:tr>
      <w:tr w:rsidR="007056B3" w:rsidRPr="0088720B" w14:paraId="7A79B451" w14:textId="77777777" w:rsidTr="007056B3">
        <w:trPr>
          <w:trHeight w:val="274"/>
          <w:jc w:val="center"/>
        </w:trPr>
        <w:tc>
          <w:tcPr>
            <w:tcW w:w="593" w:type="dxa"/>
            <w:tcBorders>
              <w:top w:val="nil"/>
              <w:left w:val="single" w:sz="4" w:space="0" w:color="auto"/>
              <w:bottom w:val="single" w:sz="4" w:space="0" w:color="auto"/>
              <w:right w:val="single" w:sz="4" w:space="0" w:color="auto"/>
            </w:tcBorders>
            <w:shd w:val="clear" w:color="auto" w:fill="auto"/>
            <w:vAlign w:val="center"/>
          </w:tcPr>
          <w:p w14:paraId="61600F03" w14:textId="77777777" w:rsidR="007056B3" w:rsidRPr="0088720B" w:rsidRDefault="007056B3" w:rsidP="007056B3">
            <w:pPr>
              <w:jc w:val="center"/>
              <w:rPr>
                <w:rFonts w:ascii="Arial" w:hAnsi="Arial" w:cs="Arial"/>
                <w:sz w:val="16"/>
                <w:szCs w:val="16"/>
              </w:rPr>
            </w:pPr>
            <w:r>
              <w:rPr>
                <w:rFonts w:ascii="Arial" w:hAnsi="Arial" w:cs="Arial"/>
                <w:sz w:val="16"/>
                <w:szCs w:val="16"/>
              </w:rPr>
              <w:t>47</w:t>
            </w:r>
          </w:p>
        </w:tc>
        <w:tc>
          <w:tcPr>
            <w:tcW w:w="6915" w:type="dxa"/>
            <w:tcBorders>
              <w:top w:val="nil"/>
              <w:left w:val="nil"/>
              <w:bottom w:val="single" w:sz="4" w:space="0" w:color="auto"/>
              <w:right w:val="single" w:sz="4" w:space="0" w:color="auto"/>
            </w:tcBorders>
            <w:shd w:val="clear" w:color="auto" w:fill="auto"/>
            <w:vAlign w:val="center"/>
          </w:tcPr>
          <w:p w14:paraId="3D2CDAE7" w14:textId="77777777" w:rsidR="007056B3" w:rsidRPr="00CA2FC3" w:rsidRDefault="007056B3" w:rsidP="007056B3">
            <w:pPr>
              <w:jc w:val="both"/>
              <w:rPr>
                <w:rFonts w:ascii="Arial" w:hAnsi="Arial" w:cs="Arial"/>
                <w:sz w:val="16"/>
                <w:szCs w:val="16"/>
              </w:rPr>
            </w:pPr>
            <w:r w:rsidRPr="00CA2FC3">
              <w:rPr>
                <w:rFonts w:ascii="Arial" w:hAnsi="Arial" w:cs="Arial"/>
                <w:sz w:val="16"/>
                <w:szCs w:val="16"/>
              </w:rPr>
              <w:t xml:space="preserve">El </w:t>
            </w:r>
            <w:r>
              <w:rPr>
                <w:rFonts w:ascii="Arial" w:hAnsi="Arial" w:cs="Arial"/>
                <w:sz w:val="16"/>
                <w:szCs w:val="16"/>
              </w:rPr>
              <w:t>oferente</w:t>
            </w:r>
            <w:r w:rsidRPr="00CA2FC3">
              <w:rPr>
                <w:rFonts w:ascii="Arial" w:hAnsi="Arial" w:cs="Arial"/>
                <w:sz w:val="16"/>
                <w:szCs w:val="16"/>
              </w:rPr>
              <w:t xml:space="preserve"> deberá ofrecer hielo seco en las ciudades principales del país para el transporte de plasma fresco congelado y/o </w:t>
            </w:r>
            <w:proofErr w:type="spellStart"/>
            <w:r w:rsidRPr="00CA2FC3">
              <w:rPr>
                <w:rFonts w:ascii="Arial" w:hAnsi="Arial" w:cs="Arial"/>
                <w:sz w:val="16"/>
                <w:szCs w:val="16"/>
              </w:rPr>
              <w:t>crioprecipitados</w:t>
            </w:r>
            <w:proofErr w:type="spellEnd"/>
            <w:r w:rsidRPr="00CA2FC3">
              <w:rPr>
                <w:rFonts w:ascii="Arial" w:hAnsi="Arial" w:cs="Arial"/>
                <w:sz w:val="16"/>
                <w:szCs w:val="16"/>
              </w:rPr>
              <w:t xml:space="preserve">, por lo tanto al inicio del contrato se establecerá en coordinación técnica y la Jefatura del Banco de Sangre las ciudades que requieren este insumo. </w:t>
            </w:r>
          </w:p>
        </w:tc>
        <w:tc>
          <w:tcPr>
            <w:tcW w:w="1029" w:type="dxa"/>
            <w:tcBorders>
              <w:top w:val="nil"/>
              <w:left w:val="nil"/>
              <w:bottom w:val="single" w:sz="4" w:space="0" w:color="auto"/>
              <w:right w:val="single" w:sz="4" w:space="0" w:color="auto"/>
            </w:tcBorders>
          </w:tcPr>
          <w:p w14:paraId="7CD6B092" w14:textId="77777777" w:rsidR="007056B3" w:rsidRPr="0088720B" w:rsidRDefault="007056B3" w:rsidP="007056B3">
            <w:pPr>
              <w:jc w:val="both"/>
              <w:rPr>
                <w:rFonts w:ascii="Arial" w:hAnsi="Arial" w:cs="Arial"/>
                <w:sz w:val="16"/>
                <w:szCs w:val="16"/>
              </w:rPr>
            </w:pPr>
          </w:p>
        </w:tc>
        <w:tc>
          <w:tcPr>
            <w:tcW w:w="1134" w:type="dxa"/>
            <w:tcBorders>
              <w:top w:val="nil"/>
              <w:left w:val="nil"/>
              <w:bottom w:val="single" w:sz="4" w:space="0" w:color="auto"/>
              <w:right w:val="single" w:sz="4" w:space="0" w:color="auto"/>
            </w:tcBorders>
          </w:tcPr>
          <w:p w14:paraId="5340DD61" w14:textId="77777777" w:rsidR="007056B3" w:rsidRPr="0088720B" w:rsidRDefault="007056B3" w:rsidP="007056B3">
            <w:pPr>
              <w:jc w:val="both"/>
              <w:rPr>
                <w:rFonts w:ascii="Arial" w:hAnsi="Arial" w:cs="Arial"/>
                <w:sz w:val="16"/>
                <w:szCs w:val="16"/>
              </w:rPr>
            </w:pPr>
          </w:p>
        </w:tc>
      </w:tr>
      <w:tr w:rsidR="007056B3" w:rsidRPr="0088720B" w14:paraId="3FED730C" w14:textId="77777777" w:rsidTr="007056B3">
        <w:trPr>
          <w:trHeight w:val="274"/>
          <w:jc w:val="center"/>
        </w:trPr>
        <w:tc>
          <w:tcPr>
            <w:tcW w:w="593" w:type="dxa"/>
            <w:tcBorders>
              <w:top w:val="nil"/>
              <w:left w:val="single" w:sz="4" w:space="0" w:color="auto"/>
              <w:bottom w:val="single" w:sz="4" w:space="0" w:color="auto"/>
              <w:right w:val="single" w:sz="4" w:space="0" w:color="auto"/>
            </w:tcBorders>
            <w:shd w:val="clear" w:color="auto" w:fill="auto"/>
            <w:vAlign w:val="center"/>
            <w:hideMark/>
          </w:tcPr>
          <w:p w14:paraId="2A077EB7" w14:textId="77777777" w:rsidR="007056B3" w:rsidRPr="0088720B" w:rsidRDefault="007056B3" w:rsidP="007056B3">
            <w:pPr>
              <w:jc w:val="center"/>
              <w:rPr>
                <w:rFonts w:ascii="Arial" w:hAnsi="Arial" w:cs="Arial"/>
                <w:sz w:val="16"/>
                <w:szCs w:val="16"/>
              </w:rPr>
            </w:pPr>
            <w:r>
              <w:rPr>
                <w:rFonts w:ascii="Arial" w:hAnsi="Arial" w:cs="Arial"/>
                <w:sz w:val="16"/>
                <w:szCs w:val="16"/>
              </w:rPr>
              <w:t>48</w:t>
            </w:r>
          </w:p>
        </w:tc>
        <w:tc>
          <w:tcPr>
            <w:tcW w:w="6915" w:type="dxa"/>
            <w:tcBorders>
              <w:top w:val="nil"/>
              <w:left w:val="nil"/>
              <w:bottom w:val="single" w:sz="4" w:space="0" w:color="auto"/>
              <w:right w:val="single" w:sz="4" w:space="0" w:color="auto"/>
            </w:tcBorders>
            <w:shd w:val="clear" w:color="auto" w:fill="auto"/>
            <w:vAlign w:val="center"/>
            <w:hideMark/>
          </w:tcPr>
          <w:p w14:paraId="7C94EC8C" w14:textId="77777777" w:rsidR="007056B3" w:rsidRPr="00CA2FC3" w:rsidRDefault="007056B3" w:rsidP="007056B3">
            <w:pPr>
              <w:jc w:val="both"/>
              <w:rPr>
                <w:rFonts w:ascii="Arial" w:hAnsi="Arial" w:cs="Arial"/>
                <w:sz w:val="16"/>
                <w:szCs w:val="16"/>
              </w:rPr>
            </w:pPr>
            <w:r w:rsidRPr="00CA2FC3">
              <w:rPr>
                <w:rFonts w:ascii="Arial" w:hAnsi="Arial" w:cs="Arial"/>
                <w:sz w:val="16"/>
                <w:szCs w:val="16"/>
              </w:rPr>
              <w:t xml:space="preserve">El </w:t>
            </w:r>
            <w:r>
              <w:rPr>
                <w:rFonts w:ascii="Arial" w:hAnsi="Arial" w:cs="Arial"/>
                <w:sz w:val="16"/>
                <w:szCs w:val="16"/>
              </w:rPr>
              <w:t>oferente</w:t>
            </w:r>
            <w:r w:rsidRPr="00CA2FC3">
              <w:rPr>
                <w:rFonts w:ascii="Arial" w:hAnsi="Arial" w:cs="Arial"/>
                <w:sz w:val="16"/>
                <w:szCs w:val="16"/>
              </w:rPr>
              <w:t xml:space="preserve"> </w:t>
            </w:r>
            <w:r w:rsidRPr="00DD3523">
              <w:rPr>
                <w:rFonts w:ascii="Arial" w:hAnsi="Arial" w:cs="Arial"/>
                <w:sz w:val="16"/>
                <w:szCs w:val="16"/>
              </w:rPr>
              <w:t xml:space="preserve">deberá </w:t>
            </w:r>
            <w:r>
              <w:rPr>
                <w:rFonts w:ascii="Arial" w:hAnsi="Arial" w:cs="Arial"/>
                <w:sz w:val="16"/>
                <w:szCs w:val="16"/>
              </w:rPr>
              <w:t>contar con</w:t>
            </w:r>
            <w:r w:rsidRPr="00CA2FC3">
              <w:rPr>
                <w:rFonts w:ascii="Arial" w:hAnsi="Arial" w:cs="Arial"/>
                <w:sz w:val="16"/>
                <w:szCs w:val="16"/>
              </w:rPr>
              <w:t xml:space="preserve"> protocolo la cadena de custodia de los componentes sanguíneos durante la movilización de los </w:t>
            </w:r>
            <w:proofErr w:type="spellStart"/>
            <w:r w:rsidRPr="00CA2FC3">
              <w:rPr>
                <w:rFonts w:ascii="Arial" w:hAnsi="Arial" w:cs="Arial"/>
                <w:sz w:val="16"/>
                <w:szCs w:val="16"/>
              </w:rPr>
              <w:t>Hemocomponentes</w:t>
            </w:r>
            <w:proofErr w:type="spellEnd"/>
            <w:r w:rsidRPr="00CA2FC3">
              <w:rPr>
                <w:rFonts w:ascii="Arial" w:hAnsi="Arial" w:cs="Arial"/>
                <w:sz w:val="16"/>
                <w:szCs w:val="16"/>
              </w:rPr>
              <w:t xml:space="preserve"> desde el lugar de recogida hasta el lugar de destino.</w:t>
            </w:r>
          </w:p>
        </w:tc>
        <w:tc>
          <w:tcPr>
            <w:tcW w:w="1029" w:type="dxa"/>
            <w:tcBorders>
              <w:top w:val="nil"/>
              <w:left w:val="nil"/>
              <w:bottom w:val="single" w:sz="4" w:space="0" w:color="auto"/>
              <w:right w:val="single" w:sz="4" w:space="0" w:color="auto"/>
            </w:tcBorders>
          </w:tcPr>
          <w:p w14:paraId="7843AE4B" w14:textId="77777777" w:rsidR="007056B3" w:rsidRPr="0088720B" w:rsidRDefault="007056B3" w:rsidP="007056B3">
            <w:pPr>
              <w:jc w:val="both"/>
              <w:rPr>
                <w:rFonts w:ascii="Arial" w:hAnsi="Arial" w:cs="Arial"/>
                <w:sz w:val="16"/>
                <w:szCs w:val="16"/>
              </w:rPr>
            </w:pPr>
          </w:p>
        </w:tc>
        <w:tc>
          <w:tcPr>
            <w:tcW w:w="1134" w:type="dxa"/>
            <w:tcBorders>
              <w:top w:val="nil"/>
              <w:left w:val="nil"/>
              <w:bottom w:val="single" w:sz="4" w:space="0" w:color="auto"/>
              <w:right w:val="single" w:sz="4" w:space="0" w:color="auto"/>
            </w:tcBorders>
          </w:tcPr>
          <w:p w14:paraId="578261C4" w14:textId="77777777" w:rsidR="007056B3" w:rsidRPr="0088720B" w:rsidRDefault="007056B3" w:rsidP="007056B3">
            <w:pPr>
              <w:jc w:val="both"/>
              <w:rPr>
                <w:rFonts w:ascii="Arial" w:hAnsi="Arial" w:cs="Arial"/>
                <w:sz w:val="16"/>
                <w:szCs w:val="16"/>
              </w:rPr>
            </w:pPr>
          </w:p>
        </w:tc>
      </w:tr>
      <w:tr w:rsidR="007056B3" w:rsidRPr="0088720B" w14:paraId="2561DCEF" w14:textId="77777777" w:rsidTr="007056B3">
        <w:trPr>
          <w:trHeight w:val="274"/>
          <w:jc w:val="center"/>
        </w:trPr>
        <w:tc>
          <w:tcPr>
            <w:tcW w:w="593" w:type="dxa"/>
            <w:tcBorders>
              <w:top w:val="nil"/>
              <w:left w:val="single" w:sz="4" w:space="0" w:color="auto"/>
              <w:bottom w:val="single" w:sz="4" w:space="0" w:color="auto"/>
              <w:right w:val="single" w:sz="4" w:space="0" w:color="auto"/>
            </w:tcBorders>
            <w:shd w:val="clear" w:color="auto" w:fill="auto"/>
            <w:vAlign w:val="center"/>
            <w:hideMark/>
          </w:tcPr>
          <w:p w14:paraId="13635AD8" w14:textId="77777777" w:rsidR="007056B3" w:rsidRPr="0088720B" w:rsidRDefault="007056B3" w:rsidP="007056B3">
            <w:pPr>
              <w:jc w:val="center"/>
              <w:rPr>
                <w:rFonts w:ascii="Arial" w:hAnsi="Arial" w:cs="Arial"/>
                <w:sz w:val="16"/>
                <w:szCs w:val="16"/>
              </w:rPr>
            </w:pPr>
            <w:r>
              <w:rPr>
                <w:rFonts w:ascii="Arial" w:hAnsi="Arial" w:cs="Arial"/>
                <w:sz w:val="16"/>
                <w:szCs w:val="16"/>
              </w:rPr>
              <w:t>49</w:t>
            </w:r>
          </w:p>
        </w:tc>
        <w:tc>
          <w:tcPr>
            <w:tcW w:w="6915" w:type="dxa"/>
            <w:tcBorders>
              <w:top w:val="nil"/>
              <w:left w:val="nil"/>
              <w:bottom w:val="single" w:sz="4" w:space="0" w:color="auto"/>
              <w:right w:val="single" w:sz="4" w:space="0" w:color="auto"/>
            </w:tcBorders>
            <w:shd w:val="clear" w:color="auto" w:fill="auto"/>
            <w:vAlign w:val="center"/>
            <w:hideMark/>
          </w:tcPr>
          <w:p w14:paraId="65A0CEE2" w14:textId="77777777" w:rsidR="007056B3" w:rsidRPr="00CA2FC3" w:rsidRDefault="007056B3" w:rsidP="007056B3">
            <w:pPr>
              <w:jc w:val="both"/>
              <w:rPr>
                <w:rFonts w:ascii="Arial" w:hAnsi="Arial" w:cs="Arial"/>
                <w:sz w:val="16"/>
                <w:szCs w:val="16"/>
              </w:rPr>
            </w:pPr>
            <w:r w:rsidRPr="00CA2FC3">
              <w:rPr>
                <w:rFonts w:ascii="Arial" w:hAnsi="Arial" w:cs="Arial"/>
                <w:sz w:val="16"/>
                <w:szCs w:val="16"/>
              </w:rPr>
              <w:t xml:space="preserve">El </w:t>
            </w:r>
            <w:r>
              <w:rPr>
                <w:rFonts w:ascii="Arial" w:hAnsi="Arial" w:cs="Arial"/>
                <w:sz w:val="16"/>
                <w:szCs w:val="16"/>
              </w:rPr>
              <w:t>oferente</w:t>
            </w:r>
            <w:r w:rsidRPr="00003BEE">
              <w:rPr>
                <w:rFonts w:ascii="Arial" w:hAnsi="Arial" w:cs="Arial"/>
                <w:sz w:val="16"/>
                <w:szCs w:val="16"/>
              </w:rPr>
              <w:t xml:space="preserve"> deberá </w:t>
            </w:r>
            <w:r>
              <w:rPr>
                <w:rFonts w:ascii="Arial" w:hAnsi="Arial" w:cs="Arial"/>
                <w:sz w:val="16"/>
                <w:szCs w:val="16"/>
              </w:rPr>
              <w:t>contar con</w:t>
            </w:r>
            <w:r w:rsidRPr="00CA2FC3">
              <w:rPr>
                <w:rFonts w:ascii="Arial" w:hAnsi="Arial" w:cs="Arial"/>
                <w:sz w:val="16"/>
                <w:szCs w:val="16"/>
              </w:rPr>
              <w:t xml:space="preserve"> plan contingencia para la atención de accidentes durante la prestación del servicio. Se incluye respuesta ante las emergencias y continuidad en la prestación del servicio en caso de fallas o daños de los vehículos (estrellada, varada y demás). Debe presentar con su oferta la documentación que lo acredite.</w:t>
            </w:r>
          </w:p>
        </w:tc>
        <w:tc>
          <w:tcPr>
            <w:tcW w:w="1029" w:type="dxa"/>
            <w:tcBorders>
              <w:top w:val="nil"/>
              <w:left w:val="nil"/>
              <w:bottom w:val="single" w:sz="4" w:space="0" w:color="auto"/>
              <w:right w:val="single" w:sz="4" w:space="0" w:color="auto"/>
            </w:tcBorders>
          </w:tcPr>
          <w:p w14:paraId="652D99B4" w14:textId="77777777" w:rsidR="007056B3" w:rsidRPr="0088720B" w:rsidRDefault="007056B3" w:rsidP="007056B3">
            <w:pPr>
              <w:jc w:val="both"/>
              <w:rPr>
                <w:rFonts w:ascii="Arial" w:hAnsi="Arial" w:cs="Arial"/>
                <w:sz w:val="16"/>
                <w:szCs w:val="16"/>
              </w:rPr>
            </w:pPr>
          </w:p>
        </w:tc>
        <w:tc>
          <w:tcPr>
            <w:tcW w:w="1134" w:type="dxa"/>
            <w:tcBorders>
              <w:top w:val="nil"/>
              <w:left w:val="nil"/>
              <w:bottom w:val="single" w:sz="4" w:space="0" w:color="auto"/>
              <w:right w:val="single" w:sz="4" w:space="0" w:color="auto"/>
            </w:tcBorders>
          </w:tcPr>
          <w:p w14:paraId="216E73EC" w14:textId="77777777" w:rsidR="007056B3" w:rsidRPr="0088720B" w:rsidRDefault="007056B3" w:rsidP="007056B3">
            <w:pPr>
              <w:jc w:val="both"/>
              <w:rPr>
                <w:rFonts w:ascii="Arial" w:hAnsi="Arial" w:cs="Arial"/>
                <w:sz w:val="16"/>
                <w:szCs w:val="16"/>
              </w:rPr>
            </w:pPr>
          </w:p>
        </w:tc>
      </w:tr>
      <w:tr w:rsidR="007056B3" w:rsidRPr="0088720B" w14:paraId="4F9A1DF9" w14:textId="77777777" w:rsidTr="007056B3">
        <w:trPr>
          <w:trHeight w:val="274"/>
          <w:jc w:val="center"/>
        </w:trPr>
        <w:tc>
          <w:tcPr>
            <w:tcW w:w="593" w:type="dxa"/>
            <w:tcBorders>
              <w:top w:val="nil"/>
              <w:left w:val="single" w:sz="4" w:space="0" w:color="auto"/>
              <w:bottom w:val="single" w:sz="4" w:space="0" w:color="auto"/>
              <w:right w:val="single" w:sz="4" w:space="0" w:color="auto"/>
            </w:tcBorders>
            <w:shd w:val="clear" w:color="auto" w:fill="auto"/>
            <w:vAlign w:val="center"/>
            <w:hideMark/>
          </w:tcPr>
          <w:p w14:paraId="36657924" w14:textId="77777777" w:rsidR="007056B3" w:rsidRPr="0088720B" w:rsidRDefault="007056B3" w:rsidP="007056B3">
            <w:pPr>
              <w:jc w:val="center"/>
              <w:rPr>
                <w:rFonts w:ascii="Arial" w:hAnsi="Arial" w:cs="Arial"/>
                <w:sz w:val="16"/>
                <w:szCs w:val="16"/>
              </w:rPr>
            </w:pPr>
            <w:r>
              <w:rPr>
                <w:rFonts w:ascii="Arial" w:hAnsi="Arial" w:cs="Arial"/>
                <w:sz w:val="16"/>
                <w:szCs w:val="16"/>
              </w:rPr>
              <w:t>50</w:t>
            </w:r>
          </w:p>
        </w:tc>
        <w:tc>
          <w:tcPr>
            <w:tcW w:w="6915" w:type="dxa"/>
            <w:tcBorders>
              <w:top w:val="nil"/>
              <w:left w:val="nil"/>
              <w:bottom w:val="single" w:sz="4" w:space="0" w:color="auto"/>
              <w:right w:val="single" w:sz="4" w:space="0" w:color="auto"/>
            </w:tcBorders>
            <w:shd w:val="clear" w:color="auto" w:fill="auto"/>
            <w:vAlign w:val="center"/>
            <w:hideMark/>
          </w:tcPr>
          <w:p w14:paraId="6DE53C62" w14:textId="77777777" w:rsidR="007056B3" w:rsidRPr="00CA2FC3" w:rsidRDefault="007056B3" w:rsidP="007056B3">
            <w:pPr>
              <w:jc w:val="both"/>
              <w:rPr>
                <w:rFonts w:ascii="Arial" w:hAnsi="Arial" w:cs="Arial"/>
                <w:sz w:val="16"/>
                <w:szCs w:val="16"/>
              </w:rPr>
            </w:pPr>
            <w:r w:rsidRPr="00CA2FC3">
              <w:rPr>
                <w:rFonts w:ascii="Arial" w:hAnsi="Arial" w:cs="Arial"/>
                <w:sz w:val="16"/>
                <w:szCs w:val="16"/>
              </w:rPr>
              <w:t xml:space="preserve">El </w:t>
            </w:r>
            <w:r>
              <w:rPr>
                <w:rFonts w:ascii="Arial" w:hAnsi="Arial" w:cs="Arial"/>
                <w:sz w:val="16"/>
                <w:szCs w:val="16"/>
              </w:rPr>
              <w:t>oferente</w:t>
            </w:r>
            <w:r w:rsidRPr="00CA2FC3">
              <w:rPr>
                <w:rFonts w:ascii="Arial" w:hAnsi="Arial" w:cs="Arial"/>
                <w:sz w:val="16"/>
                <w:szCs w:val="16"/>
              </w:rPr>
              <w:t xml:space="preserve"> </w:t>
            </w:r>
            <w:r>
              <w:rPr>
                <w:rFonts w:ascii="Arial" w:hAnsi="Arial" w:cs="Arial"/>
                <w:sz w:val="16"/>
                <w:szCs w:val="16"/>
              </w:rPr>
              <w:t xml:space="preserve">certifica </w:t>
            </w:r>
            <w:r w:rsidRPr="00CA2FC3">
              <w:rPr>
                <w:rFonts w:ascii="Arial" w:hAnsi="Arial" w:cs="Arial"/>
                <w:sz w:val="16"/>
                <w:szCs w:val="16"/>
              </w:rPr>
              <w:t xml:space="preserve">una capacidad operativa en el transporte de componentes sanguíneos con el fin de mantener la viabilidad de los </w:t>
            </w:r>
            <w:proofErr w:type="spellStart"/>
            <w:r w:rsidRPr="00CA2FC3">
              <w:rPr>
                <w:rFonts w:ascii="Arial" w:hAnsi="Arial" w:cs="Arial"/>
                <w:sz w:val="16"/>
                <w:szCs w:val="16"/>
              </w:rPr>
              <w:t>Hemocomponentes</w:t>
            </w:r>
            <w:proofErr w:type="spellEnd"/>
            <w:r w:rsidRPr="00CA2FC3">
              <w:rPr>
                <w:rFonts w:ascii="Arial" w:hAnsi="Arial" w:cs="Arial"/>
                <w:sz w:val="16"/>
                <w:szCs w:val="16"/>
              </w:rPr>
              <w:t xml:space="preserve"> transportados. </w:t>
            </w:r>
          </w:p>
        </w:tc>
        <w:tc>
          <w:tcPr>
            <w:tcW w:w="1029" w:type="dxa"/>
            <w:tcBorders>
              <w:top w:val="nil"/>
              <w:left w:val="nil"/>
              <w:bottom w:val="single" w:sz="4" w:space="0" w:color="auto"/>
              <w:right w:val="single" w:sz="4" w:space="0" w:color="auto"/>
            </w:tcBorders>
          </w:tcPr>
          <w:p w14:paraId="0E4A616F" w14:textId="77777777" w:rsidR="007056B3" w:rsidRPr="0088720B" w:rsidRDefault="007056B3" w:rsidP="007056B3">
            <w:pPr>
              <w:jc w:val="both"/>
              <w:rPr>
                <w:rFonts w:ascii="Arial" w:hAnsi="Arial" w:cs="Arial"/>
                <w:sz w:val="16"/>
                <w:szCs w:val="16"/>
              </w:rPr>
            </w:pPr>
          </w:p>
        </w:tc>
        <w:tc>
          <w:tcPr>
            <w:tcW w:w="1134" w:type="dxa"/>
            <w:tcBorders>
              <w:top w:val="nil"/>
              <w:left w:val="nil"/>
              <w:bottom w:val="single" w:sz="4" w:space="0" w:color="auto"/>
              <w:right w:val="single" w:sz="4" w:space="0" w:color="auto"/>
            </w:tcBorders>
          </w:tcPr>
          <w:p w14:paraId="56888D1B" w14:textId="77777777" w:rsidR="007056B3" w:rsidRPr="0088720B" w:rsidRDefault="007056B3" w:rsidP="007056B3">
            <w:pPr>
              <w:jc w:val="both"/>
              <w:rPr>
                <w:rFonts w:ascii="Arial" w:hAnsi="Arial" w:cs="Arial"/>
                <w:sz w:val="16"/>
                <w:szCs w:val="16"/>
              </w:rPr>
            </w:pPr>
          </w:p>
        </w:tc>
      </w:tr>
      <w:tr w:rsidR="007056B3" w:rsidRPr="0088720B" w14:paraId="2CC7E287" w14:textId="77777777" w:rsidTr="007056B3">
        <w:trPr>
          <w:trHeight w:val="274"/>
          <w:jc w:val="center"/>
        </w:trPr>
        <w:tc>
          <w:tcPr>
            <w:tcW w:w="593" w:type="dxa"/>
            <w:tcBorders>
              <w:top w:val="nil"/>
              <w:left w:val="single" w:sz="4" w:space="0" w:color="auto"/>
              <w:bottom w:val="single" w:sz="4" w:space="0" w:color="auto"/>
              <w:right w:val="single" w:sz="4" w:space="0" w:color="auto"/>
            </w:tcBorders>
            <w:shd w:val="clear" w:color="auto" w:fill="auto"/>
            <w:vAlign w:val="center"/>
            <w:hideMark/>
          </w:tcPr>
          <w:p w14:paraId="667CB923" w14:textId="77777777" w:rsidR="007056B3" w:rsidRPr="0088720B" w:rsidRDefault="007056B3" w:rsidP="007056B3">
            <w:pPr>
              <w:jc w:val="center"/>
              <w:rPr>
                <w:rFonts w:ascii="Arial" w:hAnsi="Arial" w:cs="Arial"/>
                <w:sz w:val="16"/>
                <w:szCs w:val="16"/>
              </w:rPr>
            </w:pPr>
            <w:r>
              <w:rPr>
                <w:rFonts w:ascii="Arial" w:hAnsi="Arial" w:cs="Arial"/>
                <w:sz w:val="16"/>
                <w:szCs w:val="16"/>
              </w:rPr>
              <w:t>51</w:t>
            </w:r>
          </w:p>
        </w:tc>
        <w:tc>
          <w:tcPr>
            <w:tcW w:w="6915" w:type="dxa"/>
            <w:tcBorders>
              <w:top w:val="nil"/>
              <w:left w:val="nil"/>
              <w:bottom w:val="single" w:sz="4" w:space="0" w:color="auto"/>
              <w:right w:val="single" w:sz="4" w:space="0" w:color="auto"/>
            </w:tcBorders>
            <w:shd w:val="clear" w:color="auto" w:fill="auto"/>
            <w:vAlign w:val="center"/>
            <w:hideMark/>
          </w:tcPr>
          <w:p w14:paraId="59D77231" w14:textId="77777777" w:rsidR="007056B3" w:rsidRPr="00CA2FC3" w:rsidRDefault="007056B3" w:rsidP="007056B3">
            <w:pPr>
              <w:jc w:val="both"/>
              <w:rPr>
                <w:rFonts w:ascii="Arial" w:hAnsi="Arial" w:cs="Arial"/>
                <w:sz w:val="16"/>
                <w:szCs w:val="16"/>
              </w:rPr>
            </w:pPr>
            <w:r w:rsidRPr="00CA2FC3">
              <w:rPr>
                <w:rFonts w:ascii="Arial" w:hAnsi="Arial" w:cs="Arial"/>
                <w:sz w:val="16"/>
                <w:szCs w:val="16"/>
              </w:rPr>
              <w:t xml:space="preserve">El </w:t>
            </w:r>
            <w:r>
              <w:rPr>
                <w:rFonts w:ascii="Arial" w:hAnsi="Arial" w:cs="Arial"/>
                <w:sz w:val="16"/>
                <w:szCs w:val="16"/>
              </w:rPr>
              <w:t>oferente</w:t>
            </w:r>
            <w:r w:rsidRPr="00CA2FC3">
              <w:rPr>
                <w:rFonts w:ascii="Arial" w:hAnsi="Arial" w:cs="Arial"/>
                <w:sz w:val="16"/>
                <w:szCs w:val="16"/>
              </w:rPr>
              <w:t xml:space="preserve"> </w:t>
            </w:r>
            <w:r w:rsidRPr="00003BEE">
              <w:rPr>
                <w:rFonts w:ascii="Arial" w:hAnsi="Arial" w:cs="Arial"/>
                <w:sz w:val="16"/>
                <w:szCs w:val="16"/>
              </w:rPr>
              <w:t>deberá contar con protocolo</w:t>
            </w:r>
            <w:r w:rsidRPr="00CA2FC3">
              <w:rPr>
                <w:rFonts w:ascii="Arial" w:hAnsi="Arial" w:cs="Arial"/>
                <w:sz w:val="16"/>
                <w:szCs w:val="16"/>
              </w:rPr>
              <w:t xml:space="preserve"> de manejo de derrames en sitios públicos, que garanticen </w:t>
            </w:r>
            <w:proofErr w:type="spellStart"/>
            <w:r w:rsidRPr="00CA2FC3">
              <w:rPr>
                <w:rFonts w:ascii="Arial" w:hAnsi="Arial" w:cs="Arial"/>
                <w:sz w:val="16"/>
                <w:szCs w:val="16"/>
              </w:rPr>
              <w:t>sanitización</w:t>
            </w:r>
            <w:proofErr w:type="spellEnd"/>
            <w:r w:rsidRPr="00CA2FC3">
              <w:rPr>
                <w:rFonts w:ascii="Arial" w:hAnsi="Arial" w:cs="Arial"/>
                <w:sz w:val="16"/>
                <w:szCs w:val="16"/>
              </w:rPr>
              <w:t xml:space="preserve">. Esto se solicita con el fin de conocer el manejo de derrames con sustancias de riesgo biológico y garantizar el buen manejo de los residuos que se generen por la ruptura de muestras o unidades de componentes sanguíneos disminuyendo la carga de microorganismos, virus, parásitos y demás gérmenes que pudieran estar presentes en las muestras o sangre transportada en un sitio público para dar cumplimiento a la normatividad vigente y evitar sanciones para el contratante, este deberá ser presentado </w:t>
            </w:r>
            <w:r w:rsidRPr="00CA2FC3">
              <w:rPr>
                <w:rFonts w:ascii="Arial" w:hAnsi="Arial" w:cs="Arial"/>
                <w:sz w:val="16"/>
                <w:szCs w:val="16"/>
                <w:lang w:val="es-AR" w:eastAsia="es-AR"/>
              </w:rPr>
              <w:t>30 días después de haber recibido la carta de inicio de la ejecución del contrato.</w:t>
            </w:r>
          </w:p>
        </w:tc>
        <w:tc>
          <w:tcPr>
            <w:tcW w:w="1029" w:type="dxa"/>
            <w:tcBorders>
              <w:top w:val="nil"/>
              <w:left w:val="nil"/>
              <w:bottom w:val="single" w:sz="4" w:space="0" w:color="auto"/>
              <w:right w:val="single" w:sz="4" w:space="0" w:color="auto"/>
            </w:tcBorders>
          </w:tcPr>
          <w:p w14:paraId="3944B305" w14:textId="77777777" w:rsidR="007056B3" w:rsidRPr="0088720B" w:rsidRDefault="007056B3" w:rsidP="007056B3">
            <w:pPr>
              <w:jc w:val="both"/>
              <w:rPr>
                <w:rFonts w:ascii="Arial" w:hAnsi="Arial" w:cs="Arial"/>
                <w:sz w:val="16"/>
                <w:szCs w:val="16"/>
              </w:rPr>
            </w:pPr>
          </w:p>
        </w:tc>
        <w:tc>
          <w:tcPr>
            <w:tcW w:w="1134" w:type="dxa"/>
            <w:tcBorders>
              <w:top w:val="nil"/>
              <w:left w:val="nil"/>
              <w:bottom w:val="single" w:sz="4" w:space="0" w:color="auto"/>
              <w:right w:val="single" w:sz="4" w:space="0" w:color="auto"/>
            </w:tcBorders>
          </w:tcPr>
          <w:p w14:paraId="1B948BE7" w14:textId="77777777" w:rsidR="007056B3" w:rsidRPr="0088720B" w:rsidRDefault="007056B3" w:rsidP="007056B3">
            <w:pPr>
              <w:jc w:val="both"/>
              <w:rPr>
                <w:rFonts w:ascii="Arial" w:hAnsi="Arial" w:cs="Arial"/>
                <w:sz w:val="16"/>
                <w:szCs w:val="16"/>
              </w:rPr>
            </w:pPr>
          </w:p>
        </w:tc>
      </w:tr>
      <w:tr w:rsidR="007056B3" w:rsidRPr="0088720B" w14:paraId="49B34DF1" w14:textId="77777777" w:rsidTr="007056B3">
        <w:trPr>
          <w:trHeight w:val="274"/>
          <w:jc w:val="center"/>
        </w:trPr>
        <w:tc>
          <w:tcPr>
            <w:tcW w:w="593" w:type="dxa"/>
            <w:tcBorders>
              <w:top w:val="nil"/>
              <w:left w:val="single" w:sz="4" w:space="0" w:color="auto"/>
              <w:bottom w:val="single" w:sz="4" w:space="0" w:color="auto"/>
              <w:right w:val="single" w:sz="4" w:space="0" w:color="auto"/>
            </w:tcBorders>
            <w:shd w:val="clear" w:color="auto" w:fill="auto"/>
            <w:vAlign w:val="center"/>
            <w:hideMark/>
          </w:tcPr>
          <w:p w14:paraId="0B4A2512" w14:textId="77777777" w:rsidR="007056B3" w:rsidRPr="0088720B" w:rsidRDefault="007056B3" w:rsidP="007056B3">
            <w:pPr>
              <w:jc w:val="center"/>
              <w:rPr>
                <w:rFonts w:ascii="Arial" w:hAnsi="Arial" w:cs="Arial"/>
                <w:sz w:val="16"/>
                <w:szCs w:val="16"/>
              </w:rPr>
            </w:pPr>
            <w:r>
              <w:rPr>
                <w:rFonts w:ascii="Arial" w:hAnsi="Arial" w:cs="Arial"/>
                <w:sz w:val="16"/>
                <w:szCs w:val="16"/>
              </w:rPr>
              <w:t>52</w:t>
            </w:r>
          </w:p>
        </w:tc>
        <w:tc>
          <w:tcPr>
            <w:tcW w:w="6915" w:type="dxa"/>
            <w:tcBorders>
              <w:top w:val="nil"/>
              <w:left w:val="nil"/>
              <w:bottom w:val="single" w:sz="4" w:space="0" w:color="auto"/>
              <w:right w:val="single" w:sz="4" w:space="0" w:color="auto"/>
            </w:tcBorders>
            <w:shd w:val="clear" w:color="auto" w:fill="auto"/>
            <w:vAlign w:val="center"/>
            <w:hideMark/>
          </w:tcPr>
          <w:p w14:paraId="367CD6B7" w14:textId="77777777" w:rsidR="007056B3" w:rsidRPr="00CA2FC3" w:rsidRDefault="007056B3" w:rsidP="007056B3">
            <w:pPr>
              <w:jc w:val="both"/>
              <w:rPr>
                <w:rFonts w:ascii="Arial" w:hAnsi="Arial" w:cs="Arial"/>
                <w:sz w:val="16"/>
                <w:szCs w:val="16"/>
              </w:rPr>
            </w:pPr>
            <w:r w:rsidRPr="002B3263">
              <w:rPr>
                <w:rFonts w:ascii="Arial" w:hAnsi="Arial" w:cs="Arial"/>
                <w:sz w:val="16"/>
                <w:szCs w:val="16"/>
              </w:rPr>
              <w:t xml:space="preserve">El </w:t>
            </w:r>
            <w:r>
              <w:rPr>
                <w:rFonts w:ascii="Arial" w:hAnsi="Arial" w:cs="Arial"/>
                <w:sz w:val="16"/>
                <w:szCs w:val="16"/>
              </w:rPr>
              <w:t>oferente</w:t>
            </w:r>
            <w:r w:rsidRPr="002B3263">
              <w:rPr>
                <w:rFonts w:ascii="Arial" w:hAnsi="Arial" w:cs="Arial"/>
                <w:sz w:val="16"/>
                <w:szCs w:val="16"/>
              </w:rPr>
              <w:t xml:space="preserve"> deberá contar con transportadores capacitados en el manejo adecuado de derrames de componentes sanguíneos en caso de que este evento llegase a suceder, así como </w:t>
            </w:r>
            <w:r>
              <w:rPr>
                <w:rFonts w:ascii="Arial" w:hAnsi="Arial" w:cs="Arial"/>
                <w:sz w:val="16"/>
                <w:szCs w:val="16"/>
              </w:rPr>
              <w:t xml:space="preserve">formación </w:t>
            </w:r>
            <w:r w:rsidRPr="002B3263">
              <w:rPr>
                <w:rFonts w:ascii="Arial" w:hAnsi="Arial" w:cs="Arial"/>
                <w:sz w:val="16"/>
                <w:szCs w:val="16"/>
              </w:rPr>
              <w:t xml:space="preserve">en </w:t>
            </w:r>
            <w:r>
              <w:rPr>
                <w:rFonts w:ascii="Arial" w:hAnsi="Arial" w:cs="Arial"/>
                <w:sz w:val="16"/>
                <w:szCs w:val="16"/>
              </w:rPr>
              <w:t>los protocolos de</w:t>
            </w:r>
            <w:r w:rsidRPr="002B3263">
              <w:rPr>
                <w:rFonts w:ascii="Arial" w:hAnsi="Arial" w:cs="Arial"/>
                <w:sz w:val="16"/>
                <w:szCs w:val="16"/>
              </w:rPr>
              <w:t xml:space="preserve"> limpieza y desinfección de los vehículos en que se transportan los componentes sanguíneos</w:t>
            </w:r>
            <w:r>
              <w:rPr>
                <w:rFonts w:ascii="Arial" w:hAnsi="Arial" w:cs="Arial"/>
                <w:sz w:val="16"/>
                <w:szCs w:val="16"/>
              </w:rPr>
              <w:t>.</w:t>
            </w:r>
          </w:p>
        </w:tc>
        <w:tc>
          <w:tcPr>
            <w:tcW w:w="1029" w:type="dxa"/>
            <w:tcBorders>
              <w:top w:val="nil"/>
              <w:left w:val="nil"/>
              <w:bottom w:val="single" w:sz="4" w:space="0" w:color="auto"/>
              <w:right w:val="single" w:sz="4" w:space="0" w:color="auto"/>
            </w:tcBorders>
          </w:tcPr>
          <w:p w14:paraId="6E4606A4" w14:textId="77777777" w:rsidR="007056B3" w:rsidRPr="0088720B" w:rsidRDefault="007056B3" w:rsidP="007056B3">
            <w:pPr>
              <w:jc w:val="both"/>
              <w:rPr>
                <w:rFonts w:ascii="Arial" w:hAnsi="Arial" w:cs="Arial"/>
                <w:sz w:val="16"/>
                <w:szCs w:val="16"/>
              </w:rPr>
            </w:pPr>
          </w:p>
        </w:tc>
        <w:tc>
          <w:tcPr>
            <w:tcW w:w="1134" w:type="dxa"/>
            <w:tcBorders>
              <w:top w:val="nil"/>
              <w:left w:val="nil"/>
              <w:bottom w:val="single" w:sz="4" w:space="0" w:color="auto"/>
              <w:right w:val="single" w:sz="4" w:space="0" w:color="auto"/>
            </w:tcBorders>
          </w:tcPr>
          <w:p w14:paraId="0F79AB75" w14:textId="77777777" w:rsidR="007056B3" w:rsidRPr="0088720B" w:rsidRDefault="007056B3" w:rsidP="007056B3">
            <w:pPr>
              <w:jc w:val="both"/>
              <w:rPr>
                <w:rFonts w:ascii="Arial" w:hAnsi="Arial" w:cs="Arial"/>
                <w:sz w:val="16"/>
                <w:szCs w:val="16"/>
              </w:rPr>
            </w:pPr>
          </w:p>
        </w:tc>
      </w:tr>
      <w:tr w:rsidR="007056B3" w:rsidRPr="0088720B" w14:paraId="1999536B" w14:textId="77777777" w:rsidTr="007056B3">
        <w:trPr>
          <w:trHeight w:val="274"/>
          <w:jc w:val="center"/>
        </w:trPr>
        <w:tc>
          <w:tcPr>
            <w:tcW w:w="593" w:type="dxa"/>
            <w:tcBorders>
              <w:top w:val="nil"/>
              <w:left w:val="single" w:sz="4" w:space="0" w:color="auto"/>
              <w:bottom w:val="single" w:sz="4" w:space="0" w:color="auto"/>
              <w:right w:val="single" w:sz="4" w:space="0" w:color="auto"/>
            </w:tcBorders>
            <w:shd w:val="clear" w:color="auto" w:fill="auto"/>
            <w:vAlign w:val="center"/>
            <w:hideMark/>
          </w:tcPr>
          <w:p w14:paraId="7EC1F75B" w14:textId="77777777" w:rsidR="007056B3" w:rsidRPr="0088720B" w:rsidRDefault="007056B3" w:rsidP="007056B3">
            <w:pPr>
              <w:jc w:val="center"/>
              <w:rPr>
                <w:rFonts w:ascii="Arial" w:hAnsi="Arial" w:cs="Arial"/>
                <w:sz w:val="16"/>
                <w:szCs w:val="16"/>
              </w:rPr>
            </w:pPr>
            <w:r>
              <w:rPr>
                <w:rFonts w:ascii="Arial" w:hAnsi="Arial" w:cs="Arial"/>
                <w:sz w:val="16"/>
                <w:szCs w:val="16"/>
              </w:rPr>
              <w:lastRenderedPageBreak/>
              <w:t>53</w:t>
            </w:r>
          </w:p>
        </w:tc>
        <w:tc>
          <w:tcPr>
            <w:tcW w:w="6915" w:type="dxa"/>
            <w:tcBorders>
              <w:top w:val="nil"/>
              <w:left w:val="nil"/>
              <w:bottom w:val="single" w:sz="4" w:space="0" w:color="auto"/>
              <w:right w:val="single" w:sz="4" w:space="0" w:color="auto"/>
            </w:tcBorders>
            <w:shd w:val="clear" w:color="auto" w:fill="auto"/>
            <w:vAlign w:val="center"/>
            <w:hideMark/>
          </w:tcPr>
          <w:p w14:paraId="723B51F8" w14:textId="77777777" w:rsidR="007056B3" w:rsidRPr="005565B8" w:rsidRDefault="007056B3" w:rsidP="007056B3">
            <w:pPr>
              <w:jc w:val="both"/>
              <w:rPr>
                <w:rFonts w:ascii="Arial" w:hAnsi="Arial" w:cs="Arial"/>
                <w:sz w:val="16"/>
                <w:szCs w:val="16"/>
              </w:rPr>
            </w:pPr>
            <w:r w:rsidRPr="005565B8">
              <w:rPr>
                <w:rFonts w:ascii="Arial" w:hAnsi="Arial" w:cs="Arial"/>
                <w:sz w:val="16"/>
                <w:szCs w:val="16"/>
              </w:rPr>
              <w:t xml:space="preserve">El </w:t>
            </w:r>
            <w:r>
              <w:rPr>
                <w:rFonts w:ascii="Arial" w:hAnsi="Arial" w:cs="Arial"/>
                <w:sz w:val="16"/>
                <w:szCs w:val="16"/>
              </w:rPr>
              <w:t>oferente</w:t>
            </w:r>
            <w:r w:rsidRPr="005565B8">
              <w:rPr>
                <w:rFonts w:ascii="Arial" w:hAnsi="Arial" w:cs="Arial"/>
                <w:sz w:val="16"/>
                <w:szCs w:val="16"/>
              </w:rPr>
              <w:t xml:space="preserve"> deberá contar con protocolo de limpieza y desinfección de los vehículos y de los contenedores en donde serán transportados las muestras y componentes sanguíneos con amonio cuaternario y los registros diarios de este proceso. Esto se solicita con el fin de dar cumplimiento a la normatividad y evitar sanciones para el contratante.</w:t>
            </w:r>
          </w:p>
        </w:tc>
        <w:tc>
          <w:tcPr>
            <w:tcW w:w="1029" w:type="dxa"/>
            <w:tcBorders>
              <w:top w:val="nil"/>
              <w:left w:val="nil"/>
              <w:bottom w:val="single" w:sz="4" w:space="0" w:color="auto"/>
              <w:right w:val="single" w:sz="4" w:space="0" w:color="auto"/>
            </w:tcBorders>
          </w:tcPr>
          <w:p w14:paraId="68C4974B" w14:textId="77777777" w:rsidR="007056B3" w:rsidRPr="0088720B" w:rsidRDefault="007056B3" w:rsidP="007056B3">
            <w:pPr>
              <w:jc w:val="both"/>
              <w:rPr>
                <w:rFonts w:ascii="Arial" w:hAnsi="Arial" w:cs="Arial"/>
                <w:sz w:val="16"/>
                <w:szCs w:val="16"/>
              </w:rPr>
            </w:pPr>
          </w:p>
        </w:tc>
        <w:tc>
          <w:tcPr>
            <w:tcW w:w="1134" w:type="dxa"/>
            <w:tcBorders>
              <w:top w:val="nil"/>
              <w:left w:val="nil"/>
              <w:bottom w:val="single" w:sz="4" w:space="0" w:color="auto"/>
              <w:right w:val="single" w:sz="4" w:space="0" w:color="auto"/>
            </w:tcBorders>
          </w:tcPr>
          <w:p w14:paraId="58ED105B" w14:textId="77777777" w:rsidR="007056B3" w:rsidRPr="0088720B" w:rsidRDefault="007056B3" w:rsidP="007056B3">
            <w:pPr>
              <w:jc w:val="both"/>
              <w:rPr>
                <w:rFonts w:ascii="Arial" w:hAnsi="Arial" w:cs="Arial"/>
                <w:sz w:val="16"/>
                <w:szCs w:val="16"/>
              </w:rPr>
            </w:pPr>
          </w:p>
        </w:tc>
      </w:tr>
      <w:tr w:rsidR="007056B3" w:rsidRPr="0088720B" w14:paraId="69D8AAAA" w14:textId="77777777" w:rsidTr="007056B3">
        <w:trPr>
          <w:trHeight w:val="274"/>
          <w:jc w:val="center"/>
        </w:trPr>
        <w:tc>
          <w:tcPr>
            <w:tcW w:w="593" w:type="dxa"/>
            <w:tcBorders>
              <w:top w:val="nil"/>
              <w:left w:val="single" w:sz="4" w:space="0" w:color="auto"/>
              <w:bottom w:val="single" w:sz="4" w:space="0" w:color="auto"/>
              <w:right w:val="single" w:sz="4" w:space="0" w:color="auto"/>
            </w:tcBorders>
            <w:shd w:val="clear" w:color="auto" w:fill="auto"/>
            <w:vAlign w:val="center"/>
            <w:hideMark/>
          </w:tcPr>
          <w:p w14:paraId="2A21F9FA" w14:textId="77777777" w:rsidR="007056B3" w:rsidRPr="0088720B" w:rsidRDefault="007056B3" w:rsidP="007056B3">
            <w:pPr>
              <w:jc w:val="center"/>
              <w:rPr>
                <w:rFonts w:ascii="Arial" w:hAnsi="Arial" w:cs="Arial"/>
                <w:sz w:val="16"/>
                <w:szCs w:val="16"/>
              </w:rPr>
            </w:pPr>
            <w:r>
              <w:rPr>
                <w:rFonts w:ascii="Arial" w:hAnsi="Arial" w:cs="Arial"/>
                <w:sz w:val="16"/>
                <w:szCs w:val="16"/>
              </w:rPr>
              <w:t>54</w:t>
            </w:r>
          </w:p>
        </w:tc>
        <w:tc>
          <w:tcPr>
            <w:tcW w:w="6915" w:type="dxa"/>
            <w:tcBorders>
              <w:top w:val="nil"/>
              <w:left w:val="nil"/>
              <w:bottom w:val="single" w:sz="4" w:space="0" w:color="auto"/>
              <w:right w:val="single" w:sz="4" w:space="0" w:color="auto"/>
            </w:tcBorders>
            <w:shd w:val="clear" w:color="auto" w:fill="auto"/>
            <w:vAlign w:val="center"/>
            <w:hideMark/>
          </w:tcPr>
          <w:p w14:paraId="747FB7F2" w14:textId="77777777" w:rsidR="007056B3" w:rsidRPr="00CA2FC3" w:rsidRDefault="007056B3" w:rsidP="007056B3">
            <w:pPr>
              <w:jc w:val="both"/>
              <w:rPr>
                <w:rFonts w:ascii="Arial" w:hAnsi="Arial" w:cs="Arial"/>
                <w:sz w:val="16"/>
                <w:szCs w:val="16"/>
              </w:rPr>
            </w:pPr>
            <w:r w:rsidRPr="00CA2FC3">
              <w:rPr>
                <w:rFonts w:ascii="Arial" w:hAnsi="Arial" w:cs="Arial"/>
                <w:sz w:val="16"/>
                <w:szCs w:val="16"/>
                <w:lang w:val="es-AR" w:eastAsia="es-AR"/>
              </w:rPr>
              <w:t xml:space="preserve">Los vehículos y/o motocicletas ofertadas para el proceso de transporte deberán estar debidamente rotulados como lo exige la norma para el transporte de sustancias biológicas y componentes para uso transfusional, </w:t>
            </w:r>
            <w:r w:rsidRPr="00CA2FC3">
              <w:rPr>
                <w:rFonts w:ascii="Arial" w:hAnsi="Arial" w:cs="Arial"/>
                <w:sz w:val="16"/>
                <w:szCs w:val="16"/>
              </w:rPr>
              <w:t>deben estar correctamente identificados con el logo símbolo de riesgo biológico y el número de naciones unidas 3373</w:t>
            </w:r>
          </w:p>
        </w:tc>
        <w:tc>
          <w:tcPr>
            <w:tcW w:w="1029" w:type="dxa"/>
            <w:tcBorders>
              <w:top w:val="nil"/>
              <w:left w:val="nil"/>
              <w:bottom w:val="single" w:sz="4" w:space="0" w:color="auto"/>
              <w:right w:val="single" w:sz="4" w:space="0" w:color="auto"/>
            </w:tcBorders>
          </w:tcPr>
          <w:p w14:paraId="62C0ADBB" w14:textId="77777777" w:rsidR="007056B3" w:rsidRPr="0088720B" w:rsidRDefault="007056B3" w:rsidP="007056B3">
            <w:pPr>
              <w:jc w:val="both"/>
              <w:rPr>
                <w:rFonts w:ascii="Arial" w:hAnsi="Arial" w:cs="Arial"/>
                <w:sz w:val="16"/>
                <w:szCs w:val="16"/>
              </w:rPr>
            </w:pPr>
          </w:p>
        </w:tc>
        <w:tc>
          <w:tcPr>
            <w:tcW w:w="1134" w:type="dxa"/>
            <w:tcBorders>
              <w:top w:val="nil"/>
              <w:left w:val="nil"/>
              <w:bottom w:val="single" w:sz="4" w:space="0" w:color="auto"/>
              <w:right w:val="single" w:sz="4" w:space="0" w:color="auto"/>
            </w:tcBorders>
          </w:tcPr>
          <w:p w14:paraId="14D5D1A7" w14:textId="77777777" w:rsidR="007056B3" w:rsidRPr="0088720B" w:rsidRDefault="007056B3" w:rsidP="007056B3">
            <w:pPr>
              <w:jc w:val="both"/>
              <w:rPr>
                <w:rFonts w:ascii="Arial" w:hAnsi="Arial" w:cs="Arial"/>
                <w:sz w:val="16"/>
                <w:szCs w:val="16"/>
              </w:rPr>
            </w:pPr>
          </w:p>
        </w:tc>
      </w:tr>
      <w:tr w:rsidR="007056B3" w:rsidRPr="0088720B" w14:paraId="409A26DD" w14:textId="77777777" w:rsidTr="007056B3">
        <w:trPr>
          <w:trHeight w:val="274"/>
          <w:jc w:val="center"/>
        </w:trPr>
        <w:tc>
          <w:tcPr>
            <w:tcW w:w="593" w:type="dxa"/>
            <w:tcBorders>
              <w:top w:val="nil"/>
              <w:left w:val="single" w:sz="4" w:space="0" w:color="auto"/>
              <w:bottom w:val="single" w:sz="4" w:space="0" w:color="auto"/>
              <w:right w:val="single" w:sz="4" w:space="0" w:color="auto"/>
            </w:tcBorders>
            <w:shd w:val="clear" w:color="auto" w:fill="auto"/>
            <w:vAlign w:val="center"/>
            <w:hideMark/>
          </w:tcPr>
          <w:p w14:paraId="38182209" w14:textId="77777777" w:rsidR="007056B3" w:rsidRPr="0088720B" w:rsidRDefault="007056B3" w:rsidP="007056B3">
            <w:pPr>
              <w:jc w:val="center"/>
              <w:rPr>
                <w:rFonts w:ascii="Arial" w:hAnsi="Arial" w:cs="Arial"/>
                <w:sz w:val="16"/>
                <w:szCs w:val="16"/>
              </w:rPr>
            </w:pPr>
            <w:r>
              <w:rPr>
                <w:rFonts w:ascii="Arial" w:hAnsi="Arial" w:cs="Arial"/>
                <w:sz w:val="16"/>
                <w:szCs w:val="16"/>
              </w:rPr>
              <w:t>55</w:t>
            </w:r>
          </w:p>
        </w:tc>
        <w:tc>
          <w:tcPr>
            <w:tcW w:w="6915" w:type="dxa"/>
            <w:tcBorders>
              <w:top w:val="nil"/>
              <w:left w:val="nil"/>
              <w:bottom w:val="single" w:sz="4" w:space="0" w:color="auto"/>
              <w:right w:val="single" w:sz="4" w:space="0" w:color="auto"/>
            </w:tcBorders>
            <w:shd w:val="clear" w:color="auto" w:fill="auto"/>
            <w:vAlign w:val="center"/>
            <w:hideMark/>
          </w:tcPr>
          <w:p w14:paraId="10DE8ACA" w14:textId="77777777" w:rsidR="007056B3" w:rsidRPr="00CA2FC3" w:rsidRDefault="007056B3" w:rsidP="007056B3">
            <w:pPr>
              <w:jc w:val="both"/>
              <w:rPr>
                <w:rFonts w:ascii="Arial" w:hAnsi="Arial" w:cs="Arial"/>
                <w:sz w:val="16"/>
                <w:szCs w:val="16"/>
              </w:rPr>
            </w:pPr>
            <w:r w:rsidRPr="00CA2FC3">
              <w:rPr>
                <w:rFonts w:ascii="Arial" w:hAnsi="Arial" w:cs="Arial"/>
                <w:sz w:val="16"/>
                <w:szCs w:val="16"/>
              </w:rPr>
              <w:t xml:space="preserve">En caso de requerir transporte en nevera plástica el contratista deberá dar cumplimiento a la solicitud sin costo adicional al contrato. </w:t>
            </w:r>
          </w:p>
        </w:tc>
        <w:tc>
          <w:tcPr>
            <w:tcW w:w="1029" w:type="dxa"/>
            <w:tcBorders>
              <w:top w:val="nil"/>
              <w:left w:val="nil"/>
              <w:bottom w:val="single" w:sz="4" w:space="0" w:color="auto"/>
              <w:right w:val="single" w:sz="4" w:space="0" w:color="auto"/>
            </w:tcBorders>
          </w:tcPr>
          <w:p w14:paraId="447F20DA" w14:textId="77777777" w:rsidR="007056B3" w:rsidRPr="0088720B" w:rsidRDefault="007056B3" w:rsidP="007056B3">
            <w:pPr>
              <w:jc w:val="both"/>
              <w:rPr>
                <w:rFonts w:ascii="Arial" w:hAnsi="Arial" w:cs="Arial"/>
                <w:sz w:val="16"/>
                <w:szCs w:val="16"/>
              </w:rPr>
            </w:pPr>
          </w:p>
        </w:tc>
        <w:tc>
          <w:tcPr>
            <w:tcW w:w="1134" w:type="dxa"/>
            <w:tcBorders>
              <w:top w:val="nil"/>
              <w:left w:val="nil"/>
              <w:bottom w:val="single" w:sz="4" w:space="0" w:color="auto"/>
              <w:right w:val="single" w:sz="4" w:space="0" w:color="auto"/>
            </w:tcBorders>
          </w:tcPr>
          <w:p w14:paraId="5C1C313F" w14:textId="77777777" w:rsidR="007056B3" w:rsidRPr="0088720B" w:rsidRDefault="007056B3" w:rsidP="007056B3">
            <w:pPr>
              <w:jc w:val="both"/>
              <w:rPr>
                <w:rFonts w:ascii="Arial" w:hAnsi="Arial" w:cs="Arial"/>
                <w:sz w:val="16"/>
                <w:szCs w:val="16"/>
              </w:rPr>
            </w:pPr>
          </w:p>
        </w:tc>
      </w:tr>
      <w:tr w:rsidR="007056B3" w:rsidRPr="0088720B" w14:paraId="5B7468D0" w14:textId="77777777" w:rsidTr="007056B3">
        <w:trPr>
          <w:trHeight w:val="274"/>
          <w:jc w:val="center"/>
        </w:trPr>
        <w:tc>
          <w:tcPr>
            <w:tcW w:w="593" w:type="dxa"/>
            <w:tcBorders>
              <w:top w:val="nil"/>
              <w:left w:val="single" w:sz="4" w:space="0" w:color="auto"/>
              <w:bottom w:val="single" w:sz="4" w:space="0" w:color="auto"/>
              <w:right w:val="single" w:sz="4" w:space="0" w:color="auto"/>
            </w:tcBorders>
            <w:shd w:val="clear" w:color="auto" w:fill="auto"/>
            <w:vAlign w:val="center"/>
            <w:hideMark/>
          </w:tcPr>
          <w:p w14:paraId="74D1B21E" w14:textId="77777777" w:rsidR="007056B3" w:rsidRPr="0088720B" w:rsidRDefault="007056B3" w:rsidP="007056B3">
            <w:pPr>
              <w:jc w:val="center"/>
              <w:rPr>
                <w:rFonts w:ascii="Arial" w:hAnsi="Arial" w:cs="Arial"/>
                <w:sz w:val="16"/>
                <w:szCs w:val="16"/>
              </w:rPr>
            </w:pPr>
            <w:r>
              <w:rPr>
                <w:rFonts w:ascii="Arial" w:hAnsi="Arial" w:cs="Arial"/>
                <w:sz w:val="16"/>
                <w:szCs w:val="16"/>
              </w:rPr>
              <w:t>56</w:t>
            </w:r>
          </w:p>
        </w:tc>
        <w:tc>
          <w:tcPr>
            <w:tcW w:w="6915" w:type="dxa"/>
            <w:tcBorders>
              <w:top w:val="nil"/>
              <w:left w:val="nil"/>
              <w:bottom w:val="single" w:sz="4" w:space="0" w:color="auto"/>
              <w:right w:val="single" w:sz="4" w:space="0" w:color="auto"/>
            </w:tcBorders>
            <w:shd w:val="clear" w:color="auto" w:fill="auto"/>
            <w:vAlign w:val="center"/>
            <w:hideMark/>
          </w:tcPr>
          <w:p w14:paraId="2BAB0DD4" w14:textId="77777777" w:rsidR="007056B3" w:rsidRPr="00CA2FC3" w:rsidRDefault="007056B3" w:rsidP="007056B3">
            <w:pPr>
              <w:jc w:val="both"/>
              <w:rPr>
                <w:rFonts w:ascii="Arial" w:hAnsi="Arial" w:cs="Arial"/>
                <w:sz w:val="16"/>
                <w:szCs w:val="16"/>
              </w:rPr>
            </w:pPr>
            <w:r w:rsidRPr="00CA2FC3">
              <w:rPr>
                <w:rFonts w:ascii="Arial" w:hAnsi="Arial" w:cs="Arial"/>
                <w:sz w:val="16"/>
                <w:szCs w:val="16"/>
              </w:rPr>
              <w:t xml:space="preserve">1. En caso de que el </w:t>
            </w:r>
            <w:r>
              <w:rPr>
                <w:rFonts w:ascii="Arial" w:hAnsi="Arial" w:cs="Arial"/>
                <w:sz w:val="16"/>
                <w:szCs w:val="16"/>
              </w:rPr>
              <w:t>oferente</w:t>
            </w:r>
            <w:r w:rsidRPr="00CA2FC3">
              <w:rPr>
                <w:rFonts w:ascii="Arial" w:hAnsi="Arial" w:cs="Arial"/>
                <w:sz w:val="16"/>
                <w:szCs w:val="16"/>
              </w:rPr>
              <w:t xml:space="preserve"> realice directamente el transporte aéreo de carga, deberá aportar copia legible e íntegra de la autorización que para </w:t>
            </w:r>
            <w:r>
              <w:rPr>
                <w:rFonts w:ascii="Arial" w:hAnsi="Arial" w:cs="Arial"/>
                <w:sz w:val="16"/>
                <w:szCs w:val="16"/>
              </w:rPr>
              <w:t xml:space="preserve">tal </w:t>
            </w:r>
            <w:r w:rsidRPr="00CA2FC3">
              <w:rPr>
                <w:rFonts w:ascii="Arial" w:hAnsi="Arial" w:cs="Arial"/>
                <w:sz w:val="16"/>
                <w:szCs w:val="16"/>
              </w:rPr>
              <w:t>efecto conceda la Aero</w:t>
            </w:r>
            <w:r>
              <w:rPr>
                <w:rFonts w:ascii="Arial" w:hAnsi="Arial" w:cs="Arial"/>
                <w:sz w:val="16"/>
                <w:szCs w:val="16"/>
              </w:rPr>
              <w:t>náutica Civil</w:t>
            </w:r>
            <w:r w:rsidRPr="00CA2FC3">
              <w:rPr>
                <w:rFonts w:ascii="Arial" w:hAnsi="Arial" w:cs="Arial"/>
                <w:sz w:val="16"/>
                <w:szCs w:val="16"/>
              </w:rPr>
              <w:t xml:space="preserve">, la cual debe estar vigente al momento de </w:t>
            </w:r>
            <w:r>
              <w:rPr>
                <w:rFonts w:ascii="Arial" w:hAnsi="Arial" w:cs="Arial"/>
                <w:sz w:val="16"/>
                <w:szCs w:val="16"/>
              </w:rPr>
              <w:t>la adjudicación del contrato</w:t>
            </w:r>
            <w:r w:rsidRPr="00CA2FC3">
              <w:rPr>
                <w:rFonts w:ascii="Arial" w:hAnsi="Arial" w:cs="Arial"/>
                <w:sz w:val="16"/>
                <w:szCs w:val="16"/>
              </w:rPr>
              <w:t xml:space="preserve">. </w:t>
            </w:r>
          </w:p>
          <w:p w14:paraId="5C3E4B44" w14:textId="77777777" w:rsidR="007056B3" w:rsidRPr="00A1528C" w:rsidRDefault="007056B3" w:rsidP="007056B3">
            <w:pPr>
              <w:jc w:val="both"/>
              <w:rPr>
                <w:rFonts w:ascii="Arial" w:hAnsi="Arial" w:cs="Arial"/>
                <w:sz w:val="16"/>
                <w:szCs w:val="16"/>
                <w:highlight w:val="cyan"/>
              </w:rPr>
            </w:pPr>
            <w:r w:rsidRPr="00CA2FC3">
              <w:rPr>
                <w:rFonts w:ascii="Arial" w:hAnsi="Arial" w:cs="Arial"/>
                <w:sz w:val="16"/>
                <w:szCs w:val="16"/>
              </w:rPr>
              <w:t xml:space="preserve">2. Si el </w:t>
            </w:r>
            <w:r>
              <w:rPr>
                <w:rFonts w:ascii="Arial" w:hAnsi="Arial" w:cs="Arial"/>
                <w:sz w:val="16"/>
                <w:szCs w:val="16"/>
              </w:rPr>
              <w:t>oferente</w:t>
            </w:r>
            <w:r w:rsidRPr="008A7F65">
              <w:rPr>
                <w:rFonts w:ascii="Arial" w:hAnsi="Arial" w:cs="Arial"/>
                <w:sz w:val="16"/>
                <w:szCs w:val="16"/>
              </w:rPr>
              <w:t xml:space="preserve"> no realiza directamente el transporte aéreo, deberá presentar certificación expedida directamente por la/s aerolínea/s, que acredite relación comercial vigente con el oferente para la prestación del servicio de transporte de carga aérea.</w:t>
            </w:r>
            <w:r>
              <w:rPr>
                <w:rFonts w:ascii="Arial" w:hAnsi="Arial" w:cs="Arial"/>
                <w:sz w:val="16"/>
                <w:szCs w:val="16"/>
              </w:rPr>
              <w:t xml:space="preserve"> </w:t>
            </w:r>
            <w:r w:rsidRPr="00793254">
              <w:rPr>
                <w:rFonts w:ascii="Arial" w:hAnsi="Arial" w:cs="Arial"/>
                <w:sz w:val="16"/>
                <w:szCs w:val="16"/>
              </w:rPr>
              <w:t xml:space="preserve">Una vez sea adjudicado el proceso el </w:t>
            </w:r>
            <w:r>
              <w:rPr>
                <w:rFonts w:ascii="Arial" w:hAnsi="Arial" w:cs="Arial"/>
                <w:sz w:val="16"/>
                <w:szCs w:val="16"/>
              </w:rPr>
              <w:t>contratista</w:t>
            </w:r>
            <w:r w:rsidRPr="00793254">
              <w:rPr>
                <w:rFonts w:ascii="Arial" w:hAnsi="Arial" w:cs="Arial"/>
                <w:sz w:val="16"/>
                <w:szCs w:val="16"/>
              </w:rPr>
              <w:t xml:space="preserve"> hará llegar </w:t>
            </w:r>
            <w:r>
              <w:rPr>
                <w:rFonts w:ascii="Arial" w:hAnsi="Arial" w:cs="Arial"/>
                <w:sz w:val="16"/>
                <w:szCs w:val="16"/>
              </w:rPr>
              <w:t>la certificación</w:t>
            </w:r>
            <w:r w:rsidRPr="00793254">
              <w:rPr>
                <w:rFonts w:ascii="Arial" w:hAnsi="Arial" w:cs="Arial"/>
                <w:sz w:val="16"/>
                <w:szCs w:val="16"/>
              </w:rPr>
              <w:t xml:space="preserve"> dentro de los CINCO (5) días calendario, siguientes a la notificación del acto administrativo de adjudicación, al Supervisor del Contrato.</w:t>
            </w:r>
          </w:p>
        </w:tc>
        <w:tc>
          <w:tcPr>
            <w:tcW w:w="1029" w:type="dxa"/>
            <w:tcBorders>
              <w:top w:val="nil"/>
              <w:left w:val="nil"/>
              <w:bottom w:val="single" w:sz="4" w:space="0" w:color="auto"/>
              <w:right w:val="single" w:sz="4" w:space="0" w:color="auto"/>
            </w:tcBorders>
          </w:tcPr>
          <w:p w14:paraId="5CDA53F5" w14:textId="77777777" w:rsidR="007056B3" w:rsidRPr="0088720B" w:rsidRDefault="007056B3" w:rsidP="007056B3">
            <w:pPr>
              <w:jc w:val="both"/>
              <w:rPr>
                <w:rFonts w:ascii="Arial" w:hAnsi="Arial" w:cs="Arial"/>
                <w:sz w:val="16"/>
                <w:szCs w:val="16"/>
              </w:rPr>
            </w:pPr>
          </w:p>
        </w:tc>
        <w:tc>
          <w:tcPr>
            <w:tcW w:w="1134" w:type="dxa"/>
            <w:tcBorders>
              <w:top w:val="nil"/>
              <w:left w:val="nil"/>
              <w:bottom w:val="single" w:sz="4" w:space="0" w:color="auto"/>
              <w:right w:val="single" w:sz="4" w:space="0" w:color="auto"/>
            </w:tcBorders>
          </w:tcPr>
          <w:p w14:paraId="3ED3B931" w14:textId="77777777" w:rsidR="007056B3" w:rsidRPr="0088720B" w:rsidRDefault="007056B3" w:rsidP="007056B3">
            <w:pPr>
              <w:jc w:val="both"/>
              <w:rPr>
                <w:rFonts w:ascii="Arial" w:hAnsi="Arial" w:cs="Arial"/>
                <w:sz w:val="16"/>
                <w:szCs w:val="16"/>
              </w:rPr>
            </w:pPr>
          </w:p>
        </w:tc>
      </w:tr>
      <w:tr w:rsidR="007056B3" w:rsidRPr="0088720B" w14:paraId="1E8CFF1F" w14:textId="77777777" w:rsidTr="007056B3">
        <w:trPr>
          <w:trHeight w:val="274"/>
          <w:jc w:val="center"/>
        </w:trPr>
        <w:tc>
          <w:tcPr>
            <w:tcW w:w="593" w:type="dxa"/>
            <w:tcBorders>
              <w:top w:val="nil"/>
              <w:left w:val="single" w:sz="4" w:space="0" w:color="auto"/>
              <w:bottom w:val="single" w:sz="4" w:space="0" w:color="auto"/>
              <w:right w:val="single" w:sz="4" w:space="0" w:color="auto"/>
            </w:tcBorders>
            <w:shd w:val="clear" w:color="auto" w:fill="auto"/>
            <w:vAlign w:val="center"/>
          </w:tcPr>
          <w:p w14:paraId="1BE5CF81" w14:textId="77777777" w:rsidR="007056B3" w:rsidRDefault="007056B3" w:rsidP="007056B3">
            <w:pPr>
              <w:jc w:val="center"/>
              <w:rPr>
                <w:rFonts w:ascii="Arial" w:hAnsi="Arial" w:cs="Arial"/>
                <w:sz w:val="16"/>
                <w:szCs w:val="16"/>
              </w:rPr>
            </w:pPr>
            <w:r>
              <w:rPr>
                <w:rFonts w:ascii="Arial" w:hAnsi="Arial" w:cs="Arial"/>
                <w:sz w:val="16"/>
                <w:szCs w:val="16"/>
              </w:rPr>
              <w:t>57</w:t>
            </w:r>
          </w:p>
        </w:tc>
        <w:tc>
          <w:tcPr>
            <w:tcW w:w="6915" w:type="dxa"/>
            <w:tcBorders>
              <w:top w:val="nil"/>
              <w:left w:val="nil"/>
              <w:bottom w:val="single" w:sz="4" w:space="0" w:color="auto"/>
              <w:right w:val="single" w:sz="4" w:space="0" w:color="auto"/>
            </w:tcBorders>
            <w:shd w:val="clear" w:color="auto" w:fill="auto"/>
            <w:vAlign w:val="center"/>
          </w:tcPr>
          <w:p w14:paraId="5A563678" w14:textId="77777777" w:rsidR="007056B3" w:rsidRPr="00D64038" w:rsidRDefault="007056B3" w:rsidP="007056B3">
            <w:pPr>
              <w:jc w:val="both"/>
              <w:rPr>
                <w:rFonts w:ascii="Arial" w:hAnsi="Arial" w:cs="Arial"/>
                <w:sz w:val="16"/>
                <w:szCs w:val="16"/>
              </w:rPr>
            </w:pPr>
            <w:r w:rsidRPr="00D64038">
              <w:rPr>
                <w:rFonts w:ascii="Arial" w:hAnsi="Arial" w:cs="Arial"/>
                <w:bCs/>
                <w:sz w:val="16"/>
                <w:szCs w:val="16"/>
                <w:lang w:eastAsia="es-CO"/>
              </w:rPr>
              <w:t xml:space="preserve">El </w:t>
            </w:r>
            <w:r>
              <w:rPr>
                <w:rFonts w:ascii="Arial" w:hAnsi="Arial" w:cs="Arial"/>
                <w:sz w:val="16"/>
                <w:szCs w:val="16"/>
              </w:rPr>
              <w:t>oferente</w:t>
            </w:r>
            <w:r w:rsidRPr="00D64038">
              <w:rPr>
                <w:rFonts w:ascii="Arial" w:hAnsi="Arial" w:cs="Arial"/>
                <w:bCs/>
                <w:sz w:val="16"/>
                <w:szCs w:val="16"/>
                <w:lang w:eastAsia="es-CO"/>
              </w:rPr>
              <w:t xml:space="preserve"> deberá garantizar que para el transporte de componentes sanguíneos</w:t>
            </w:r>
            <w:r w:rsidRPr="00D64038">
              <w:rPr>
                <w:rFonts w:ascii="Arial" w:hAnsi="Arial" w:cs="Arial"/>
                <w:b/>
                <w:bCs/>
                <w:sz w:val="16"/>
                <w:szCs w:val="16"/>
                <w:lang w:eastAsia="es-CO"/>
              </w:rPr>
              <w:t xml:space="preserve"> </w:t>
            </w:r>
            <w:r w:rsidRPr="00D64038">
              <w:rPr>
                <w:rFonts w:ascii="Arial" w:hAnsi="Arial" w:cs="Arial"/>
                <w:sz w:val="16"/>
                <w:szCs w:val="16"/>
                <w:lang w:eastAsia="es-CO"/>
              </w:rPr>
              <w:t>fuera del perímetro urbano de Bogotá, es decir, el transporte a nivel nacional,  el transportador realizará su actividad por vía aérea en un tiempo de máximo 10 horas; salvo que sucedan eventos de fuerza mayor o casos fortuitos que impidan el normal desarrollo del transporte, por lo cual se deberá informar al supervisor del contrato del Banco de Sangre para tomar las decisiones correspondientes a la destinación de los componentes sanguíneos, teniendo en cuenta lo anterior estos eventos de fuerza mayor deberán ser plenamente justificados y se tendrán en cuenta las distancias que requieran su actividad; este tiempo empezará a contabilizarse una vez salgan los componentes sanguíneos debidamente embalados y rotulados del Banco de Sangre para su adecuado envío y entrega al destinatario, esta condición aplica para todos los componentes sanguíneos que sean destinados fuera del perímetro departamental de Cundinamarca. El transportador deberá hacer entrega de fotocopia legible de la guía de envío y transporte generada por la aerolínea con la cual la empresa contratada realizó el envío de componentes sanguíneos, este documento será soporte para el correspondiente pago del servicio prestado.</w:t>
            </w:r>
          </w:p>
        </w:tc>
        <w:tc>
          <w:tcPr>
            <w:tcW w:w="1029" w:type="dxa"/>
            <w:tcBorders>
              <w:top w:val="nil"/>
              <w:left w:val="nil"/>
              <w:bottom w:val="single" w:sz="4" w:space="0" w:color="auto"/>
              <w:right w:val="single" w:sz="4" w:space="0" w:color="auto"/>
            </w:tcBorders>
          </w:tcPr>
          <w:p w14:paraId="387472AF" w14:textId="77777777" w:rsidR="007056B3" w:rsidRPr="0088720B" w:rsidRDefault="007056B3" w:rsidP="007056B3">
            <w:pPr>
              <w:jc w:val="both"/>
              <w:rPr>
                <w:rFonts w:ascii="Arial" w:hAnsi="Arial" w:cs="Arial"/>
                <w:sz w:val="16"/>
                <w:szCs w:val="16"/>
              </w:rPr>
            </w:pPr>
          </w:p>
        </w:tc>
        <w:tc>
          <w:tcPr>
            <w:tcW w:w="1134" w:type="dxa"/>
            <w:tcBorders>
              <w:top w:val="nil"/>
              <w:left w:val="nil"/>
              <w:bottom w:val="single" w:sz="4" w:space="0" w:color="auto"/>
              <w:right w:val="single" w:sz="4" w:space="0" w:color="auto"/>
            </w:tcBorders>
          </w:tcPr>
          <w:p w14:paraId="66607C4A" w14:textId="77777777" w:rsidR="007056B3" w:rsidRPr="0088720B" w:rsidRDefault="007056B3" w:rsidP="007056B3">
            <w:pPr>
              <w:jc w:val="both"/>
              <w:rPr>
                <w:rFonts w:ascii="Arial" w:hAnsi="Arial" w:cs="Arial"/>
                <w:sz w:val="16"/>
                <w:szCs w:val="16"/>
              </w:rPr>
            </w:pPr>
          </w:p>
        </w:tc>
      </w:tr>
      <w:tr w:rsidR="007056B3" w:rsidRPr="0088720B" w14:paraId="7B00255A" w14:textId="77777777" w:rsidTr="007056B3">
        <w:trPr>
          <w:trHeight w:val="274"/>
          <w:jc w:val="center"/>
        </w:trPr>
        <w:tc>
          <w:tcPr>
            <w:tcW w:w="593" w:type="dxa"/>
            <w:tcBorders>
              <w:top w:val="nil"/>
              <w:left w:val="single" w:sz="4" w:space="0" w:color="auto"/>
              <w:bottom w:val="single" w:sz="4" w:space="0" w:color="auto"/>
              <w:right w:val="single" w:sz="4" w:space="0" w:color="auto"/>
            </w:tcBorders>
            <w:shd w:val="clear" w:color="auto" w:fill="auto"/>
            <w:vAlign w:val="center"/>
          </w:tcPr>
          <w:p w14:paraId="222412BE" w14:textId="77777777" w:rsidR="007056B3" w:rsidRDefault="007056B3" w:rsidP="007056B3">
            <w:pPr>
              <w:jc w:val="center"/>
              <w:rPr>
                <w:rFonts w:ascii="Arial" w:hAnsi="Arial" w:cs="Arial"/>
                <w:sz w:val="16"/>
                <w:szCs w:val="16"/>
              </w:rPr>
            </w:pPr>
            <w:r>
              <w:rPr>
                <w:rFonts w:ascii="Arial" w:hAnsi="Arial" w:cs="Arial"/>
                <w:sz w:val="16"/>
                <w:szCs w:val="16"/>
              </w:rPr>
              <w:t>58</w:t>
            </w:r>
          </w:p>
        </w:tc>
        <w:tc>
          <w:tcPr>
            <w:tcW w:w="6915" w:type="dxa"/>
            <w:tcBorders>
              <w:top w:val="nil"/>
              <w:left w:val="nil"/>
              <w:bottom w:val="single" w:sz="4" w:space="0" w:color="auto"/>
              <w:right w:val="single" w:sz="4" w:space="0" w:color="auto"/>
            </w:tcBorders>
            <w:shd w:val="clear" w:color="auto" w:fill="auto"/>
            <w:vAlign w:val="center"/>
          </w:tcPr>
          <w:p w14:paraId="5CEFCBA1" w14:textId="77777777" w:rsidR="007056B3" w:rsidRPr="00D64038" w:rsidRDefault="007056B3" w:rsidP="007056B3">
            <w:pPr>
              <w:jc w:val="both"/>
              <w:rPr>
                <w:rFonts w:ascii="Arial" w:hAnsi="Arial" w:cs="Arial"/>
                <w:sz w:val="16"/>
                <w:szCs w:val="16"/>
              </w:rPr>
            </w:pPr>
            <w:r w:rsidRPr="00D64038">
              <w:rPr>
                <w:rFonts w:ascii="Arial" w:hAnsi="Arial" w:cs="Arial"/>
                <w:sz w:val="16"/>
                <w:szCs w:val="16"/>
              </w:rPr>
              <w:t xml:space="preserve">El </w:t>
            </w:r>
            <w:r>
              <w:rPr>
                <w:rFonts w:ascii="Arial" w:hAnsi="Arial" w:cs="Arial"/>
                <w:sz w:val="16"/>
                <w:szCs w:val="16"/>
              </w:rPr>
              <w:t>oferente</w:t>
            </w:r>
            <w:r w:rsidRPr="00D64038">
              <w:rPr>
                <w:rFonts w:ascii="Arial" w:hAnsi="Arial" w:cs="Arial"/>
                <w:sz w:val="16"/>
                <w:szCs w:val="16"/>
              </w:rPr>
              <w:t xml:space="preserve"> deberá garantizar que en el caso de presentarse</w:t>
            </w:r>
            <w:r w:rsidRPr="00D64038">
              <w:rPr>
                <w:rFonts w:ascii="Arial" w:hAnsi="Arial" w:cs="Arial"/>
                <w:bCs/>
                <w:sz w:val="16"/>
                <w:szCs w:val="16"/>
                <w:lang w:eastAsia="es-CO"/>
              </w:rPr>
              <w:t xml:space="preserve"> una urgencia vital se requiere que el transportador disponga de medios de transporte,  el cual no puede superar el lapso de tiempo de 1 hora 30 minutos, que debe contarse a partir del momento en que se solicita la prestación del servicio; este servicio debe ser realizado en una motocicleta que cumpla con las características para transportar los componentes sanguíneos.</w:t>
            </w:r>
          </w:p>
        </w:tc>
        <w:tc>
          <w:tcPr>
            <w:tcW w:w="1029" w:type="dxa"/>
            <w:tcBorders>
              <w:top w:val="nil"/>
              <w:left w:val="nil"/>
              <w:bottom w:val="single" w:sz="4" w:space="0" w:color="auto"/>
              <w:right w:val="single" w:sz="4" w:space="0" w:color="auto"/>
            </w:tcBorders>
          </w:tcPr>
          <w:p w14:paraId="7663B9B3" w14:textId="77777777" w:rsidR="007056B3" w:rsidRPr="0088720B" w:rsidRDefault="007056B3" w:rsidP="007056B3">
            <w:pPr>
              <w:jc w:val="both"/>
              <w:rPr>
                <w:rFonts w:ascii="Arial" w:hAnsi="Arial" w:cs="Arial"/>
                <w:sz w:val="16"/>
                <w:szCs w:val="16"/>
              </w:rPr>
            </w:pPr>
          </w:p>
        </w:tc>
        <w:tc>
          <w:tcPr>
            <w:tcW w:w="1134" w:type="dxa"/>
            <w:tcBorders>
              <w:top w:val="nil"/>
              <w:left w:val="nil"/>
              <w:bottom w:val="single" w:sz="4" w:space="0" w:color="auto"/>
              <w:right w:val="single" w:sz="4" w:space="0" w:color="auto"/>
            </w:tcBorders>
          </w:tcPr>
          <w:p w14:paraId="6AD7FC8A" w14:textId="77777777" w:rsidR="007056B3" w:rsidRPr="0088720B" w:rsidRDefault="007056B3" w:rsidP="007056B3">
            <w:pPr>
              <w:jc w:val="both"/>
              <w:rPr>
                <w:rFonts w:ascii="Arial" w:hAnsi="Arial" w:cs="Arial"/>
                <w:sz w:val="16"/>
                <w:szCs w:val="16"/>
              </w:rPr>
            </w:pPr>
          </w:p>
        </w:tc>
      </w:tr>
      <w:tr w:rsidR="007056B3" w:rsidRPr="0088720B" w14:paraId="3DF11864" w14:textId="77777777" w:rsidTr="007056B3">
        <w:trPr>
          <w:trHeight w:val="274"/>
          <w:jc w:val="center"/>
        </w:trPr>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4FA5EB33" w14:textId="77777777" w:rsidR="007056B3" w:rsidRPr="0088720B" w:rsidRDefault="007056B3" w:rsidP="007056B3">
            <w:pPr>
              <w:jc w:val="center"/>
              <w:rPr>
                <w:rFonts w:ascii="Arial" w:hAnsi="Arial" w:cs="Arial"/>
                <w:sz w:val="16"/>
                <w:szCs w:val="16"/>
              </w:rPr>
            </w:pPr>
            <w:r>
              <w:rPr>
                <w:rFonts w:ascii="Arial" w:hAnsi="Arial" w:cs="Arial"/>
                <w:sz w:val="16"/>
                <w:szCs w:val="16"/>
              </w:rPr>
              <w:t>59</w:t>
            </w:r>
          </w:p>
        </w:tc>
        <w:tc>
          <w:tcPr>
            <w:tcW w:w="6915" w:type="dxa"/>
            <w:tcBorders>
              <w:top w:val="single" w:sz="4" w:space="0" w:color="auto"/>
              <w:left w:val="nil"/>
              <w:bottom w:val="single" w:sz="4" w:space="0" w:color="auto"/>
              <w:right w:val="single" w:sz="4" w:space="0" w:color="auto"/>
            </w:tcBorders>
            <w:shd w:val="clear" w:color="auto" w:fill="auto"/>
            <w:vAlign w:val="center"/>
          </w:tcPr>
          <w:p w14:paraId="2B3CE6F5" w14:textId="77777777" w:rsidR="007056B3" w:rsidRPr="00D64038" w:rsidRDefault="007056B3" w:rsidP="007056B3">
            <w:pPr>
              <w:jc w:val="both"/>
              <w:rPr>
                <w:rFonts w:ascii="Arial" w:hAnsi="Arial" w:cs="Arial"/>
                <w:sz w:val="16"/>
                <w:szCs w:val="16"/>
              </w:rPr>
            </w:pPr>
            <w:r w:rsidRPr="00D64038">
              <w:rPr>
                <w:rFonts w:ascii="Arial" w:hAnsi="Arial" w:cs="Arial"/>
                <w:sz w:val="16"/>
                <w:szCs w:val="16"/>
                <w:lang w:val="es-AR" w:eastAsia="es-AR"/>
              </w:rPr>
              <w:t xml:space="preserve">Los vehículos y/o motocicletas ofertadas para el proceso de transporte deberán estar debidamente rotulados como lo exige la norma para el transporte de sustancias biológicas y componentes para uso transfusional, </w:t>
            </w:r>
            <w:r w:rsidRPr="00D64038">
              <w:rPr>
                <w:rFonts w:ascii="Arial" w:hAnsi="Arial" w:cs="Arial"/>
                <w:sz w:val="16"/>
                <w:szCs w:val="16"/>
              </w:rPr>
              <w:t>deben estar correctamente identificados con el logo símbolo de riesgo biológico y el número de naciones unidas 3373</w:t>
            </w:r>
          </w:p>
        </w:tc>
        <w:tc>
          <w:tcPr>
            <w:tcW w:w="1029" w:type="dxa"/>
            <w:tcBorders>
              <w:top w:val="single" w:sz="4" w:space="0" w:color="auto"/>
              <w:left w:val="nil"/>
              <w:bottom w:val="single" w:sz="4" w:space="0" w:color="auto"/>
              <w:right w:val="single" w:sz="4" w:space="0" w:color="auto"/>
            </w:tcBorders>
          </w:tcPr>
          <w:p w14:paraId="5A752044" w14:textId="77777777" w:rsidR="007056B3" w:rsidRPr="0088720B" w:rsidRDefault="007056B3" w:rsidP="007056B3">
            <w:pPr>
              <w:jc w:val="both"/>
              <w:rPr>
                <w:rFonts w:ascii="Arial" w:hAnsi="Arial" w:cs="Arial"/>
                <w:sz w:val="16"/>
                <w:szCs w:val="16"/>
              </w:rPr>
            </w:pPr>
          </w:p>
        </w:tc>
        <w:tc>
          <w:tcPr>
            <w:tcW w:w="1134" w:type="dxa"/>
            <w:tcBorders>
              <w:top w:val="single" w:sz="4" w:space="0" w:color="auto"/>
              <w:left w:val="nil"/>
              <w:bottom w:val="single" w:sz="4" w:space="0" w:color="auto"/>
              <w:right w:val="single" w:sz="4" w:space="0" w:color="auto"/>
            </w:tcBorders>
          </w:tcPr>
          <w:p w14:paraId="5A63B3AF" w14:textId="77777777" w:rsidR="007056B3" w:rsidRPr="0088720B" w:rsidRDefault="007056B3" w:rsidP="007056B3">
            <w:pPr>
              <w:jc w:val="both"/>
              <w:rPr>
                <w:rFonts w:ascii="Arial" w:hAnsi="Arial" w:cs="Arial"/>
                <w:sz w:val="16"/>
                <w:szCs w:val="16"/>
              </w:rPr>
            </w:pPr>
          </w:p>
        </w:tc>
      </w:tr>
      <w:tr w:rsidR="007056B3" w:rsidRPr="0088720B" w14:paraId="003A32AB" w14:textId="77777777" w:rsidTr="007056B3">
        <w:trPr>
          <w:trHeight w:val="274"/>
          <w:jc w:val="center"/>
        </w:trPr>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654189AB" w14:textId="77777777" w:rsidR="007056B3" w:rsidRPr="0088720B" w:rsidRDefault="007056B3" w:rsidP="007056B3">
            <w:pPr>
              <w:jc w:val="center"/>
              <w:rPr>
                <w:rFonts w:ascii="Arial" w:hAnsi="Arial" w:cs="Arial"/>
                <w:sz w:val="16"/>
                <w:szCs w:val="16"/>
              </w:rPr>
            </w:pPr>
            <w:r>
              <w:rPr>
                <w:rFonts w:ascii="Arial" w:hAnsi="Arial" w:cs="Arial"/>
                <w:sz w:val="16"/>
                <w:szCs w:val="16"/>
              </w:rPr>
              <w:t>60</w:t>
            </w:r>
          </w:p>
        </w:tc>
        <w:tc>
          <w:tcPr>
            <w:tcW w:w="6915" w:type="dxa"/>
            <w:tcBorders>
              <w:top w:val="single" w:sz="4" w:space="0" w:color="auto"/>
              <w:left w:val="nil"/>
              <w:bottom w:val="single" w:sz="4" w:space="0" w:color="auto"/>
              <w:right w:val="single" w:sz="4" w:space="0" w:color="auto"/>
            </w:tcBorders>
            <w:shd w:val="clear" w:color="auto" w:fill="auto"/>
            <w:vAlign w:val="center"/>
          </w:tcPr>
          <w:p w14:paraId="1E4B610E" w14:textId="77777777" w:rsidR="007056B3" w:rsidRPr="00D64038" w:rsidRDefault="007056B3" w:rsidP="007056B3">
            <w:pPr>
              <w:jc w:val="both"/>
              <w:rPr>
                <w:rFonts w:ascii="Arial" w:hAnsi="Arial" w:cs="Arial"/>
                <w:b/>
                <w:sz w:val="16"/>
                <w:szCs w:val="16"/>
                <w:lang w:val="es-AR" w:eastAsia="es-AR"/>
              </w:rPr>
            </w:pPr>
            <w:r w:rsidRPr="00D64038">
              <w:rPr>
                <w:rFonts w:ascii="Arial" w:hAnsi="Arial" w:cs="Arial"/>
                <w:b/>
                <w:sz w:val="16"/>
                <w:szCs w:val="16"/>
                <w:lang w:val="es-AR" w:eastAsia="es-AR"/>
              </w:rPr>
              <w:t>CONDICIONES AMBIENTALES</w:t>
            </w:r>
          </w:p>
        </w:tc>
        <w:tc>
          <w:tcPr>
            <w:tcW w:w="1029" w:type="dxa"/>
            <w:tcBorders>
              <w:top w:val="single" w:sz="4" w:space="0" w:color="auto"/>
              <w:left w:val="nil"/>
              <w:bottom w:val="single" w:sz="4" w:space="0" w:color="auto"/>
              <w:right w:val="single" w:sz="4" w:space="0" w:color="auto"/>
            </w:tcBorders>
          </w:tcPr>
          <w:p w14:paraId="4CD71A32" w14:textId="77777777" w:rsidR="007056B3" w:rsidRPr="0088720B" w:rsidRDefault="007056B3" w:rsidP="007056B3">
            <w:pPr>
              <w:jc w:val="both"/>
              <w:rPr>
                <w:rFonts w:ascii="Arial" w:hAnsi="Arial" w:cs="Arial"/>
                <w:sz w:val="16"/>
                <w:szCs w:val="16"/>
              </w:rPr>
            </w:pPr>
          </w:p>
        </w:tc>
        <w:tc>
          <w:tcPr>
            <w:tcW w:w="1134" w:type="dxa"/>
            <w:tcBorders>
              <w:top w:val="single" w:sz="4" w:space="0" w:color="auto"/>
              <w:left w:val="nil"/>
              <w:bottom w:val="single" w:sz="4" w:space="0" w:color="auto"/>
              <w:right w:val="single" w:sz="4" w:space="0" w:color="auto"/>
            </w:tcBorders>
          </w:tcPr>
          <w:p w14:paraId="7314CE45" w14:textId="77777777" w:rsidR="007056B3" w:rsidRPr="0088720B" w:rsidRDefault="007056B3" w:rsidP="007056B3">
            <w:pPr>
              <w:jc w:val="both"/>
              <w:rPr>
                <w:rFonts w:ascii="Arial" w:hAnsi="Arial" w:cs="Arial"/>
                <w:sz w:val="16"/>
                <w:szCs w:val="16"/>
              </w:rPr>
            </w:pPr>
          </w:p>
        </w:tc>
      </w:tr>
      <w:tr w:rsidR="007056B3" w:rsidRPr="0088720B" w14:paraId="2E8F9D86" w14:textId="77777777" w:rsidTr="007056B3">
        <w:trPr>
          <w:trHeight w:val="274"/>
          <w:jc w:val="center"/>
        </w:trPr>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53B67880" w14:textId="77777777" w:rsidR="007056B3" w:rsidRPr="0088720B" w:rsidRDefault="007056B3" w:rsidP="007056B3">
            <w:pPr>
              <w:jc w:val="center"/>
              <w:rPr>
                <w:rFonts w:ascii="Arial" w:hAnsi="Arial" w:cs="Arial"/>
                <w:sz w:val="16"/>
                <w:szCs w:val="16"/>
              </w:rPr>
            </w:pPr>
            <w:r>
              <w:rPr>
                <w:rFonts w:ascii="Arial" w:hAnsi="Arial" w:cs="Arial"/>
                <w:sz w:val="16"/>
                <w:szCs w:val="16"/>
              </w:rPr>
              <w:t>60.1</w:t>
            </w:r>
          </w:p>
        </w:tc>
        <w:tc>
          <w:tcPr>
            <w:tcW w:w="6915" w:type="dxa"/>
            <w:tcBorders>
              <w:top w:val="single" w:sz="4" w:space="0" w:color="auto"/>
              <w:left w:val="nil"/>
              <w:bottom w:val="single" w:sz="4" w:space="0" w:color="auto"/>
              <w:right w:val="single" w:sz="4" w:space="0" w:color="auto"/>
            </w:tcBorders>
            <w:shd w:val="clear" w:color="auto" w:fill="auto"/>
            <w:vAlign w:val="center"/>
          </w:tcPr>
          <w:p w14:paraId="1A39B10D" w14:textId="4F606CDA" w:rsidR="007056B3" w:rsidRPr="00D64038" w:rsidRDefault="007056B3" w:rsidP="007056B3">
            <w:pPr>
              <w:autoSpaceDE w:val="0"/>
              <w:autoSpaceDN w:val="0"/>
              <w:adjustRightInd w:val="0"/>
              <w:jc w:val="both"/>
              <w:rPr>
                <w:rFonts w:ascii="Arial" w:hAnsi="Arial" w:cs="Arial"/>
                <w:sz w:val="16"/>
                <w:szCs w:val="16"/>
                <w:lang w:val="es-AR" w:eastAsia="es-AR"/>
              </w:rPr>
            </w:pPr>
            <w:r>
              <w:rPr>
                <w:rFonts w:ascii="Arial" w:hAnsi="Arial" w:cs="Arial"/>
                <w:sz w:val="16"/>
                <w:szCs w:val="16"/>
              </w:rPr>
              <w:t xml:space="preserve">El oferente manifiesta que no </w:t>
            </w:r>
            <w:r w:rsidRPr="00D64038">
              <w:rPr>
                <w:rFonts w:ascii="Arial" w:hAnsi="Arial" w:cs="Arial"/>
                <w:sz w:val="16"/>
                <w:szCs w:val="16"/>
              </w:rPr>
              <w:t>presenta sanciones vigentes de acuerdo al Registro Único de Infractores Ambientales (RUIA) del Ministerio de Ambiente y Desarrollo Sostenible</w:t>
            </w:r>
            <w:r>
              <w:rPr>
                <w:rFonts w:ascii="Arial" w:hAnsi="Arial" w:cs="Arial"/>
                <w:sz w:val="16"/>
                <w:szCs w:val="16"/>
              </w:rPr>
              <w:t>; lo cual podrá ser verificado por el Comité Evaluador y/o Supervisor del Contrato en la página</w:t>
            </w:r>
            <w:r w:rsidRPr="00D64038">
              <w:rPr>
                <w:rFonts w:ascii="Arial" w:hAnsi="Arial" w:cs="Arial"/>
                <w:sz w:val="16"/>
                <w:szCs w:val="16"/>
              </w:rPr>
              <w:t xml:space="preserve"> (http://vital.minambiente.gov.co/SILPA_UT_PRE/RUIA/ConsultarSancion.aspx?Ubic=ext)</w:t>
            </w:r>
          </w:p>
        </w:tc>
        <w:tc>
          <w:tcPr>
            <w:tcW w:w="1029" w:type="dxa"/>
            <w:tcBorders>
              <w:top w:val="single" w:sz="4" w:space="0" w:color="auto"/>
              <w:left w:val="nil"/>
              <w:bottom w:val="single" w:sz="4" w:space="0" w:color="auto"/>
              <w:right w:val="single" w:sz="4" w:space="0" w:color="auto"/>
            </w:tcBorders>
          </w:tcPr>
          <w:p w14:paraId="324A0CD3" w14:textId="77777777" w:rsidR="007056B3" w:rsidRPr="0088720B" w:rsidRDefault="007056B3" w:rsidP="007056B3">
            <w:pPr>
              <w:jc w:val="both"/>
              <w:rPr>
                <w:rFonts w:ascii="Arial" w:hAnsi="Arial" w:cs="Arial"/>
                <w:sz w:val="16"/>
                <w:szCs w:val="16"/>
              </w:rPr>
            </w:pPr>
          </w:p>
        </w:tc>
        <w:tc>
          <w:tcPr>
            <w:tcW w:w="1134" w:type="dxa"/>
            <w:tcBorders>
              <w:top w:val="single" w:sz="4" w:space="0" w:color="auto"/>
              <w:left w:val="nil"/>
              <w:bottom w:val="single" w:sz="4" w:space="0" w:color="auto"/>
              <w:right w:val="single" w:sz="4" w:space="0" w:color="auto"/>
            </w:tcBorders>
          </w:tcPr>
          <w:p w14:paraId="5DDAD0F8" w14:textId="77777777" w:rsidR="007056B3" w:rsidRPr="0088720B" w:rsidRDefault="007056B3" w:rsidP="007056B3">
            <w:pPr>
              <w:jc w:val="both"/>
              <w:rPr>
                <w:rFonts w:ascii="Arial" w:hAnsi="Arial" w:cs="Arial"/>
                <w:sz w:val="16"/>
                <w:szCs w:val="16"/>
              </w:rPr>
            </w:pPr>
          </w:p>
        </w:tc>
      </w:tr>
      <w:tr w:rsidR="007056B3" w:rsidRPr="0088720B" w14:paraId="577EE14A" w14:textId="77777777" w:rsidTr="007056B3">
        <w:trPr>
          <w:trHeight w:val="274"/>
          <w:jc w:val="center"/>
        </w:trPr>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569AF8F1" w14:textId="77777777" w:rsidR="007056B3" w:rsidRDefault="007056B3" w:rsidP="007056B3">
            <w:pPr>
              <w:jc w:val="center"/>
              <w:rPr>
                <w:rFonts w:ascii="Arial" w:hAnsi="Arial" w:cs="Arial"/>
                <w:sz w:val="16"/>
                <w:szCs w:val="16"/>
              </w:rPr>
            </w:pPr>
            <w:r>
              <w:rPr>
                <w:rFonts w:ascii="Arial" w:hAnsi="Arial" w:cs="Arial"/>
                <w:sz w:val="16"/>
                <w:szCs w:val="16"/>
              </w:rPr>
              <w:t>60.2</w:t>
            </w:r>
          </w:p>
        </w:tc>
        <w:tc>
          <w:tcPr>
            <w:tcW w:w="6915" w:type="dxa"/>
            <w:tcBorders>
              <w:top w:val="single" w:sz="4" w:space="0" w:color="auto"/>
              <w:left w:val="nil"/>
              <w:bottom w:val="single" w:sz="4" w:space="0" w:color="auto"/>
              <w:right w:val="single" w:sz="4" w:space="0" w:color="auto"/>
            </w:tcBorders>
            <w:shd w:val="clear" w:color="auto" w:fill="auto"/>
            <w:vAlign w:val="center"/>
          </w:tcPr>
          <w:p w14:paraId="124D1889" w14:textId="77777777" w:rsidR="007056B3" w:rsidRPr="00D64038" w:rsidRDefault="007056B3" w:rsidP="007056B3">
            <w:pPr>
              <w:autoSpaceDE w:val="0"/>
              <w:autoSpaceDN w:val="0"/>
              <w:adjustRightInd w:val="0"/>
              <w:jc w:val="both"/>
              <w:rPr>
                <w:rFonts w:ascii="Arial" w:hAnsi="Arial" w:cs="Arial"/>
                <w:sz w:val="16"/>
                <w:szCs w:val="16"/>
              </w:rPr>
            </w:pPr>
            <w:r w:rsidRPr="00D64038">
              <w:rPr>
                <w:rFonts w:ascii="Arial" w:hAnsi="Arial" w:cs="Arial"/>
                <w:sz w:val="16"/>
                <w:szCs w:val="16"/>
              </w:rPr>
              <w:t>Cualquier infracción ambiental por violación de la normatividad vigente aplicable, o por omisión de permisos o licenciamiento ambiental que hubiese sido necesario tramitar antes del inicio del contrato, en el transcurso y/o después de la actividad contractual, será asumida como responsabilidad del contratista</w:t>
            </w:r>
          </w:p>
        </w:tc>
        <w:tc>
          <w:tcPr>
            <w:tcW w:w="1029" w:type="dxa"/>
            <w:tcBorders>
              <w:top w:val="single" w:sz="4" w:space="0" w:color="auto"/>
              <w:left w:val="nil"/>
              <w:bottom w:val="single" w:sz="4" w:space="0" w:color="auto"/>
              <w:right w:val="single" w:sz="4" w:space="0" w:color="auto"/>
            </w:tcBorders>
          </w:tcPr>
          <w:p w14:paraId="32B2F139" w14:textId="77777777" w:rsidR="007056B3" w:rsidRPr="0088720B" w:rsidRDefault="007056B3" w:rsidP="007056B3">
            <w:pPr>
              <w:jc w:val="both"/>
              <w:rPr>
                <w:rFonts w:ascii="Arial" w:hAnsi="Arial" w:cs="Arial"/>
                <w:sz w:val="16"/>
                <w:szCs w:val="16"/>
              </w:rPr>
            </w:pPr>
          </w:p>
        </w:tc>
        <w:tc>
          <w:tcPr>
            <w:tcW w:w="1134" w:type="dxa"/>
            <w:tcBorders>
              <w:top w:val="single" w:sz="4" w:space="0" w:color="auto"/>
              <w:left w:val="nil"/>
              <w:bottom w:val="single" w:sz="4" w:space="0" w:color="auto"/>
              <w:right w:val="single" w:sz="4" w:space="0" w:color="auto"/>
            </w:tcBorders>
          </w:tcPr>
          <w:p w14:paraId="15DCED0E" w14:textId="77777777" w:rsidR="007056B3" w:rsidRPr="0088720B" w:rsidRDefault="007056B3" w:rsidP="007056B3">
            <w:pPr>
              <w:jc w:val="both"/>
              <w:rPr>
                <w:rFonts w:ascii="Arial" w:hAnsi="Arial" w:cs="Arial"/>
                <w:sz w:val="16"/>
                <w:szCs w:val="16"/>
              </w:rPr>
            </w:pPr>
          </w:p>
        </w:tc>
      </w:tr>
      <w:tr w:rsidR="007056B3" w:rsidRPr="0088720B" w14:paraId="078755A7" w14:textId="77777777" w:rsidTr="007056B3">
        <w:trPr>
          <w:trHeight w:val="274"/>
          <w:jc w:val="center"/>
        </w:trPr>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3995BE5B" w14:textId="77777777" w:rsidR="007056B3" w:rsidRDefault="007056B3" w:rsidP="007056B3">
            <w:pPr>
              <w:jc w:val="center"/>
              <w:rPr>
                <w:rFonts w:ascii="Arial" w:hAnsi="Arial" w:cs="Arial"/>
                <w:sz w:val="16"/>
                <w:szCs w:val="16"/>
              </w:rPr>
            </w:pPr>
            <w:r>
              <w:rPr>
                <w:rFonts w:ascii="Arial" w:hAnsi="Arial" w:cs="Arial"/>
                <w:sz w:val="16"/>
                <w:szCs w:val="16"/>
              </w:rPr>
              <w:t>60.3</w:t>
            </w:r>
          </w:p>
        </w:tc>
        <w:tc>
          <w:tcPr>
            <w:tcW w:w="6915" w:type="dxa"/>
            <w:tcBorders>
              <w:top w:val="single" w:sz="4" w:space="0" w:color="auto"/>
              <w:left w:val="nil"/>
              <w:bottom w:val="single" w:sz="4" w:space="0" w:color="auto"/>
              <w:right w:val="single" w:sz="4" w:space="0" w:color="auto"/>
            </w:tcBorders>
            <w:shd w:val="clear" w:color="auto" w:fill="auto"/>
            <w:vAlign w:val="center"/>
          </w:tcPr>
          <w:p w14:paraId="40B4872B" w14:textId="77777777" w:rsidR="007056B3" w:rsidRPr="00D64038" w:rsidRDefault="007056B3" w:rsidP="007056B3">
            <w:pPr>
              <w:autoSpaceDE w:val="0"/>
              <w:autoSpaceDN w:val="0"/>
              <w:adjustRightInd w:val="0"/>
              <w:jc w:val="both"/>
              <w:rPr>
                <w:rFonts w:ascii="Arial" w:hAnsi="Arial" w:cs="Arial"/>
                <w:sz w:val="16"/>
                <w:szCs w:val="16"/>
              </w:rPr>
            </w:pPr>
            <w:r w:rsidRPr="00D64038">
              <w:rPr>
                <w:rFonts w:ascii="Arial" w:hAnsi="Arial" w:cs="Arial"/>
                <w:sz w:val="16"/>
                <w:szCs w:val="16"/>
              </w:rPr>
              <w:t xml:space="preserve">El </w:t>
            </w:r>
            <w:r>
              <w:rPr>
                <w:rFonts w:ascii="Arial" w:hAnsi="Arial" w:cs="Arial"/>
                <w:sz w:val="16"/>
                <w:szCs w:val="16"/>
              </w:rPr>
              <w:t>oferente</w:t>
            </w:r>
            <w:r w:rsidRPr="00D64038">
              <w:rPr>
                <w:rFonts w:ascii="Arial" w:hAnsi="Arial" w:cs="Arial"/>
                <w:sz w:val="16"/>
                <w:szCs w:val="16"/>
              </w:rPr>
              <w:t xml:space="preserve"> deberá garantizar que los vehículos empleados en el ejercicio de la actividad contractual, cumplan con los estándares nacionales de emisiones de gases contaminantes según normatividad aplicable. Así mismo, deberá garantizar que dichos vehículos no presenten anomalías técnicas que puedan liberar al ambiente agentes contaminantes, como aceites, líquidos refrigerantes, combustible y demás sustancias tóxicas para el ser humano y los ecosistemas</w:t>
            </w:r>
          </w:p>
        </w:tc>
        <w:tc>
          <w:tcPr>
            <w:tcW w:w="1029" w:type="dxa"/>
            <w:tcBorders>
              <w:top w:val="single" w:sz="4" w:space="0" w:color="auto"/>
              <w:left w:val="nil"/>
              <w:bottom w:val="single" w:sz="4" w:space="0" w:color="auto"/>
              <w:right w:val="single" w:sz="4" w:space="0" w:color="auto"/>
            </w:tcBorders>
          </w:tcPr>
          <w:p w14:paraId="68B25BDA" w14:textId="77777777" w:rsidR="007056B3" w:rsidRPr="0088720B" w:rsidRDefault="007056B3" w:rsidP="007056B3">
            <w:pPr>
              <w:jc w:val="both"/>
              <w:rPr>
                <w:rFonts w:ascii="Arial" w:hAnsi="Arial" w:cs="Arial"/>
                <w:sz w:val="16"/>
                <w:szCs w:val="16"/>
              </w:rPr>
            </w:pPr>
          </w:p>
        </w:tc>
        <w:tc>
          <w:tcPr>
            <w:tcW w:w="1134" w:type="dxa"/>
            <w:tcBorders>
              <w:top w:val="single" w:sz="4" w:space="0" w:color="auto"/>
              <w:left w:val="nil"/>
              <w:bottom w:val="single" w:sz="4" w:space="0" w:color="auto"/>
              <w:right w:val="single" w:sz="4" w:space="0" w:color="auto"/>
            </w:tcBorders>
          </w:tcPr>
          <w:p w14:paraId="1D7AB53B" w14:textId="77777777" w:rsidR="007056B3" w:rsidRPr="0088720B" w:rsidRDefault="007056B3" w:rsidP="007056B3">
            <w:pPr>
              <w:jc w:val="both"/>
              <w:rPr>
                <w:rFonts w:ascii="Arial" w:hAnsi="Arial" w:cs="Arial"/>
                <w:sz w:val="16"/>
                <w:szCs w:val="16"/>
              </w:rPr>
            </w:pPr>
          </w:p>
        </w:tc>
      </w:tr>
      <w:tr w:rsidR="007056B3" w:rsidRPr="0088720B" w14:paraId="24EEBB71" w14:textId="77777777" w:rsidTr="007056B3">
        <w:trPr>
          <w:trHeight w:val="274"/>
          <w:jc w:val="center"/>
        </w:trPr>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6DEDAA80" w14:textId="77777777" w:rsidR="007056B3" w:rsidRDefault="007056B3" w:rsidP="007056B3">
            <w:pPr>
              <w:jc w:val="center"/>
              <w:rPr>
                <w:rFonts w:ascii="Arial" w:hAnsi="Arial" w:cs="Arial"/>
                <w:sz w:val="16"/>
                <w:szCs w:val="16"/>
              </w:rPr>
            </w:pPr>
            <w:r>
              <w:rPr>
                <w:rFonts w:ascii="Arial" w:hAnsi="Arial" w:cs="Arial"/>
                <w:sz w:val="16"/>
                <w:szCs w:val="16"/>
              </w:rPr>
              <w:t>60.4</w:t>
            </w:r>
          </w:p>
        </w:tc>
        <w:tc>
          <w:tcPr>
            <w:tcW w:w="6915" w:type="dxa"/>
            <w:tcBorders>
              <w:top w:val="single" w:sz="4" w:space="0" w:color="auto"/>
              <w:left w:val="nil"/>
              <w:bottom w:val="single" w:sz="4" w:space="0" w:color="auto"/>
              <w:right w:val="single" w:sz="4" w:space="0" w:color="auto"/>
            </w:tcBorders>
            <w:shd w:val="clear" w:color="auto" w:fill="auto"/>
            <w:vAlign w:val="center"/>
          </w:tcPr>
          <w:p w14:paraId="51B2F19A" w14:textId="77777777" w:rsidR="007056B3" w:rsidRPr="00D64038" w:rsidRDefault="007056B3" w:rsidP="007056B3">
            <w:pPr>
              <w:autoSpaceDE w:val="0"/>
              <w:autoSpaceDN w:val="0"/>
              <w:adjustRightInd w:val="0"/>
              <w:jc w:val="both"/>
              <w:rPr>
                <w:rFonts w:ascii="Arial" w:hAnsi="Arial" w:cs="Arial"/>
                <w:sz w:val="16"/>
                <w:szCs w:val="16"/>
              </w:rPr>
            </w:pPr>
            <w:r w:rsidRPr="00D64038">
              <w:rPr>
                <w:rFonts w:ascii="Arial" w:hAnsi="Arial" w:cs="Arial"/>
                <w:sz w:val="16"/>
                <w:szCs w:val="16"/>
              </w:rPr>
              <w:t xml:space="preserve">En caso de generarse residuos peligrosos y/o de manejo especial, los mismos deberán disponerse a través de un gestor externo autorizado con licencia ambiental aplicable, de acuerdo a la normatividad legal vigente, suministrando al supervisor del contrato la documentación que soporte dicha gestión cuando se requiera </w:t>
            </w:r>
          </w:p>
        </w:tc>
        <w:tc>
          <w:tcPr>
            <w:tcW w:w="1029" w:type="dxa"/>
            <w:tcBorders>
              <w:top w:val="single" w:sz="4" w:space="0" w:color="auto"/>
              <w:left w:val="nil"/>
              <w:bottom w:val="single" w:sz="4" w:space="0" w:color="auto"/>
              <w:right w:val="single" w:sz="4" w:space="0" w:color="auto"/>
            </w:tcBorders>
          </w:tcPr>
          <w:p w14:paraId="58EB7996" w14:textId="77777777" w:rsidR="007056B3" w:rsidRPr="0088720B" w:rsidRDefault="007056B3" w:rsidP="007056B3">
            <w:pPr>
              <w:jc w:val="both"/>
              <w:rPr>
                <w:rFonts w:ascii="Arial" w:hAnsi="Arial" w:cs="Arial"/>
                <w:sz w:val="16"/>
                <w:szCs w:val="16"/>
              </w:rPr>
            </w:pPr>
          </w:p>
        </w:tc>
        <w:tc>
          <w:tcPr>
            <w:tcW w:w="1134" w:type="dxa"/>
            <w:tcBorders>
              <w:top w:val="single" w:sz="4" w:space="0" w:color="auto"/>
              <w:left w:val="nil"/>
              <w:bottom w:val="single" w:sz="4" w:space="0" w:color="auto"/>
              <w:right w:val="single" w:sz="4" w:space="0" w:color="auto"/>
            </w:tcBorders>
          </w:tcPr>
          <w:p w14:paraId="5CA444C2" w14:textId="77777777" w:rsidR="007056B3" w:rsidRPr="0088720B" w:rsidRDefault="007056B3" w:rsidP="007056B3">
            <w:pPr>
              <w:jc w:val="both"/>
              <w:rPr>
                <w:rFonts w:ascii="Arial" w:hAnsi="Arial" w:cs="Arial"/>
                <w:sz w:val="16"/>
                <w:szCs w:val="16"/>
              </w:rPr>
            </w:pPr>
          </w:p>
        </w:tc>
      </w:tr>
      <w:tr w:rsidR="007056B3" w:rsidRPr="0088720B" w14:paraId="22F0E204" w14:textId="77777777" w:rsidTr="007056B3">
        <w:trPr>
          <w:trHeight w:val="274"/>
          <w:jc w:val="center"/>
        </w:trPr>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7599A647" w14:textId="77777777" w:rsidR="007056B3" w:rsidRDefault="007056B3" w:rsidP="007056B3">
            <w:pPr>
              <w:jc w:val="center"/>
              <w:rPr>
                <w:rFonts w:ascii="Arial" w:hAnsi="Arial" w:cs="Arial"/>
                <w:sz w:val="16"/>
                <w:szCs w:val="16"/>
              </w:rPr>
            </w:pPr>
            <w:r>
              <w:rPr>
                <w:rFonts w:ascii="Arial" w:hAnsi="Arial" w:cs="Arial"/>
                <w:sz w:val="16"/>
                <w:szCs w:val="16"/>
              </w:rPr>
              <w:t>60.5</w:t>
            </w:r>
          </w:p>
        </w:tc>
        <w:tc>
          <w:tcPr>
            <w:tcW w:w="6915" w:type="dxa"/>
            <w:tcBorders>
              <w:top w:val="single" w:sz="4" w:space="0" w:color="auto"/>
              <w:left w:val="nil"/>
              <w:bottom w:val="single" w:sz="4" w:space="0" w:color="auto"/>
              <w:right w:val="single" w:sz="4" w:space="0" w:color="auto"/>
            </w:tcBorders>
            <w:shd w:val="clear" w:color="auto" w:fill="auto"/>
            <w:vAlign w:val="center"/>
          </w:tcPr>
          <w:p w14:paraId="228CF5E5" w14:textId="77777777" w:rsidR="007056B3" w:rsidRPr="00D64038" w:rsidRDefault="007056B3" w:rsidP="007056B3">
            <w:pPr>
              <w:autoSpaceDE w:val="0"/>
              <w:autoSpaceDN w:val="0"/>
              <w:adjustRightInd w:val="0"/>
              <w:jc w:val="both"/>
              <w:rPr>
                <w:rFonts w:ascii="Arial" w:hAnsi="Arial" w:cs="Arial"/>
                <w:sz w:val="16"/>
                <w:szCs w:val="16"/>
              </w:rPr>
            </w:pPr>
            <w:r w:rsidRPr="00D64038">
              <w:rPr>
                <w:rFonts w:ascii="Arial" w:hAnsi="Arial" w:cs="Arial"/>
                <w:sz w:val="16"/>
                <w:szCs w:val="16"/>
              </w:rPr>
              <w:t xml:space="preserve">El </w:t>
            </w:r>
            <w:r>
              <w:rPr>
                <w:rFonts w:ascii="Arial" w:hAnsi="Arial" w:cs="Arial"/>
                <w:sz w:val="16"/>
                <w:szCs w:val="16"/>
              </w:rPr>
              <w:t>oferente</w:t>
            </w:r>
            <w:r w:rsidRPr="00D64038">
              <w:rPr>
                <w:rFonts w:ascii="Arial" w:hAnsi="Arial" w:cs="Arial"/>
                <w:sz w:val="16"/>
                <w:szCs w:val="16"/>
              </w:rPr>
              <w:t xml:space="preserve"> deberá atender los requerimientos que se establezcan en el marco del Sistema de Gestión Ambiental de la Dirección de Sanidad de la Policía Nacional, con motivo de la actividad contractual</w:t>
            </w:r>
          </w:p>
        </w:tc>
        <w:tc>
          <w:tcPr>
            <w:tcW w:w="1029" w:type="dxa"/>
            <w:tcBorders>
              <w:top w:val="single" w:sz="4" w:space="0" w:color="auto"/>
              <w:left w:val="nil"/>
              <w:bottom w:val="single" w:sz="4" w:space="0" w:color="auto"/>
              <w:right w:val="single" w:sz="4" w:space="0" w:color="auto"/>
            </w:tcBorders>
          </w:tcPr>
          <w:p w14:paraId="14C20EA9" w14:textId="77777777" w:rsidR="007056B3" w:rsidRPr="0088720B" w:rsidRDefault="007056B3" w:rsidP="007056B3">
            <w:pPr>
              <w:jc w:val="both"/>
              <w:rPr>
                <w:rFonts w:ascii="Arial" w:hAnsi="Arial" w:cs="Arial"/>
                <w:sz w:val="16"/>
                <w:szCs w:val="16"/>
              </w:rPr>
            </w:pPr>
          </w:p>
        </w:tc>
        <w:tc>
          <w:tcPr>
            <w:tcW w:w="1134" w:type="dxa"/>
            <w:tcBorders>
              <w:top w:val="single" w:sz="4" w:space="0" w:color="auto"/>
              <w:left w:val="nil"/>
              <w:bottom w:val="single" w:sz="4" w:space="0" w:color="auto"/>
              <w:right w:val="single" w:sz="4" w:space="0" w:color="auto"/>
            </w:tcBorders>
          </w:tcPr>
          <w:p w14:paraId="73B93345" w14:textId="77777777" w:rsidR="007056B3" w:rsidRPr="0088720B" w:rsidRDefault="007056B3" w:rsidP="007056B3">
            <w:pPr>
              <w:jc w:val="both"/>
              <w:rPr>
                <w:rFonts w:ascii="Arial" w:hAnsi="Arial" w:cs="Arial"/>
                <w:sz w:val="16"/>
                <w:szCs w:val="16"/>
              </w:rPr>
            </w:pPr>
          </w:p>
        </w:tc>
      </w:tr>
    </w:tbl>
    <w:p w14:paraId="514A9074" w14:textId="77777777" w:rsidR="007056B3" w:rsidRPr="00500E2F" w:rsidRDefault="007056B3" w:rsidP="007056B3"/>
    <w:p w14:paraId="34948EFA" w14:textId="77777777" w:rsidR="007056B3" w:rsidRPr="00500E2F" w:rsidRDefault="007056B3" w:rsidP="007056B3">
      <w:pPr>
        <w:ind w:right="202"/>
        <w:jc w:val="center"/>
        <w:rPr>
          <w:rFonts w:ascii="Arial" w:eastAsia="MS Mincho" w:hAnsi="Arial" w:cs="Arial"/>
          <w:b/>
          <w:sz w:val="20"/>
          <w:szCs w:val="20"/>
        </w:rPr>
      </w:pPr>
      <w:r w:rsidRPr="00500E2F">
        <w:rPr>
          <w:rFonts w:ascii="Arial" w:eastAsia="MS Mincho" w:hAnsi="Arial" w:cs="Arial"/>
          <w:b/>
          <w:sz w:val="20"/>
          <w:szCs w:val="20"/>
        </w:rPr>
        <w:t xml:space="preserve">     FICHA TÉCNICA DE NEVERAS </w:t>
      </w:r>
    </w:p>
    <w:p w14:paraId="123D979E" w14:textId="77777777" w:rsidR="007056B3" w:rsidRPr="00500E2F" w:rsidRDefault="007056B3" w:rsidP="007056B3">
      <w:pPr>
        <w:ind w:right="202"/>
        <w:rPr>
          <w:rFonts w:ascii="Arial" w:eastAsia="MS Mincho" w:hAnsi="Arial" w:cs="Arial"/>
          <w:b/>
          <w:sz w:val="20"/>
          <w:szCs w:val="20"/>
        </w:rPr>
      </w:pPr>
    </w:p>
    <w:p w14:paraId="5FEE3A60" w14:textId="77777777" w:rsidR="007056B3" w:rsidRPr="00500E2F" w:rsidRDefault="007056B3" w:rsidP="007056B3">
      <w:pPr>
        <w:ind w:right="202"/>
        <w:jc w:val="center"/>
        <w:rPr>
          <w:rFonts w:ascii="Arial" w:eastAsia="MS Mincho" w:hAnsi="Arial" w:cs="Arial"/>
          <w:b/>
          <w:sz w:val="20"/>
          <w:szCs w:val="20"/>
        </w:rPr>
      </w:pPr>
      <w:r w:rsidRPr="00500E2F">
        <w:rPr>
          <w:rFonts w:ascii="Arial" w:eastAsia="MS Mincho" w:hAnsi="Arial" w:cs="Arial"/>
          <w:b/>
          <w:sz w:val="20"/>
          <w:szCs w:val="20"/>
        </w:rPr>
        <w:t xml:space="preserve">PARA TRANSPORTE DE MUESTRAS DE LABORATORIO CLINICO Y DE COMPONENETES SANGUINEOS DEL BANCO DE SANGRE </w:t>
      </w:r>
    </w:p>
    <w:p w14:paraId="78B5A9EF" w14:textId="77777777" w:rsidR="007056B3" w:rsidRPr="00500E2F" w:rsidRDefault="007056B3" w:rsidP="007056B3">
      <w:pPr>
        <w:ind w:right="202"/>
        <w:jc w:val="center"/>
        <w:rPr>
          <w:rFonts w:ascii="Arial" w:eastAsia="MS Mincho" w:hAnsi="Arial" w:cs="Arial"/>
          <w:b/>
          <w:sz w:val="20"/>
          <w:szCs w:val="20"/>
        </w:rPr>
      </w:pPr>
    </w:p>
    <w:p w14:paraId="6C4522EB" w14:textId="77777777" w:rsidR="007056B3" w:rsidRPr="00500E2F" w:rsidRDefault="007056B3" w:rsidP="007056B3">
      <w:pPr>
        <w:tabs>
          <w:tab w:val="left" w:pos="5556"/>
        </w:tabs>
        <w:spacing w:after="200" w:line="276" w:lineRule="auto"/>
        <w:rPr>
          <w:rFonts w:ascii="Arial" w:hAnsi="Arial" w:cs="Arial"/>
          <w:sz w:val="20"/>
          <w:szCs w:val="20"/>
        </w:rPr>
      </w:pPr>
      <w:r w:rsidRPr="00500E2F">
        <w:rPr>
          <w:rFonts w:ascii="Arial" w:hAnsi="Arial" w:cs="Arial"/>
          <w:sz w:val="20"/>
          <w:szCs w:val="20"/>
        </w:rPr>
        <w:t xml:space="preserve">Se requieren neveras de 3 tamaños (Volumen): 10 litros, 25 litros y 40 litros </w:t>
      </w:r>
    </w:p>
    <w:p w14:paraId="33597D32" w14:textId="77777777" w:rsidR="007056B3" w:rsidRPr="00500E2F" w:rsidRDefault="007056B3" w:rsidP="007056B3">
      <w:pPr>
        <w:jc w:val="center"/>
        <w:rPr>
          <w:rFonts w:ascii="Arial" w:hAnsi="Arial" w:cs="Arial"/>
          <w:sz w:val="20"/>
          <w:szCs w:val="20"/>
        </w:rPr>
      </w:pPr>
      <w:r w:rsidRPr="00500E2F">
        <w:rPr>
          <w:noProof/>
          <w:sz w:val="20"/>
          <w:szCs w:val="20"/>
          <w:lang w:eastAsia="es-CO"/>
        </w:rPr>
        <mc:AlternateContent>
          <mc:Choice Requires="wpg">
            <w:drawing>
              <wp:anchor distT="0" distB="0" distL="114300" distR="114300" simplePos="0" relativeHeight="251659264" behindDoc="0" locked="0" layoutInCell="1" allowOverlap="1" wp14:anchorId="0EABBBD5" wp14:editId="3CE0D922">
                <wp:simplePos x="0" y="0"/>
                <wp:positionH relativeFrom="column">
                  <wp:posOffset>1304374</wp:posOffset>
                </wp:positionH>
                <wp:positionV relativeFrom="paragraph">
                  <wp:posOffset>22526</wp:posOffset>
                </wp:positionV>
                <wp:extent cx="3083170" cy="1552754"/>
                <wp:effectExtent l="0" t="0" r="3175" b="9525"/>
                <wp:wrapNone/>
                <wp:docPr id="1039597906"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83170" cy="1552754"/>
                          <a:chOff x="502" y="3407"/>
                          <a:chExt cx="3014" cy="3215"/>
                        </a:xfrm>
                      </wpg:grpSpPr>
                      <pic:pic xmlns:pic="http://schemas.openxmlformats.org/drawingml/2006/picture">
                        <pic:nvPicPr>
                          <pic:cNvPr id="28919187" name="Imagen 4" descr="1 - Google Chrome"/>
                          <pic:cNvPicPr>
                            <a:picLocks noChangeAspect="1" noChangeArrowheads="1"/>
                          </pic:cNvPicPr>
                        </pic:nvPicPr>
                        <pic:blipFill>
                          <a:blip r:embed="rId11"/>
                          <a:srcRect l="31534" t="37103" r="55682" b="37737"/>
                          <a:stretch>
                            <a:fillRect/>
                          </a:stretch>
                        </pic:blipFill>
                        <pic:spPr bwMode="auto">
                          <a:xfrm>
                            <a:off x="502" y="3407"/>
                            <a:ext cx="3014" cy="3215"/>
                          </a:xfrm>
                          <a:prstGeom prst="rect">
                            <a:avLst/>
                          </a:prstGeom>
                          <a:noFill/>
                          <a:ln>
                            <a:noFill/>
                          </a:ln>
                        </pic:spPr>
                      </pic:pic>
                      <wps:wsp>
                        <wps:cNvPr id="271559940" name="Rectángulo 2"/>
                        <wps:cNvSpPr>
                          <a:spLocks noChangeArrowheads="1"/>
                        </wps:cNvSpPr>
                        <wps:spPr bwMode="auto">
                          <a:xfrm rot="21345290">
                            <a:off x="1982" y="4804"/>
                            <a:ext cx="1174" cy="790"/>
                          </a:xfrm>
                          <a:prstGeom prst="rect">
                            <a:avLst/>
                          </a:prstGeom>
                          <a:solidFill>
                            <a:srgbClr val="FFFFFF"/>
                          </a:solidFill>
                          <a:ln w="12700" algn="ctr">
                            <a:solidFill>
                              <a:srgbClr val="70AD47"/>
                            </a:solidFill>
                            <a:miter lim="800000"/>
                            <a:headEnd/>
                            <a:tailEnd/>
                          </a:ln>
                          <a:effectLst>
                            <a:outerShdw dist="40161" dir="1106097" algn="ctr" rotWithShape="0">
                              <a:srgbClr val="808080"/>
                            </a:outerShdw>
                          </a:effectLst>
                        </wps:spPr>
                        <wps:txbx>
                          <w:txbxContent>
                            <w:p w14:paraId="1F92C8A0" w14:textId="77777777" w:rsidR="007056B3" w:rsidRDefault="007056B3" w:rsidP="007056B3">
                              <w:pPr>
                                <w:jc w:val="center"/>
                                <w:rPr>
                                  <w:sz w:val="20"/>
                                  <w:szCs w:val="20"/>
                                </w:rPr>
                              </w:pPr>
                            </w:p>
                            <w:p w14:paraId="5D2771EC" w14:textId="77777777" w:rsidR="007056B3" w:rsidRPr="00840ACA" w:rsidRDefault="007056B3" w:rsidP="007056B3">
                              <w:pPr>
                                <w:jc w:val="center"/>
                                <w:rPr>
                                  <w:b/>
                                  <w:bCs/>
                                  <w:sz w:val="20"/>
                                  <w:szCs w:val="20"/>
                                </w:rPr>
                              </w:pPr>
                              <w:r w:rsidRPr="00840ACA">
                                <w:rPr>
                                  <w:b/>
                                  <w:bCs/>
                                  <w:sz w:val="20"/>
                                  <w:szCs w:val="20"/>
                                </w:rPr>
                                <w:t>ETIQUETA</w:t>
                              </w:r>
                            </w:p>
                            <w:p w14:paraId="4D4A55BB" w14:textId="77777777" w:rsidR="007056B3" w:rsidRPr="00D021F9" w:rsidRDefault="007056B3" w:rsidP="007056B3">
                              <w:pPr>
                                <w:jc w:val="center"/>
                                <w:rPr>
                                  <w:sz w:val="16"/>
                                  <w:szCs w:val="16"/>
                                </w:rPr>
                              </w:pP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EABBBD5" id="Grupo 2" o:spid="_x0000_s1026" style="position:absolute;left:0;text-align:left;margin-left:102.7pt;margin-top:1.75pt;width:242.75pt;height:122.25pt;z-index:251659264" coordorigin="502,3407" coordsize="3014,32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1027" type="#_x0000_t75" alt="1 - Google Chrome" style="position:absolute;left:502;top:3407;width:3014;height:32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">
                  <v:imagedata r:id="rId12" o:title="1 - Google Chrome" croptop="24316f" cropbottom="24731f" cropleft="20666f" cropright="36492f"/>
                </v:shape>
                <v:rect id="Rectángulo 2" o:spid="_x0000_s1028" style="position:absolute;left:1982;top:4804;width:1174;height:790;rotation:-278211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G6ysoA&#10;AADiAAAADwAAAGRycy9kb3ducmV2LnhtbESPTUsDMRCG74L/IYzgzWa7uNquTUtRCoIHa+ult2Ez&#10;3SxuJmEztmt/vTkIHl/eL57FavS9OtGQusAGppMCFHETbMetgc/95m4GKgmyxT4wGfihBKvl9dUC&#10;axvO/EGnnbQqj3Cq0YATibXWqXHkMU1CJM7eMQweJcuh1XbAcx73vS6L4kF77Dg/OIz07Kj52n17&#10;A/v19v0ivUQXy+PL22F2kM2lMub2Zlw/gRIa5T/81361BsrHaVXN5/cZIiNlHNDLX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GZxusrKAAAA4gAAAA8AAAAAAAAAAAAAAAAAmAIA&#10;AGRycy9kb3ducmV2LnhtbFBLBQYAAAAABAAEAPUAAACPAwAAAAA=&#10;" strokecolor="#70ad47" strokeweight="1pt">
                  <v:shadow on="t" offset="3pt,1pt"/>
                  <v:textbox>
                    <w:txbxContent>
                      <w:p w14:paraId="1F92C8A0" w14:textId="77777777" w:rsidR="007056B3" w:rsidRDefault="007056B3" w:rsidP="007056B3">
                        <w:pPr>
                          <w:jc w:val="center"/>
                          <w:rPr>
                            <w:sz w:val="20"/>
                            <w:szCs w:val="20"/>
                          </w:rPr>
                        </w:pPr>
                      </w:p>
                      <w:p w14:paraId="5D2771EC" w14:textId="77777777" w:rsidR="007056B3" w:rsidRPr="00840ACA" w:rsidRDefault="007056B3" w:rsidP="007056B3">
                        <w:pPr>
                          <w:jc w:val="center"/>
                          <w:rPr>
                            <w:b/>
                            <w:bCs/>
                            <w:sz w:val="20"/>
                            <w:szCs w:val="20"/>
                          </w:rPr>
                        </w:pPr>
                        <w:r w:rsidRPr="00840ACA">
                          <w:rPr>
                            <w:b/>
                            <w:bCs/>
                            <w:sz w:val="20"/>
                            <w:szCs w:val="20"/>
                          </w:rPr>
                          <w:t>ETIQUETA</w:t>
                        </w:r>
                      </w:p>
                      <w:p w14:paraId="4D4A55BB" w14:textId="77777777" w:rsidR="007056B3" w:rsidRPr="00D021F9" w:rsidRDefault="007056B3" w:rsidP="007056B3">
                        <w:pPr>
                          <w:jc w:val="center"/>
                          <w:rPr>
                            <w:sz w:val="16"/>
                            <w:szCs w:val="16"/>
                          </w:rPr>
                        </w:pPr>
                      </w:p>
                    </w:txbxContent>
                  </v:textbox>
                </v:rect>
              </v:group>
            </w:pict>
          </mc:Fallback>
        </mc:AlternateContent>
      </w:r>
    </w:p>
    <w:p w14:paraId="0B24A954" w14:textId="77777777" w:rsidR="007056B3" w:rsidRPr="00500E2F" w:rsidRDefault="007056B3" w:rsidP="007056B3">
      <w:pPr>
        <w:tabs>
          <w:tab w:val="left" w:pos="5556"/>
        </w:tabs>
        <w:spacing w:after="200" w:line="276" w:lineRule="auto"/>
        <w:rPr>
          <w:rFonts w:ascii="Arial" w:hAnsi="Arial" w:cs="Arial"/>
          <w:b/>
          <w:bCs/>
          <w:sz w:val="20"/>
          <w:szCs w:val="20"/>
        </w:rPr>
      </w:pPr>
    </w:p>
    <w:p w14:paraId="1880BDE8" w14:textId="77777777" w:rsidR="007056B3" w:rsidRPr="00500E2F" w:rsidRDefault="007056B3" w:rsidP="007056B3">
      <w:pPr>
        <w:tabs>
          <w:tab w:val="left" w:pos="5556"/>
        </w:tabs>
        <w:spacing w:after="200" w:line="276" w:lineRule="auto"/>
        <w:rPr>
          <w:rFonts w:ascii="Arial" w:hAnsi="Arial" w:cs="Arial"/>
          <w:b/>
          <w:bCs/>
          <w:sz w:val="20"/>
          <w:szCs w:val="20"/>
        </w:rPr>
      </w:pPr>
    </w:p>
    <w:p w14:paraId="1E021E36" w14:textId="77777777" w:rsidR="007056B3" w:rsidRDefault="007056B3" w:rsidP="007056B3">
      <w:pPr>
        <w:tabs>
          <w:tab w:val="left" w:pos="5556"/>
        </w:tabs>
        <w:spacing w:after="200" w:line="276" w:lineRule="auto"/>
        <w:rPr>
          <w:rFonts w:ascii="Arial" w:hAnsi="Arial" w:cs="Arial"/>
          <w:b/>
          <w:bCs/>
          <w:sz w:val="20"/>
          <w:szCs w:val="20"/>
        </w:rPr>
      </w:pPr>
    </w:p>
    <w:p w14:paraId="524DC88B" w14:textId="77777777" w:rsidR="007056B3" w:rsidRDefault="007056B3" w:rsidP="007056B3">
      <w:pPr>
        <w:tabs>
          <w:tab w:val="left" w:pos="5556"/>
        </w:tabs>
        <w:spacing w:after="200" w:line="276" w:lineRule="auto"/>
        <w:rPr>
          <w:rFonts w:ascii="Arial" w:hAnsi="Arial" w:cs="Arial"/>
          <w:b/>
          <w:bCs/>
          <w:sz w:val="20"/>
          <w:szCs w:val="20"/>
        </w:rPr>
      </w:pPr>
    </w:p>
    <w:p w14:paraId="0D136EEA" w14:textId="77777777" w:rsidR="007056B3" w:rsidRDefault="007056B3" w:rsidP="007056B3">
      <w:pPr>
        <w:tabs>
          <w:tab w:val="left" w:pos="5556"/>
        </w:tabs>
        <w:spacing w:after="200" w:line="276" w:lineRule="auto"/>
        <w:rPr>
          <w:rFonts w:ascii="Arial" w:hAnsi="Arial" w:cs="Arial"/>
          <w:b/>
          <w:bCs/>
          <w:sz w:val="20"/>
          <w:szCs w:val="20"/>
        </w:rPr>
      </w:pPr>
    </w:p>
    <w:p w14:paraId="1CFBEE12" w14:textId="77777777" w:rsidR="007056B3" w:rsidRPr="00500E2F" w:rsidRDefault="007056B3" w:rsidP="007056B3">
      <w:pPr>
        <w:tabs>
          <w:tab w:val="left" w:pos="5556"/>
        </w:tabs>
        <w:spacing w:after="200" w:line="276" w:lineRule="auto"/>
        <w:rPr>
          <w:rFonts w:ascii="Arial" w:hAnsi="Arial" w:cs="Arial"/>
          <w:sz w:val="20"/>
          <w:szCs w:val="20"/>
        </w:rPr>
      </w:pPr>
      <w:r w:rsidRPr="00500E2F">
        <w:rPr>
          <w:rFonts w:ascii="Arial" w:hAnsi="Arial" w:cs="Arial"/>
          <w:sz w:val="20"/>
          <w:szCs w:val="20"/>
        </w:rPr>
        <w:t xml:space="preserve">Materia prima: </w:t>
      </w:r>
    </w:p>
    <w:p w14:paraId="07E8F280" w14:textId="77777777" w:rsidR="007056B3" w:rsidRPr="00500E2F" w:rsidRDefault="007056B3" w:rsidP="007056B3">
      <w:r w:rsidRPr="00500E2F">
        <w:rPr>
          <w:noProof/>
          <w:lang w:eastAsia="es-CO"/>
        </w:rPr>
        <w:drawing>
          <wp:inline distT="0" distB="0" distL="0" distR="0" wp14:anchorId="6D8F22B9" wp14:editId="2B6CE18D">
            <wp:extent cx="6114415" cy="1431985"/>
            <wp:effectExtent l="0" t="0" r="635" b="0"/>
            <wp:docPr id="1409443051" name="Imagen 1" descr="1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cador de contenido 3" descr="1 - Google Chrome"/>
                    <pic:cNvPicPr>
                      <a:picLocks noChangeAspect="1" noChangeArrowheads="1"/>
                    </pic:cNvPicPr>
                  </pic:nvPicPr>
                  <pic:blipFill>
                    <a:blip r:embed="rId13">
                      <a:extLst>
                        <a:ext uri="{28A0092B-C50C-407E-A947-70E740481C1C}">
                          <a14:useLocalDpi xmlns:a14="http://schemas.microsoft.com/office/drawing/2010/main" val="0"/>
                        </a:ext>
                      </a:extLst>
                    </a:blip>
                    <a:srcRect l="26823" t="54515" r="27899" b="22166"/>
                    <a:stretch>
                      <a:fillRect/>
                    </a:stretch>
                  </pic:blipFill>
                  <pic:spPr bwMode="auto">
                    <a:xfrm>
                      <a:off x="0" y="0"/>
                      <a:ext cx="6129258" cy="1435461"/>
                    </a:xfrm>
                    <a:prstGeom prst="rect">
                      <a:avLst/>
                    </a:prstGeom>
                    <a:noFill/>
                    <a:ln>
                      <a:noFill/>
                    </a:ln>
                  </pic:spPr>
                </pic:pic>
              </a:graphicData>
            </a:graphic>
          </wp:inline>
        </w:drawing>
      </w:r>
    </w:p>
    <w:p w14:paraId="26BC1E61" w14:textId="77777777" w:rsidR="00F76FFC" w:rsidRDefault="00F76FFC" w:rsidP="00F76FFC">
      <w:pPr>
        <w:jc w:val="both"/>
        <w:rPr>
          <w:rFonts w:ascii="Arial" w:hAnsi="Arial" w:cs="Arial"/>
          <w:lang w:eastAsia="es-CO"/>
        </w:rPr>
      </w:pPr>
    </w:p>
    <w:bookmarkEnd w:id="1"/>
    <w:p w14:paraId="0A9A4769" w14:textId="77777777" w:rsidR="000F2AC1" w:rsidRPr="00602E0E" w:rsidRDefault="000F2AC1" w:rsidP="000F2AC1">
      <w:pPr>
        <w:autoSpaceDE w:val="0"/>
        <w:autoSpaceDN w:val="0"/>
        <w:adjustRightInd w:val="0"/>
        <w:jc w:val="both"/>
        <w:rPr>
          <w:rFonts w:ascii="Arial" w:hAnsi="Arial" w:cs="Arial"/>
          <w:sz w:val="20"/>
          <w:szCs w:val="20"/>
        </w:rPr>
      </w:pPr>
      <w:r w:rsidRPr="00602E0E">
        <w:rPr>
          <w:rFonts w:ascii="Arial" w:hAnsi="Arial" w:cs="Arial"/>
          <w:sz w:val="20"/>
          <w:szCs w:val="20"/>
        </w:rPr>
        <w:t>Declaramos, bajo nuestra responsabilidad personal, y comprometiendo la responsabilidad institucional de las personas jurídicas que representamos, que cumplimos con el 100% de las especificaciones técnicas relacionadas en el presente anexo y que la información antes consignada es totalmente cierta, y puede ser verificada.</w:t>
      </w:r>
    </w:p>
    <w:p w14:paraId="4411A4F7" w14:textId="77777777" w:rsidR="000F2AC1" w:rsidRPr="00602E0E" w:rsidRDefault="000F2AC1" w:rsidP="00FB4290">
      <w:pPr>
        <w:jc w:val="both"/>
        <w:rPr>
          <w:rFonts w:ascii="Arial" w:hAnsi="Arial" w:cs="Arial"/>
          <w:b/>
          <w:sz w:val="20"/>
          <w:szCs w:val="20"/>
        </w:rPr>
      </w:pPr>
    </w:p>
    <w:p w14:paraId="34B439F7" w14:textId="77777777" w:rsidR="000F2AC1" w:rsidRPr="00602E0E" w:rsidRDefault="000F2AC1" w:rsidP="00FB4290">
      <w:pPr>
        <w:jc w:val="both"/>
        <w:rPr>
          <w:rFonts w:ascii="Arial" w:hAnsi="Arial" w:cs="Arial"/>
          <w:b/>
          <w:sz w:val="20"/>
          <w:szCs w:val="20"/>
        </w:rPr>
      </w:pPr>
    </w:p>
    <w:p w14:paraId="33E96F2B" w14:textId="77777777" w:rsidR="00FB4290" w:rsidRPr="00602E0E" w:rsidRDefault="00FB4290" w:rsidP="00FB4290">
      <w:pPr>
        <w:jc w:val="both"/>
        <w:rPr>
          <w:rFonts w:ascii="Arial" w:hAnsi="Arial" w:cs="Arial"/>
          <w:sz w:val="20"/>
          <w:szCs w:val="20"/>
          <w:lang w:eastAsia="es-CO"/>
        </w:rPr>
      </w:pPr>
      <w:r w:rsidRPr="00602E0E">
        <w:rPr>
          <w:rFonts w:ascii="Arial" w:hAnsi="Arial" w:cs="Arial"/>
          <w:sz w:val="20"/>
          <w:szCs w:val="20"/>
          <w:lang w:eastAsia="es-CO"/>
        </w:rPr>
        <w:t>El proponente:</w:t>
      </w:r>
    </w:p>
    <w:p w14:paraId="1D5A9805" w14:textId="77777777" w:rsidR="00FB4290" w:rsidRPr="00602E0E" w:rsidRDefault="00FB4290" w:rsidP="00FB4290">
      <w:pPr>
        <w:pStyle w:val="Prrafodelista"/>
        <w:tabs>
          <w:tab w:val="left" w:pos="240"/>
          <w:tab w:val="left" w:pos="6210"/>
        </w:tabs>
        <w:ind w:left="0"/>
        <w:jc w:val="center"/>
        <w:rPr>
          <w:rFonts w:ascii="Arial" w:hAnsi="Arial" w:cs="Arial"/>
          <w:b/>
          <w:sz w:val="20"/>
          <w:szCs w:val="20"/>
        </w:rPr>
      </w:pPr>
    </w:p>
    <w:p w14:paraId="3786B1A9" w14:textId="77777777" w:rsidR="00FB4290" w:rsidRPr="00602E0E" w:rsidRDefault="00FB4290" w:rsidP="00FB4290">
      <w:pPr>
        <w:pStyle w:val="Prrafodelista"/>
        <w:tabs>
          <w:tab w:val="left" w:pos="240"/>
          <w:tab w:val="left" w:pos="6210"/>
        </w:tabs>
        <w:ind w:left="0"/>
        <w:jc w:val="center"/>
        <w:rPr>
          <w:rFonts w:ascii="Arial" w:hAnsi="Arial" w:cs="Arial"/>
          <w:b/>
          <w:sz w:val="20"/>
          <w:szCs w:val="20"/>
        </w:rPr>
      </w:pPr>
    </w:p>
    <w:p w14:paraId="455A82ED" w14:textId="77777777" w:rsidR="00FB4290" w:rsidRPr="00602E0E" w:rsidRDefault="00FB4290" w:rsidP="00FB4290">
      <w:pPr>
        <w:pStyle w:val="Prrafodelista"/>
        <w:tabs>
          <w:tab w:val="left" w:pos="240"/>
          <w:tab w:val="left" w:pos="6210"/>
        </w:tabs>
        <w:ind w:left="0"/>
        <w:jc w:val="center"/>
        <w:rPr>
          <w:rFonts w:ascii="Arial" w:hAnsi="Arial" w:cs="Arial"/>
          <w:b/>
          <w:sz w:val="20"/>
          <w:szCs w:val="20"/>
        </w:rPr>
      </w:pPr>
    </w:p>
    <w:p w14:paraId="3C5D9278" w14:textId="77777777" w:rsidR="00FB4290" w:rsidRPr="00602E0E" w:rsidRDefault="00FB4290" w:rsidP="00FB4290">
      <w:pPr>
        <w:pStyle w:val="Sinespaciado1"/>
        <w:rPr>
          <w:rFonts w:ascii="Arial" w:hAnsi="Arial" w:cs="Arial"/>
          <w:sz w:val="20"/>
          <w:szCs w:val="20"/>
        </w:rPr>
      </w:pPr>
      <w:r w:rsidRPr="00602E0E">
        <w:rPr>
          <w:rFonts w:ascii="Arial" w:hAnsi="Arial" w:cs="Arial"/>
          <w:b/>
          <w:sz w:val="20"/>
          <w:szCs w:val="20"/>
        </w:rPr>
        <w:t>__________________________________</w:t>
      </w:r>
    </w:p>
    <w:p w14:paraId="6CC8CD4C" w14:textId="77777777" w:rsidR="00FB4290" w:rsidRPr="00602E0E" w:rsidRDefault="00FB4290" w:rsidP="00FB4290">
      <w:pPr>
        <w:pStyle w:val="Sinespaciado1"/>
        <w:rPr>
          <w:rFonts w:ascii="Arial" w:hAnsi="Arial" w:cs="Arial"/>
          <w:sz w:val="20"/>
          <w:szCs w:val="20"/>
        </w:rPr>
      </w:pPr>
      <w:r w:rsidRPr="00602E0E">
        <w:rPr>
          <w:rFonts w:ascii="Arial" w:hAnsi="Arial" w:cs="Arial"/>
          <w:sz w:val="20"/>
          <w:szCs w:val="20"/>
        </w:rPr>
        <w:t xml:space="preserve">Firma del representante legal del proponente </w:t>
      </w:r>
    </w:p>
    <w:p w14:paraId="6E78D64A" w14:textId="77777777" w:rsidR="00FB4290" w:rsidRPr="00602E0E" w:rsidRDefault="00FB4290" w:rsidP="00FB4290">
      <w:pPr>
        <w:pStyle w:val="Sinespaciado1"/>
        <w:contextualSpacing/>
        <w:rPr>
          <w:rFonts w:ascii="Arial" w:hAnsi="Arial" w:cs="Arial"/>
          <w:sz w:val="20"/>
          <w:szCs w:val="20"/>
          <w:lang w:eastAsia="es-CO"/>
        </w:rPr>
      </w:pPr>
      <w:r w:rsidRPr="00602E0E">
        <w:rPr>
          <w:rFonts w:ascii="Arial" w:hAnsi="Arial" w:cs="Arial"/>
          <w:sz w:val="20"/>
          <w:szCs w:val="20"/>
          <w:lang w:eastAsia="es-CO"/>
        </w:rPr>
        <w:t xml:space="preserve">Nombre o razón social del oferente: </w:t>
      </w:r>
      <w:sdt>
        <w:sdtPr>
          <w:rPr>
            <w:rFonts w:ascii="Arial" w:hAnsi="Arial" w:cs="Arial"/>
            <w:color w:val="000000"/>
            <w:sz w:val="20"/>
            <w:szCs w:val="20"/>
          </w:rPr>
          <w:id w:val="-1709634674"/>
          <w:placeholder>
            <w:docPart w:val="E8A22CBDBA8247198568A51891C27056"/>
          </w:placeholder>
          <w:showingPlcHdr/>
          <w15:color w:val="800000"/>
          <w:text/>
        </w:sdtPr>
        <w:sdtContent>
          <w:r w:rsidRPr="00602E0E">
            <w:rPr>
              <w:rStyle w:val="Textodelmarcadordeposicin"/>
              <w:rFonts w:ascii="Arial" w:eastAsiaTheme="minorHAnsi" w:hAnsi="Arial" w:cs="Arial"/>
              <w:color w:val="FF8F8F"/>
              <w:sz w:val="20"/>
              <w:szCs w:val="20"/>
              <w:u w:val="single"/>
            </w:rPr>
            <w:t>Diligenciar el nombre completo del proponente</w:t>
          </w:r>
        </w:sdtContent>
      </w:sdt>
    </w:p>
    <w:p w14:paraId="2CC1D47D" w14:textId="77777777" w:rsidR="00FB4290" w:rsidRPr="00602E0E" w:rsidRDefault="00FB4290" w:rsidP="00FB4290">
      <w:pPr>
        <w:pStyle w:val="Sinespaciado1"/>
        <w:contextualSpacing/>
        <w:rPr>
          <w:rFonts w:ascii="Arial" w:hAnsi="Arial" w:cs="Arial"/>
          <w:color w:val="000000"/>
          <w:sz w:val="20"/>
          <w:szCs w:val="20"/>
        </w:rPr>
      </w:pPr>
      <w:r w:rsidRPr="00602E0E">
        <w:rPr>
          <w:rFonts w:ascii="Arial" w:hAnsi="Arial" w:cs="Arial"/>
          <w:sz w:val="20"/>
          <w:szCs w:val="20"/>
          <w:lang w:eastAsia="es-CO"/>
        </w:rPr>
        <w:t xml:space="preserve">Identificación (NIT </w:t>
      </w:r>
      <w:r w:rsidRPr="00602E0E">
        <w:rPr>
          <w:rFonts w:ascii="Segoe UI Symbol" w:eastAsia="MS Gothic" w:hAnsi="Segoe UI Symbol" w:cs="Segoe UI Symbol"/>
          <w:sz w:val="20"/>
          <w:szCs w:val="20"/>
          <w:lang w:eastAsia="es-CO"/>
        </w:rPr>
        <w:t>☐</w:t>
      </w:r>
      <w:r w:rsidRPr="00602E0E">
        <w:rPr>
          <w:rFonts w:ascii="Arial" w:hAnsi="Arial" w:cs="Arial"/>
          <w:sz w:val="20"/>
          <w:szCs w:val="20"/>
          <w:lang w:eastAsia="es-CO"/>
        </w:rPr>
        <w:t xml:space="preserve"> C.C </w:t>
      </w:r>
      <w:r w:rsidRPr="00602E0E">
        <w:rPr>
          <w:rFonts w:ascii="Segoe UI Symbol" w:eastAsia="MS Gothic" w:hAnsi="Segoe UI Symbol" w:cs="Segoe UI Symbol"/>
          <w:sz w:val="20"/>
          <w:szCs w:val="20"/>
          <w:lang w:eastAsia="es-CO"/>
        </w:rPr>
        <w:t>☐</w:t>
      </w:r>
      <w:r w:rsidRPr="00602E0E">
        <w:rPr>
          <w:rFonts w:ascii="Arial" w:hAnsi="Arial" w:cs="Arial"/>
          <w:sz w:val="20"/>
          <w:szCs w:val="20"/>
          <w:lang w:eastAsia="es-CO"/>
        </w:rPr>
        <w:t xml:space="preserve">  C.E </w:t>
      </w:r>
      <w:r w:rsidRPr="00602E0E">
        <w:rPr>
          <w:rFonts w:ascii="Segoe UI Symbol" w:eastAsia="MS Gothic" w:hAnsi="Segoe UI Symbol" w:cs="Segoe UI Symbol"/>
          <w:sz w:val="20"/>
          <w:szCs w:val="20"/>
          <w:lang w:eastAsia="es-CO"/>
        </w:rPr>
        <w:t>☐</w:t>
      </w:r>
      <w:r w:rsidRPr="00602E0E">
        <w:rPr>
          <w:rFonts w:ascii="Arial" w:hAnsi="Arial" w:cs="Arial"/>
          <w:sz w:val="20"/>
          <w:szCs w:val="20"/>
          <w:lang w:eastAsia="es-CO"/>
        </w:rPr>
        <w:t>)</w:t>
      </w:r>
      <w:r w:rsidRPr="00602E0E">
        <w:rPr>
          <w:rFonts w:ascii="Arial" w:hAnsi="Arial" w:cs="Arial"/>
          <w:color w:val="000000"/>
          <w:sz w:val="20"/>
          <w:szCs w:val="20"/>
        </w:rPr>
        <w:t xml:space="preserve">: </w:t>
      </w:r>
      <w:sdt>
        <w:sdtPr>
          <w:rPr>
            <w:rFonts w:ascii="Arial" w:hAnsi="Arial" w:cs="Arial"/>
            <w:color w:val="000000"/>
            <w:sz w:val="20"/>
            <w:szCs w:val="20"/>
          </w:rPr>
          <w:id w:val="2121880543"/>
          <w:placeholder>
            <w:docPart w:val="D1B5482772FC44FF872911F5CB3A508E"/>
          </w:placeholder>
          <w:showingPlcHdr/>
          <w15:color w:val="800000"/>
        </w:sdtPr>
        <w:sdtContent>
          <w:r w:rsidRPr="00602E0E">
            <w:rPr>
              <w:rStyle w:val="Textodelmarcadordeposicin"/>
              <w:rFonts w:ascii="Arial" w:eastAsiaTheme="minorHAnsi" w:hAnsi="Arial" w:cs="Arial"/>
              <w:color w:val="FF8F8F"/>
              <w:sz w:val="20"/>
              <w:szCs w:val="20"/>
              <w:u w:val="single"/>
            </w:rPr>
            <w:t>Diligenciar la identificación del proponente</w:t>
          </w:r>
        </w:sdtContent>
      </w:sdt>
    </w:p>
    <w:p w14:paraId="23017FC7" w14:textId="77777777" w:rsidR="00FB4290" w:rsidRPr="00602E0E" w:rsidRDefault="00FB4290" w:rsidP="00FB4290">
      <w:pPr>
        <w:pStyle w:val="Sinespaciado1"/>
        <w:contextualSpacing/>
        <w:rPr>
          <w:rFonts w:ascii="Arial" w:hAnsi="Arial" w:cs="Arial"/>
          <w:color w:val="000000"/>
          <w:sz w:val="20"/>
          <w:szCs w:val="20"/>
        </w:rPr>
      </w:pPr>
      <w:r w:rsidRPr="00602E0E">
        <w:rPr>
          <w:rFonts w:ascii="Arial" w:hAnsi="Arial" w:cs="Arial"/>
          <w:sz w:val="20"/>
          <w:szCs w:val="20"/>
          <w:lang w:eastAsia="es-CO"/>
        </w:rPr>
        <w:t>Nombre Representante Legal</w:t>
      </w:r>
      <w:r w:rsidRPr="00602E0E">
        <w:rPr>
          <w:rFonts w:ascii="Arial" w:hAnsi="Arial" w:cs="Arial"/>
          <w:color w:val="000000"/>
          <w:sz w:val="20"/>
          <w:szCs w:val="20"/>
        </w:rPr>
        <w:t xml:space="preserve">: </w:t>
      </w:r>
      <w:sdt>
        <w:sdtPr>
          <w:rPr>
            <w:rFonts w:ascii="Arial" w:hAnsi="Arial" w:cs="Arial"/>
            <w:color w:val="000000"/>
            <w:sz w:val="20"/>
            <w:szCs w:val="20"/>
          </w:rPr>
          <w:id w:val="-117299607"/>
          <w:placeholder>
            <w:docPart w:val="E17C5DAB37894D16BE558C49BB134A85"/>
          </w:placeholder>
          <w:showingPlcHdr/>
          <w15:color w:val="800000"/>
          <w:text/>
        </w:sdtPr>
        <w:sdtContent>
          <w:r w:rsidRPr="00602E0E">
            <w:rPr>
              <w:rStyle w:val="Textodelmarcadordeposicin"/>
              <w:rFonts w:ascii="Arial" w:eastAsiaTheme="minorHAnsi" w:hAnsi="Arial" w:cs="Arial"/>
              <w:color w:val="FF8F8F"/>
              <w:sz w:val="20"/>
              <w:szCs w:val="20"/>
              <w:u w:val="single"/>
            </w:rPr>
            <w:t>Diligenciar el nombre completo del representante legal</w:t>
          </w:r>
        </w:sdtContent>
      </w:sdt>
    </w:p>
    <w:p w14:paraId="0B8FA9E5" w14:textId="77777777" w:rsidR="00FB4290" w:rsidRPr="00602E0E" w:rsidRDefault="00FB4290" w:rsidP="00FB4290">
      <w:pPr>
        <w:pStyle w:val="Sinespaciado1"/>
        <w:rPr>
          <w:rFonts w:ascii="Arial" w:hAnsi="Arial" w:cs="Arial"/>
          <w:color w:val="000000"/>
          <w:sz w:val="20"/>
          <w:szCs w:val="20"/>
        </w:rPr>
      </w:pPr>
      <w:r w:rsidRPr="00602E0E">
        <w:rPr>
          <w:rFonts w:ascii="Arial" w:hAnsi="Arial" w:cs="Arial"/>
          <w:color w:val="000000"/>
          <w:sz w:val="20"/>
          <w:szCs w:val="20"/>
        </w:rPr>
        <w:t xml:space="preserve">Identificación (C.C </w:t>
      </w:r>
      <w:r w:rsidRPr="00602E0E">
        <w:rPr>
          <w:rFonts w:ascii="Segoe UI Symbol" w:eastAsia="MS Gothic" w:hAnsi="Segoe UI Symbol" w:cs="Segoe UI Symbol"/>
          <w:sz w:val="20"/>
          <w:szCs w:val="20"/>
          <w:lang w:eastAsia="es-CO"/>
        </w:rPr>
        <w:t>☐</w:t>
      </w:r>
      <w:r w:rsidRPr="00602E0E">
        <w:rPr>
          <w:rFonts w:ascii="Arial" w:hAnsi="Arial" w:cs="Arial"/>
          <w:color w:val="000000"/>
          <w:sz w:val="20"/>
          <w:szCs w:val="20"/>
        </w:rPr>
        <w:t xml:space="preserve">  C.E.</w:t>
      </w:r>
      <w:r w:rsidRPr="00602E0E">
        <w:rPr>
          <w:rFonts w:ascii="Arial" w:hAnsi="Arial" w:cs="Arial"/>
          <w:sz w:val="20"/>
          <w:szCs w:val="20"/>
          <w:lang w:eastAsia="es-CO"/>
        </w:rPr>
        <w:t xml:space="preserve"> </w:t>
      </w:r>
      <w:r w:rsidRPr="00602E0E">
        <w:rPr>
          <w:rFonts w:ascii="Segoe UI Symbol" w:eastAsia="MS Gothic" w:hAnsi="Segoe UI Symbol" w:cs="Segoe UI Symbol"/>
          <w:sz w:val="20"/>
          <w:szCs w:val="20"/>
          <w:lang w:eastAsia="es-CO"/>
        </w:rPr>
        <w:t>☐</w:t>
      </w:r>
      <w:r w:rsidRPr="00602E0E">
        <w:rPr>
          <w:rFonts w:ascii="Arial" w:hAnsi="Arial" w:cs="Arial"/>
          <w:sz w:val="20"/>
          <w:szCs w:val="20"/>
          <w:lang w:eastAsia="es-CO"/>
        </w:rPr>
        <w:t xml:space="preserve">) </w:t>
      </w:r>
      <w:sdt>
        <w:sdtPr>
          <w:rPr>
            <w:rFonts w:ascii="Arial" w:hAnsi="Arial" w:cs="Arial"/>
            <w:color w:val="000000"/>
            <w:sz w:val="20"/>
            <w:szCs w:val="20"/>
          </w:rPr>
          <w:id w:val="-685744630"/>
          <w:placeholder>
            <w:docPart w:val="286A6A0F5E6949E5B533E3BD53B4712D"/>
          </w:placeholder>
          <w:showingPlcHdr/>
          <w15:color w:val="800000"/>
        </w:sdtPr>
        <w:sdtContent>
          <w:r w:rsidRPr="00602E0E">
            <w:rPr>
              <w:rStyle w:val="Textodelmarcadordeposicin"/>
              <w:rFonts w:ascii="Arial" w:eastAsiaTheme="minorHAnsi" w:hAnsi="Arial" w:cs="Arial"/>
              <w:color w:val="FF8F8F"/>
              <w:sz w:val="20"/>
              <w:szCs w:val="20"/>
              <w:u w:val="single"/>
            </w:rPr>
            <w:t>Diligenciar el documento de identificación del representante legal</w:t>
          </w:r>
        </w:sdtContent>
      </w:sdt>
    </w:p>
    <w:p w14:paraId="21757D4D" w14:textId="77777777" w:rsidR="00FB4290" w:rsidRPr="00602E0E" w:rsidRDefault="00FB4290" w:rsidP="00FB4290">
      <w:pPr>
        <w:pStyle w:val="Sinespaciado1"/>
        <w:rPr>
          <w:rFonts w:ascii="Arial" w:hAnsi="Arial" w:cs="Arial"/>
          <w:color w:val="000000"/>
          <w:sz w:val="20"/>
          <w:szCs w:val="20"/>
        </w:rPr>
      </w:pPr>
      <w:r w:rsidRPr="00602E0E">
        <w:rPr>
          <w:rFonts w:ascii="Arial" w:hAnsi="Arial" w:cs="Arial"/>
          <w:color w:val="000000"/>
          <w:sz w:val="20"/>
          <w:szCs w:val="20"/>
        </w:rPr>
        <w:t xml:space="preserve">Dirección: </w:t>
      </w:r>
      <w:sdt>
        <w:sdtPr>
          <w:rPr>
            <w:rFonts w:ascii="Arial" w:hAnsi="Arial" w:cs="Arial"/>
            <w:color w:val="000000"/>
            <w:sz w:val="20"/>
            <w:szCs w:val="20"/>
          </w:rPr>
          <w:id w:val="120506262"/>
          <w:placeholder>
            <w:docPart w:val="6999EB7D374D4DEAAF3685735B446D09"/>
          </w:placeholder>
          <w:showingPlcHdr/>
          <w15:color w:val="800000"/>
        </w:sdtPr>
        <w:sdtContent>
          <w:r w:rsidRPr="00602E0E">
            <w:rPr>
              <w:rStyle w:val="Textodelmarcadordeposicin"/>
              <w:rFonts w:ascii="Arial" w:eastAsiaTheme="minorHAnsi" w:hAnsi="Arial" w:cs="Arial"/>
              <w:color w:val="FF8F8F"/>
              <w:sz w:val="20"/>
              <w:szCs w:val="20"/>
              <w:u w:val="single"/>
            </w:rPr>
            <w:t>Diligenciar la dirección del proveedor</w:t>
          </w:r>
        </w:sdtContent>
      </w:sdt>
    </w:p>
    <w:p w14:paraId="3354B4E9" w14:textId="77777777" w:rsidR="00FB4290" w:rsidRPr="00602E0E" w:rsidRDefault="00FB4290" w:rsidP="00FB4290">
      <w:pPr>
        <w:pStyle w:val="Sinespaciado1"/>
        <w:rPr>
          <w:rFonts w:ascii="Arial" w:hAnsi="Arial" w:cs="Arial"/>
          <w:sz w:val="20"/>
          <w:szCs w:val="20"/>
        </w:rPr>
      </w:pPr>
      <w:r w:rsidRPr="00602E0E">
        <w:rPr>
          <w:rFonts w:ascii="Arial" w:hAnsi="Arial" w:cs="Arial"/>
          <w:color w:val="000000"/>
          <w:sz w:val="20"/>
          <w:szCs w:val="20"/>
        </w:rPr>
        <w:t>Teléfono:</w:t>
      </w:r>
      <w:r w:rsidRPr="00602E0E">
        <w:rPr>
          <w:rFonts w:ascii="Arial" w:hAnsi="Arial" w:cs="Arial"/>
          <w:b/>
          <w:color w:val="000000"/>
          <w:sz w:val="20"/>
          <w:szCs w:val="20"/>
        </w:rPr>
        <w:t xml:space="preserve"> </w:t>
      </w:r>
      <w:sdt>
        <w:sdtPr>
          <w:rPr>
            <w:rFonts w:ascii="Arial" w:hAnsi="Arial" w:cs="Arial"/>
            <w:b/>
            <w:color w:val="000000"/>
            <w:sz w:val="20"/>
            <w:szCs w:val="20"/>
          </w:rPr>
          <w:id w:val="689564754"/>
          <w:placeholder>
            <w:docPart w:val="E74748781CF941C4AF1F43BE6B1BA6EF"/>
          </w:placeholder>
          <w:showingPlcHdr/>
          <w15:color w:val="800000"/>
        </w:sdtPr>
        <w:sdtContent>
          <w:r w:rsidRPr="00602E0E">
            <w:rPr>
              <w:rStyle w:val="Textodelmarcadordeposicin"/>
              <w:rFonts w:ascii="Arial" w:eastAsiaTheme="minorHAnsi" w:hAnsi="Arial" w:cs="Arial"/>
              <w:color w:val="FF8F8F"/>
              <w:sz w:val="20"/>
              <w:szCs w:val="20"/>
              <w:u w:val="single"/>
            </w:rPr>
            <w:t>Diligenciar teléfonos de contacto del proveedor</w:t>
          </w:r>
        </w:sdtContent>
      </w:sdt>
    </w:p>
    <w:p w14:paraId="52751579" w14:textId="77777777" w:rsidR="00C70D58" w:rsidRDefault="00C70D58" w:rsidP="0078125D">
      <w:pPr>
        <w:ind w:left="142" w:hanging="142"/>
        <w:contextualSpacing/>
        <w:jc w:val="center"/>
        <w:rPr>
          <w:rFonts w:ascii="Arial" w:hAnsi="Arial" w:cs="Arial"/>
          <w:b/>
          <w:sz w:val="20"/>
          <w:szCs w:val="20"/>
          <w:lang w:val="es-MX"/>
        </w:rPr>
      </w:pPr>
    </w:p>
    <w:p w14:paraId="2CAE3D98" w14:textId="382B109D" w:rsidR="003A7BEF" w:rsidRPr="00602E0E" w:rsidRDefault="00C70D58" w:rsidP="007056B3">
      <w:pPr>
        <w:ind w:left="720" w:hanging="720"/>
        <w:contextualSpacing/>
        <w:rPr>
          <w:rFonts w:ascii="Arial" w:hAnsi="Arial" w:cs="Arial"/>
          <w:sz w:val="21"/>
          <w:szCs w:val="21"/>
        </w:rPr>
      </w:pPr>
      <w:r w:rsidRPr="00C70D58">
        <w:rPr>
          <w:rFonts w:ascii="Arial" w:hAnsi="Arial" w:cs="Arial"/>
          <w:bCs/>
          <w:sz w:val="16"/>
          <w:szCs w:val="22"/>
          <w:lang w:val="es-CO"/>
        </w:rPr>
        <w:t>NOTA: L</w:t>
      </w:r>
      <w:r w:rsidRPr="00C70D58">
        <w:rPr>
          <w:rFonts w:ascii="Arial" w:hAnsi="Arial" w:cs="Arial"/>
          <w:bCs/>
          <w:sz w:val="16"/>
          <w:szCs w:val="18"/>
          <w:lang w:val="es-CO"/>
        </w:rPr>
        <w:t>as anteriores condiciones técnicas de los ítems a ofertar constituyen la ficha técnica, acorde con el artículo 2.2.1.2.1.2.1 del Decreto 1082 de 2015</w:t>
      </w:r>
      <w:r w:rsidR="003A7BEF" w:rsidRPr="00602E0E">
        <w:rPr>
          <w:rFonts w:ascii="Arial" w:hAnsi="Arial" w:cs="Arial"/>
          <w:sz w:val="21"/>
          <w:szCs w:val="21"/>
        </w:rPr>
        <w:br w:type="page"/>
      </w:r>
    </w:p>
    <w:p w14:paraId="2D642BF7" w14:textId="36E5DD8D" w:rsidR="00227C00" w:rsidRDefault="00227C00" w:rsidP="001B7DFB">
      <w:pPr>
        <w:pStyle w:val="Prrafodelista"/>
        <w:tabs>
          <w:tab w:val="left" w:pos="240"/>
          <w:tab w:val="left" w:pos="6210"/>
        </w:tabs>
        <w:ind w:left="0"/>
        <w:jc w:val="center"/>
        <w:rPr>
          <w:rFonts w:ascii="Arial" w:hAnsi="Arial" w:cs="Arial"/>
          <w:b/>
          <w:sz w:val="20"/>
          <w:szCs w:val="20"/>
        </w:rPr>
      </w:pPr>
      <w:r>
        <w:rPr>
          <w:rFonts w:ascii="Arial" w:hAnsi="Arial" w:cs="Arial"/>
          <w:b/>
          <w:sz w:val="20"/>
          <w:szCs w:val="20"/>
        </w:rPr>
        <w:lastRenderedPageBreak/>
        <w:t>VALORES UNITARIOS ESTIMADOS</w:t>
      </w:r>
    </w:p>
    <w:p w14:paraId="4BECA133" w14:textId="77777777" w:rsidR="00781BB3" w:rsidRDefault="00781BB3" w:rsidP="001B7DFB">
      <w:pPr>
        <w:pStyle w:val="Prrafodelista"/>
        <w:tabs>
          <w:tab w:val="left" w:pos="240"/>
          <w:tab w:val="left" w:pos="6210"/>
        </w:tabs>
        <w:ind w:left="0"/>
        <w:jc w:val="center"/>
        <w:rPr>
          <w:rFonts w:ascii="Arial" w:hAnsi="Arial" w:cs="Arial"/>
          <w:b/>
          <w:sz w:val="20"/>
          <w:szCs w:val="20"/>
        </w:rPr>
      </w:pPr>
    </w:p>
    <w:p w14:paraId="78BCB51C" w14:textId="77777777" w:rsidR="00222BBF" w:rsidRDefault="00781BB3" w:rsidP="00222BBF">
      <w:pPr>
        <w:ind w:right="29"/>
        <w:jc w:val="both"/>
        <w:rPr>
          <w:rFonts w:ascii="Arial" w:hAnsi="Arial" w:cs="Arial"/>
          <w:sz w:val="20"/>
          <w:szCs w:val="20"/>
        </w:rPr>
      </w:pPr>
      <w:r w:rsidRPr="003C2BD2">
        <w:rPr>
          <w:rFonts w:ascii="Arial" w:hAnsi="Arial" w:cs="Arial"/>
          <w:sz w:val="20"/>
          <w:szCs w:val="20"/>
        </w:rPr>
        <w:t>El presente anexo es informativo</w:t>
      </w:r>
      <w:r w:rsidR="00222BBF">
        <w:rPr>
          <w:rFonts w:ascii="Arial" w:hAnsi="Arial" w:cs="Arial"/>
          <w:sz w:val="20"/>
          <w:szCs w:val="20"/>
        </w:rPr>
        <w:t xml:space="preserve">, en éste </w:t>
      </w:r>
      <w:r w:rsidR="00222BBF" w:rsidRPr="00A01257">
        <w:rPr>
          <w:rFonts w:ascii="Arial" w:hAnsi="Arial" w:cs="Arial"/>
          <w:sz w:val="20"/>
          <w:szCs w:val="20"/>
        </w:rPr>
        <w:t>se discrimina el valor unitario</w:t>
      </w:r>
      <w:r w:rsidR="00222BBF">
        <w:rPr>
          <w:rFonts w:ascii="Arial" w:hAnsi="Arial" w:cs="Arial"/>
          <w:sz w:val="20"/>
          <w:szCs w:val="20"/>
        </w:rPr>
        <w:t xml:space="preserve"> estimado</w:t>
      </w:r>
      <w:r w:rsidR="00222BBF" w:rsidRPr="00A01257">
        <w:rPr>
          <w:rFonts w:ascii="Arial" w:hAnsi="Arial" w:cs="Arial"/>
          <w:sz w:val="20"/>
          <w:szCs w:val="20"/>
        </w:rPr>
        <w:t xml:space="preserve"> para cada uno de los ítems que conforman el presente proceso</w:t>
      </w:r>
      <w:r w:rsidR="003C2BD2">
        <w:rPr>
          <w:rFonts w:ascii="Arial" w:hAnsi="Arial" w:cs="Arial"/>
          <w:sz w:val="20"/>
          <w:szCs w:val="20"/>
        </w:rPr>
        <w:t>.</w:t>
      </w:r>
    </w:p>
    <w:p w14:paraId="2404F8E8" w14:textId="77777777" w:rsidR="00222BBF" w:rsidRDefault="00222BBF" w:rsidP="00222BBF">
      <w:pPr>
        <w:ind w:right="29"/>
        <w:jc w:val="both"/>
        <w:rPr>
          <w:rFonts w:ascii="Arial" w:hAnsi="Arial" w:cs="Arial"/>
          <w:sz w:val="20"/>
          <w:szCs w:val="20"/>
        </w:rPr>
      </w:pPr>
    </w:p>
    <w:p w14:paraId="2F320E93" w14:textId="6DCD9E24" w:rsidR="00222BBF" w:rsidRPr="008F31FF" w:rsidRDefault="00222BBF" w:rsidP="00222BBF">
      <w:pPr>
        <w:ind w:right="29"/>
        <w:jc w:val="both"/>
        <w:rPr>
          <w:rFonts w:ascii="Arial" w:hAnsi="Arial" w:cs="Arial"/>
          <w:sz w:val="20"/>
          <w:szCs w:val="16"/>
        </w:rPr>
      </w:pPr>
      <w:r w:rsidRPr="008F31FF">
        <w:rPr>
          <w:rFonts w:ascii="Arial" w:hAnsi="Arial" w:cs="Arial"/>
          <w:sz w:val="20"/>
          <w:szCs w:val="16"/>
        </w:rPr>
        <w:t>La oferta económica será realizada por el proponente a través de SECOP II, para lo cual deberá diligenciar el sobre económico</w:t>
      </w:r>
      <w:r>
        <w:rPr>
          <w:rFonts w:ascii="Arial" w:hAnsi="Arial" w:cs="Arial"/>
          <w:sz w:val="20"/>
          <w:szCs w:val="16"/>
        </w:rPr>
        <w:t xml:space="preserve"> del lote a ofertar teniendo en cuenta lo siguiente</w:t>
      </w:r>
      <w:r w:rsidRPr="008F31FF">
        <w:rPr>
          <w:rFonts w:ascii="Arial" w:hAnsi="Arial" w:cs="Arial"/>
          <w:sz w:val="20"/>
          <w:szCs w:val="16"/>
        </w:rPr>
        <w:t>:</w:t>
      </w:r>
    </w:p>
    <w:p w14:paraId="2E65F226" w14:textId="77777777" w:rsidR="00222BBF" w:rsidRDefault="00222BBF" w:rsidP="00222BBF">
      <w:pPr>
        <w:ind w:right="29"/>
        <w:jc w:val="both"/>
        <w:rPr>
          <w:rFonts w:ascii="Arial" w:hAnsi="Arial" w:cs="Arial"/>
          <w:sz w:val="20"/>
          <w:szCs w:val="16"/>
        </w:rPr>
      </w:pPr>
    </w:p>
    <w:p w14:paraId="6A32FA6C" w14:textId="77777777" w:rsidR="007056B3" w:rsidRPr="008E7002" w:rsidRDefault="007056B3" w:rsidP="00626711">
      <w:pPr>
        <w:numPr>
          <w:ilvl w:val="0"/>
          <w:numId w:val="18"/>
        </w:numPr>
        <w:ind w:right="29"/>
        <w:jc w:val="both"/>
        <w:rPr>
          <w:rFonts w:ascii="Arial" w:hAnsi="Arial" w:cs="Arial"/>
          <w:sz w:val="20"/>
          <w:szCs w:val="16"/>
        </w:rPr>
      </w:pPr>
      <w:r>
        <w:rPr>
          <w:rFonts w:ascii="Arial" w:hAnsi="Arial" w:cs="Arial"/>
          <w:sz w:val="20"/>
          <w:szCs w:val="20"/>
        </w:rPr>
        <w:t xml:space="preserve">El proponente deberá identificar un </w:t>
      </w:r>
      <w:r w:rsidRPr="008E7002">
        <w:rPr>
          <w:rFonts w:ascii="Arial" w:hAnsi="Arial" w:cs="Arial"/>
          <w:b/>
          <w:sz w:val="20"/>
          <w:szCs w:val="20"/>
        </w:rPr>
        <w:t>porcentaje (%) único de descuento</w:t>
      </w:r>
      <w:r>
        <w:rPr>
          <w:rFonts w:ascii="Arial" w:hAnsi="Arial" w:cs="Arial"/>
          <w:sz w:val="20"/>
          <w:szCs w:val="20"/>
        </w:rPr>
        <w:t xml:space="preserve"> que se otorgará a la totalidad de los valores unitarios estimados de los ítems que conforman el lote a ofertar, se aclara que este </w:t>
      </w:r>
      <w:r w:rsidRPr="008E7002">
        <w:rPr>
          <w:rFonts w:ascii="Arial" w:hAnsi="Arial" w:cs="Arial"/>
          <w:sz w:val="20"/>
          <w:szCs w:val="20"/>
        </w:rPr>
        <w:t>%</w:t>
      </w:r>
      <w:r>
        <w:rPr>
          <w:rFonts w:ascii="Arial" w:hAnsi="Arial" w:cs="Arial"/>
          <w:sz w:val="20"/>
          <w:szCs w:val="20"/>
        </w:rPr>
        <w:t xml:space="preserve"> único </w:t>
      </w:r>
      <w:r w:rsidRPr="00F15F02">
        <w:rPr>
          <w:rFonts w:ascii="Arial" w:hAnsi="Arial" w:cs="Arial"/>
          <w:b/>
          <w:sz w:val="20"/>
          <w:szCs w:val="20"/>
        </w:rPr>
        <w:t>no</w:t>
      </w:r>
      <w:r>
        <w:rPr>
          <w:rFonts w:ascii="Arial" w:hAnsi="Arial" w:cs="Arial"/>
          <w:sz w:val="20"/>
          <w:szCs w:val="20"/>
        </w:rPr>
        <w:t xml:space="preserve"> debe ser digitado en la plataforma SECOP II, ya que en ésta se deberá ofertar en </w:t>
      </w:r>
      <w:r w:rsidRPr="008E7002">
        <w:rPr>
          <w:rFonts w:ascii="Arial" w:hAnsi="Arial" w:cs="Arial"/>
          <w:b/>
          <w:sz w:val="20"/>
          <w:szCs w:val="20"/>
        </w:rPr>
        <w:t>pesos</w:t>
      </w:r>
      <w:r>
        <w:rPr>
          <w:rFonts w:ascii="Arial" w:hAnsi="Arial" w:cs="Arial"/>
          <w:sz w:val="20"/>
          <w:szCs w:val="20"/>
        </w:rPr>
        <w:t>.</w:t>
      </w:r>
    </w:p>
    <w:p w14:paraId="40BDED6E" w14:textId="77777777" w:rsidR="007056B3" w:rsidRPr="008E7002" w:rsidRDefault="007056B3" w:rsidP="00626711">
      <w:pPr>
        <w:numPr>
          <w:ilvl w:val="0"/>
          <w:numId w:val="18"/>
        </w:numPr>
        <w:ind w:right="29"/>
        <w:jc w:val="both"/>
        <w:rPr>
          <w:rFonts w:ascii="Arial" w:hAnsi="Arial" w:cs="Arial"/>
          <w:sz w:val="20"/>
          <w:szCs w:val="16"/>
        </w:rPr>
      </w:pPr>
      <w:r>
        <w:rPr>
          <w:rFonts w:ascii="Arial" w:hAnsi="Arial" w:cs="Arial"/>
          <w:sz w:val="20"/>
          <w:szCs w:val="20"/>
        </w:rPr>
        <w:t xml:space="preserve">El </w:t>
      </w:r>
      <w:r w:rsidRPr="003B21C8">
        <w:rPr>
          <w:rFonts w:ascii="Arial" w:hAnsi="Arial" w:cs="Arial"/>
          <w:b/>
          <w:sz w:val="20"/>
          <w:szCs w:val="20"/>
        </w:rPr>
        <w:t xml:space="preserve">presupuesto oficial del </w:t>
      </w:r>
      <w:r>
        <w:rPr>
          <w:rFonts w:ascii="Arial" w:hAnsi="Arial" w:cs="Arial"/>
          <w:b/>
          <w:sz w:val="20"/>
          <w:szCs w:val="20"/>
        </w:rPr>
        <w:t>proceso</w:t>
      </w:r>
      <w:r>
        <w:rPr>
          <w:rFonts w:ascii="Arial" w:hAnsi="Arial" w:cs="Arial"/>
          <w:sz w:val="20"/>
          <w:szCs w:val="20"/>
        </w:rPr>
        <w:t xml:space="preserve"> será multiplicado por el </w:t>
      </w:r>
      <w:r w:rsidRPr="008E7002">
        <w:rPr>
          <w:rFonts w:ascii="Arial" w:hAnsi="Arial" w:cs="Arial"/>
          <w:b/>
          <w:sz w:val="20"/>
          <w:szCs w:val="20"/>
        </w:rPr>
        <w:t>porcentaje (%) único de descuento</w:t>
      </w:r>
      <w:r w:rsidRPr="003B21C8">
        <w:rPr>
          <w:rFonts w:ascii="Arial" w:hAnsi="Arial" w:cs="Arial"/>
          <w:sz w:val="20"/>
          <w:szCs w:val="20"/>
        </w:rPr>
        <w:t>, este valor</w:t>
      </w:r>
      <w:r>
        <w:rPr>
          <w:rFonts w:ascii="Arial" w:hAnsi="Arial" w:cs="Arial"/>
          <w:sz w:val="20"/>
          <w:szCs w:val="20"/>
        </w:rPr>
        <w:t xml:space="preserve"> es denominado </w:t>
      </w:r>
      <w:r w:rsidRPr="003B21C8">
        <w:rPr>
          <w:rFonts w:ascii="Arial" w:hAnsi="Arial" w:cs="Arial"/>
          <w:b/>
          <w:sz w:val="20"/>
          <w:szCs w:val="20"/>
        </w:rPr>
        <w:t>descuento ofertado</w:t>
      </w:r>
      <w:r>
        <w:rPr>
          <w:rFonts w:ascii="Arial" w:hAnsi="Arial" w:cs="Arial"/>
          <w:b/>
          <w:sz w:val="20"/>
          <w:szCs w:val="20"/>
        </w:rPr>
        <w:t>.</w:t>
      </w:r>
    </w:p>
    <w:p w14:paraId="514A79E3" w14:textId="77777777" w:rsidR="007056B3" w:rsidRDefault="007056B3" w:rsidP="00626711">
      <w:pPr>
        <w:numPr>
          <w:ilvl w:val="0"/>
          <w:numId w:val="18"/>
        </w:numPr>
        <w:ind w:right="29"/>
        <w:jc w:val="both"/>
        <w:rPr>
          <w:rFonts w:ascii="Arial" w:hAnsi="Arial" w:cs="Arial"/>
          <w:sz w:val="20"/>
          <w:szCs w:val="16"/>
        </w:rPr>
      </w:pPr>
      <w:r w:rsidRPr="003B21C8">
        <w:rPr>
          <w:rFonts w:ascii="Arial" w:hAnsi="Arial" w:cs="Arial"/>
          <w:sz w:val="20"/>
          <w:szCs w:val="20"/>
        </w:rPr>
        <w:t xml:space="preserve">Al presupuesto oficial del </w:t>
      </w:r>
      <w:r>
        <w:rPr>
          <w:rFonts w:ascii="Arial" w:hAnsi="Arial" w:cs="Arial"/>
          <w:sz w:val="20"/>
          <w:szCs w:val="20"/>
        </w:rPr>
        <w:t>proceso</w:t>
      </w:r>
      <w:r w:rsidRPr="003B21C8">
        <w:rPr>
          <w:rFonts w:ascii="Arial" w:hAnsi="Arial" w:cs="Arial"/>
          <w:sz w:val="20"/>
          <w:szCs w:val="20"/>
        </w:rPr>
        <w:t xml:space="preserve"> se le deberá restar el valor obtenido </w:t>
      </w:r>
      <w:r>
        <w:rPr>
          <w:rFonts w:ascii="Arial" w:hAnsi="Arial" w:cs="Arial"/>
          <w:sz w:val="20"/>
          <w:szCs w:val="20"/>
        </w:rPr>
        <w:t xml:space="preserve">como descuento ofertado (explicado </w:t>
      </w:r>
      <w:r w:rsidRPr="003B21C8">
        <w:rPr>
          <w:rFonts w:ascii="Arial" w:hAnsi="Arial" w:cs="Arial"/>
          <w:sz w:val="20"/>
          <w:szCs w:val="20"/>
        </w:rPr>
        <w:t>en la anterior viñeta</w:t>
      </w:r>
      <w:r>
        <w:rPr>
          <w:rFonts w:ascii="Arial" w:hAnsi="Arial" w:cs="Arial"/>
          <w:sz w:val="20"/>
          <w:szCs w:val="20"/>
        </w:rPr>
        <w:t>)</w:t>
      </w:r>
      <w:r w:rsidRPr="003B21C8">
        <w:rPr>
          <w:rFonts w:ascii="Arial" w:hAnsi="Arial" w:cs="Arial"/>
          <w:sz w:val="20"/>
          <w:szCs w:val="20"/>
        </w:rPr>
        <w:t xml:space="preserve"> el resultado corresponde al valor que se deberá diligenciar como oferta económica en </w:t>
      </w:r>
      <w:r w:rsidRPr="003B21C8">
        <w:rPr>
          <w:rFonts w:ascii="Arial" w:hAnsi="Arial" w:cs="Arial"/>
          <w:sz w:val="20"/>
          <w:szCs w:val="16"/>
        </w:rPr>
        <w:t xml:space="preserve">el </w:t>
      </w:r>
      <w:r w:rsidRPr="003B21C8">
        <w:rPr>
          <w:rFonts w:ascii="Arial" w:hAnsi="Arial" w:cs="Arial"/>
          <w:i/>
          <w:sz w:val="20"/>
          <w:szCs w:val="16"/>
        </w:rPr>
        <w:t>“Sobre 2 – Económico”</w:t>
      </w:r>
      <w:r w:rsidRPr="003B21C8">
        <w:rPr>
          <w:rFonts w:ascii="Arial" w:hAnsi="Arial" w:cs="Arial"/>
          <w:sz w:val="20"/>
          <w:szCs w:val="16"/>
        </w:rPr>
        <w:t xml:space="preserve"> de la plataforma SECOP II</w:t>
      </w:r>
      <w:r>
        <w:rPr>
          <w:rFonts w:ascii="Arial" w:hAnsi="Arial" w:cs="Arial"/>
          <w:sz w:val="20"/>
          <w:szCs w:val="16"/>
        </w:rPr>
        <w:t xml:space="preserve">, como </w:t>
      </w:r>
      <w:r>
        <w:rPr>
          <w:rFonts w:ascii="Arial" w:hAnsi="Arial" w:cs="Arial"/>
          <w:b/>
          <w:sz w:val="20"/>
          <w:szCs w:val="16"/>
        </w:rPr>
        <w:t>precio unitario</w:t>
      </w:r>
      <w:r>
        <w:rPr>
          <w:rFonts w:ascii="Arial" w:hAnsi="Arial" w:cs="Arial"/>
          <w:sz w:val="20"/>
          <w:szCs w:val="16"/>
        </w:rPr>
        <w:t>.</w:t>
      </w:r>
    </w:p>
    <w:p w14:paraId="3132ED01" w14:textId="77777777" w:rsidR="007056B3" w:rsidRDefault="007056B3" w:rsidP="007056B3">
      <w:pPr>
        <w:ind w:left="720" w:right="29"/>
        <w:jc w:val="both"/>
        <w:rPr>
          <w:rFonts w:ascii="Arial" w:hAnsi="Arial" w:cs="Arial"/>
          <w:sz w:val="20"/>
          <w:szCs w:val="16"/>
        </w:rPr>
      </w:pPr>
    </w:p>
    <w:p w14:paraId="09BB1CA7" w14:textId="77777777" w:rsidR="007056B3" w:rsidRPr="003B21C8" w:rsidRDefault="007056B3" w:rsidP="007056B3">
      <w:pPr>
        <w:ind w:left="720" w:right="29"/>
        <w:jc w:val="center"/>
        <w:rPr>
          <w:rFonts w:ascii="Arial" w:hAnsi="Arial" w:cs="Arial"/>
          <w:sz w:val="20"/>
          <w:szCs w:val="16"/>
        </w:rPr>
      </w:pPr>
      <w:r w:rsidRPr="003B21C8">
        <w:rPr>
          <w:rFonts w:ascii="Arial" w:hAnsi="Arial" w:cs="Arial"/>
          <w:b/>
          <w:bCs/>
          <w:iCs/>
          <w:color w:val="000000"/>
          <w:sz w:val="20"/>
          <w:szCs w:val="16"/>
        </w:rPr>
        <w:t>Presupuesto oficial del lote</w:t>
      </w:r>
      <w:r>
        <w:rPr>
          <w:rFonts w:ascii="Arial" w:hAnsi="Arial" w:cs="Arial"/>
          <w:b/>
          <w:bCs/>
          <w:iCs/>
          <w:color w:val="000000"/>
          <w:sz w:val="20"/>
          <w:szCs w:val="16"/>
        </w:rPr>
        <w:t xml:space="preserve"> </w:t>
      </w:r>
      <w:r w:rsidRPr="003B21C8">
        <w:rPr>
          <w:rFonts w:ascii="Arial" w:hAnsi="Arial" w:cs="Arial"/>
          <w:bCs/>
          <w:iCs/>
          <w:color w:val="000000"/>
          <w:sz w:val="20"/>
          <w:szCs w:val="16"/>
        </w:rPr>
        <w:t xml:space="preserve">– </w:t>
      </w:r>
      <w:r w:rsidRPr="003B21C8">
        <w:rPr>
          <w:rFonts w:ascii="Arial" w:hAnsi="Arial" w:cs="Arial"/>
          <w:b/>
          <w:bCs/>
          <w:iCs/>
          <w:color w:val="000000"/>
          <w:sz w:val="20"/>
          <w:szCs w:val="16"/>
        </w:rPr>
        <w:t>descuento ofertado</w:t>
      </w:r>
      <w:r w:rsidRPr="003B21C8">
        <w:rPr>
          <w:rFonts w:ascii="Arial" w:hAnsi="Arial" w:cs="Arial"/>
          <w:bCs/>
          <w:iCs/>
          <w:color w:val="000000"/>
          <w:sz w:val="20"/>
          <w:szCs w:val="16"/>
        </w:rPr>
        <w:t xml:space="preserve"> = </w:t>
      </w:r>
      <w:r w:rsidRPr="003B21C8">
        <w:rPr>
          <w:rFonts w:ascii="Arial" w:hAnsi="Arial" w:cs="Arial"/>
          <w:b/>
          <w:bCs/>
          <w:iCs/>
          <w:color w:val="000000"/>
          <w:sz w:val="20"/>
          <w:szCs w:val="16"/>
        </w:rPr>
        <w:t>Precio unitario</w:t>
      </w:r>
    </w:p>
    <w:p w14:paraId="6A46EB9C" w14:textId="77777777" w:rsidR="007056B3" w:rsidRPr="008F31FF" w:rsidRDefault="007056B3" w:rsidP="007056B3">
      <w:pPr>
        <w:ind w:right="29"/>
        <w:jc w:val="both"/>
        <w:rPr>
          <w:rFonts w:ascii="Arial" w:hAnsi="Arial" w:cs="Arial"/>
          <w:sz w:val="20"/>
          <w:szCs w:val="16"/>
        </w:rPr>
      </w:pPr>
    </w:p>
    <w:p w14:paraId="3DC9C1AC" w14:textId="77777777" w:rsidR="007056B3" w:rsidRDefault="007056B3" w:rsidP="007056B3">
      <w:pPr>
        <w:ind w:left="720" w:right="29"/>
        <w:jc w:val="both"/>
        <w:rPr>
          <w:rFonts w:ascii="Arial" w:hAnsi="Arial" w:cs="Arial"/>
          <w:b/>
          <w:color w:val="000000"/>
          <w:sz w:val="20"/>
          <w:szCs w:val="22"/>
        </w:rPr>
      </w:pPr>
      <w:r w:rsidRPr="00C2724C">
        <w:rPr>
          <w:rFonts w:ascii="Arial" w:hAnsi="Arial" w:cs="Arial"/>
          <w:b/>
          <w:bCs/>
          <w:iCs/>
          <w:color w:val="000000"/>
          <w:sz w:val="20"/>
          <w:szCs w:val="16"/>
        </w:rPr>
        <w:t>Ejemplo:</w:t>
      </w:r>
      <w:r>
        <w:rPr>
          <w:rFonts w:ascii="Arial" w:hAnsi="Arial" w:cs="Arial"/>
          <w:bCs/>
          <w:iCs/>
          <w:color w:val="000000"/>
          <w:sz w:val="20"/>
          <w:szCs w:val="16"/>
        </w:rPr>
        <w:t xml:space="preserve"> E</w:t>
      </w:r>
      <w:r w:rsidRPr="008F31FF">
        <w:rPr>
          <w:rFonts w:ascii="Arial" w:hAnsi="Arial" w:cs="Arial"/>
          <w:bCs/>
          <w:iCs/>
          <w:color w:val="000000"/>
          <w:sz w:val="20"/>
          <w:szCs w:val="16"/>
        </w:rPr>
        <w:t xml:space="preserve">l presupuesto oficial </w:t>
      </w:r>
      <w:r>
        <w:rPr>
          <w:rFonts w:ascii="Arial" w:hAnsi="Arial" w:cs="Arial"/>
          <w:bCs/>
          <w:iCs/>
          <w:color w:val="000000"/>
          <w:sz w:val="20"/>
          <w:szCs w:val="16"/>
        </w:rPr>
        <w:t xml:space="preserve">del proceso </w:t>
      </w:r>
      <w:r w:rsidRPr="008F31FF">
        <w:rPr>
          <w:rFonts w:ascii="Arial" w:hAnsi="Arial" w:cs="Arial"/>
          <w:bCs/>
          <w:iCs/>
          <w:color w:val="000000"/>
          <w:sz w:val="20"/>
          <w:szCs w:val="16"/>
        </w:rPr>
        <w:t xml:space="preserve">corresponde a </w:t>
      </w:r>
      <w:r w:rsidRPr="00C2724C">
        <w:rPr>
          <w:rFonts w:ascii="Arial" w:hAnsi="Arial" w:cs="Arial"/>
          <w:b/>
          <w:color w:val="000000"/>
          <w:sz w:val="20"/>
          <w:szCs w:val="16"/>
        </w:rPr>
        <w:t>$</w:t>
      </w:r>
      <w:r w:rsidRPr="001C5825">
        <w:rPr>
          <w:rFonts w:ascii="Arial" w:eastAsia="Arial" w:hAnsi="Arial" w:cs="Arial"/>
          <w:b/>
          <w:bCs/>
          <w:sz w:val="20"/>
          <w:szCs w:val="20"/>
          <w:lang w:val="es-MX"/>
        </w:rPr>
        <w:t>2.502.087.912</w:t>
      </w:r>
      <w:r>
        <w:rPr>
          <w:rFonts w:ascii="Arial" w:hAnsi="Arial" w:cs="Arial"/>
          <w:b/>
          <w:color w:val="000000"/>
          <w:sz w:val="20"/>
          <w:szCs w:val="16"/>
        </w:rPr>
        <w:t xml:space="preserve">, </w:t>
      </w:r>
      <w:r>
        <w:rPr>
          <w:rFonts w:ascii="Arial" w:hAnsi="Arial" w:cs="Arial"/>
          <w:color w:val="000000"/>
          <w:sz w:val="20"/>
          <w:szCs w:val="16"/>
        </w:rPr>
        <w:t xml:space="preserve">el proponente ofrece un descuento de </w:t>
      </w:r>
      <w:r w:rsidRPr="00C2724C">
        <w:rPr>
          <w:rFonts w:ascii="Arial" w:hAnsi="Arial" w:cs="Arial"/>
          <w:b/>
          <w:color w:val="000000"/>
          <w:sz w:val="20"/>
          <w:szCs w:val="16"/>
        </w:rPr>
        <w:t>5%</w:t>
      </w:r>
      <w:r>
        <w:rPr>
          <w:rFonts w:ascii="Arial" w:hAnsi="Arial" w:cs="Arial"/>
          <w:color w:val="000000"/>
          <w:sz w:val="20"/>
          <w:szCs w:val="16"/>
        </w:rPr>
        <w:t xml:space="preserve"> sobre los </w:t>
      </w:r>
      <w:r>
        <w:rPr>
          <w:rFonts w:ascii="Arial" w:hAnsi="Arial" w:cs="Arial"/>
          <w:sz w:val="20"/>
          <w:szCs w:val="20"/>
        </w:rPr>
        <w:t>valores unitarios estimados de cada uno los ítems que conforman el proceso</w:t>
      </w:r>
      <w:r w:rsidRPr="00C2724C">
        <w:rPr>
          <w:rFonts w:ascii="Arial" w:hAnsi="Arial" w:cs="Arial"/>
          <w:color w:val="000000"/>
          <w:sz w:val="20"/>
          <w:szCs w:val="20"/>
        </w:rPr>
        <w:t xml:space="preserve">, éste 5% equivale a </w:t>
      </w:r>
      <w:r w:rsidRPr="00C2724C">
        <w:rPr>
          <w:rFonts w:ascii="Arial" w:hAnsi="Arial" w:cs="Arial"/>
          <w:b/>
          <w:color w:val="000000"/>
          <w:sz w:val="20"/>
          <w:szCs w:val="20"/>
        </w:rPr>
        <w:t>$</w:t>
      </w:r>
      <w:r>
        <w:rPr>
          <w:rFonts w:ascii="Arial" w:hAnsi="Arial" w:cs="Arial"/>
          <w:b/>
          <w:color w:val="000000"/>
          <w:sz w:val="20"/>
          <w:szCs w:val="20"/>
        </w:rPr>
        <w:t>125.104.395,60</w:t>
      </w:r>
      <w:r w:rsidRPr="00B561E7">
        <w:rPr>
          <w:rFonts w:ascii="Arial" w:hAnsi="Arial" w:cs="Arial"/>
          <w:b/>
          <w:color w:val="000000"/>
          <w:sz w:val="20"/>
          <w:szCs w:val="20"/>
        </w:rPr>
        <w:t xml:space="preserve"> </w:t>
      </w:r>
      <w:r w:rsidRPr="00B561E7">
        <w:rPr>
          <w:rFonts w:ascii="Arial" w:hAnsi="Arial" w:cs="Arial"/>
          <w:color w:val="000000"/>
          <w:sz w:val="20"/>
          <w:szCs w:val="20"/>
        </w:rPr>
        <w:t>(</w:t>
      </w:r>
      <w:r w:rsidRPr="00C2724C">
        <w:rPr>
          <w:rFonts w:ascii="Arial" w:hAnsi="Arial" w:cs="Arial"/>
          <w:b/>
          <w:color w:val="000000"/>
          <w:sz w:val="20"/>
          <w:szCs w:val="16"/>
        </w:rPr>
        <w:t>$</w:t>
      </w:r>
      <w:r w:rsidRPr="001C5825">
        <w:rPr>
          <w:rFonts w:ascii="Arial" w:eastAsia="Arial" w:hAnsi="Arial" w:cs="Arial"/>
          <w:b/>
          <w:bCs/>
          <w:sz w:val="20"/>
          <w:szCs w:val="20"/>
          <w:lang w:val="es-MX"/>
        </w:rPr>
        <w:t>2.502.087.912</w:t>
      </w:r>
      <w:r>
        <w:rPr>
          <w:rFonts w:ascii="Arial" w:hAnsi="Arial" w:cs="Arial"/>
          <w:b/>
          <w:color w:val="000000"/>
          <w:sz w:val="20"/>
          <w:szCs w:val="16"/>
        </w:rPr>
        <w:t xml:space="preserve"> * </w:t>
      </w:r>
      <w:r w:rsidRPr="003B21C8">
        <w:rPr>
          <w:rFonts w:ascii="Arial" w:hAnsi="Arial" w:cs="Arial"/>
          <w:b/>
          <w:color w:val="000000"/>
          <w:sz w:val="20"/>
          <w:szCs w:val="20"/>
        </w:rPr>
        <w:t>5%</w:t>
      </w:r>
      <w:r>
        <w:rPr>
          <w:rFonts w:ascii="Arial" w:hAnsi="Arial" w:cs="Arial"/>
          <w:color w:val="000000"/>
          <w:sz w:val="20"/>
          <w:szCs w:val="20"/>
        </w:rPr>
        <w:t xml:space="preserve"> = </w:t>
      </w:r>
      <w:r w:rsidRPr="00C2724C">
        <w:rPr>
          <w:rFonts w:ascii="Arial" w:hAnsi="Arial" w:cs="Arial"/>
          <w:b/>
          <w:color w:val="000000"/>
          <w:sz w:val="20"/>
          <w:szCs w:val="20"/>
        </w:rPr>
        <w:t>$</w:t>
      </w:r>
      <w:r>
        <w:rPr>
          <w:rFonts w:ascii="Arial" w:hAnsi="Arial" w:cs="Arial"/>
          <w:b/>
          <w:color w:val="000000"/>
          <w:sz w:val="20"/>
          <w:szCs w:val="20"/>
        </w:rPr>
        <w:t>125.104.395,60</w:t>
      </w:r>
      <w:r>
        <w:rPr>
          <w:rFonts w:ascii="Arial" w:hAnsi="Arial" w:cs="Arial"/>
          <w:color w:val="000000"/>
          <w:sz w:val="20"/>
          <w:szCs w:val="20"/>
        </w:rPr>
        <w:t>), por lo tanto, e</w:t>
      </w:r>
      <w:r>
        <w:rPr>
          <w:rFonts w:ascii="Arial" w:hAnsi="Arial" w:cs="Arial"/>
          <w:sz w:val="20"/>
          <w:szCs w:val="16"/>
        </w:rPr>
        <w:t xml:space="preserve">n el </w:t>
      </w:r>
      <w:r w:rsidRPr="003B21C8">
        <w:rPr>
          <w:rFonts w:ascii="Arial" w:hAnsi="Arial" w:cs="Arial"/>
          <w:i/>
          <w:sz w:val="20"/>
          <w:szCs w:val="16"/>
        </w:rPr>
        <w:t>“Sobre 2 – Económico”</w:t>
      </w:r>
      <w:r>
        <w:rPr>
          <w:rFonts w:ascii="Arial" w:hAnsi="Arial" w:cs="Arial"/>
          <w:sz w:val="20"/>
          <w:szCs w:val="16"/>
        </w:rPr>
        <w:t xml:space="preserve"> de la plataforma SECOP II d</w:t>
      </w:r>
      <w:r w:rsidRPr="006E5EF2">
        <w:rPr>
          <w:rFonts w:ascii="Arial" w:hAnsi="Arial" w:cs="Arial"/>
          <w:sz w:val="20"/>
          <w:szCs w:val="16"/>
        </w:rPr>
        <w:t>eberá</w:t>
      </w:r>
      <w:r>
        <w:rPr>
          <w:rFonts w:ascii="Arial" w:hAnsi="Arial" w:cs="Arial"/>
          <w:color w:val="000000"/>
          <w:sz w:val="20"/>
          <w:szCs w:val="20"/>
        </w:rPr>
        <w:t xml:space="preserve"> diligenciar como precio unitario un valor de </w:t>
      </w:r>
      <w:r w:rsidRPr="00B561E7">
        <w:rPr>
          <w:rFonts w:ascii="Arial" w:hAnsi="Arial" w:cs="Arial"/>
          <w:b/>
          <w:color w:val="000000"/>
          <w:sz w:val="20"/>
          <w:szCs w:val="20"/>
        </w:rPr>
        <w:t>$</w:t>
      </w:r>
      <w:r w:rsidRPr="00A27366">
        <w:rPr>
          <w:rFonts w:ascii="Arial" w:hAnsi="Arial" w:cs="Arial"/>
          <w:b/>
          <w:color w:val="000000"/>
          <w:sz w:val="20"/>
          <w:szCs w:val="20"/>
        </w:rPr>
        <w:t>2.376.983.516,40</w:t>
      </w:r>
      <w:r>
        <w:rPr>
          <w:rFonts w:ascii="Arial" w:hAnsi="Arial" w:cs="Arial"/>
          <w:b/>
          <w:color w:val="000000"/>
          <w:sz w:val="20"/>
          <w:szCs w:val="22"/>
        </w:rPr>
        <w:t>.</w:t>
      </w:r>
    </w:p>
    <w:p w14:paraId="0017C2F2" w14:textId="77777777" w:rsidR="007056B3" w:rsidRDefault="007056B3" w:rsidP="007056B3">
      <w:pPr>
        <w:ind w:left="720" w:right="29"/>
        <w:jc w:val="both"/>
        <w:rPr>
          <w:rFonts w:ascii="Arial" w:hAnsi="Arial" w:cs="Arial"/>
          <w:b/>
          <w:color w:val="000000"/>
          <w:sz w:val="20"/>
          <w:szCs w:val="22"/>
        </w:rPr>
      </w:pPr>
    </w:p>
    <w:p w14:paraId="2A9E8120" w14:textId="77777777" w:rsidR="007056B3" w:rsidRPr="00F15F02" w:rsidRDefault="007056B3" w:rsidP="007056B3">
      <w:pPr>
        <w:ind w:left="720" w:right="29"/>
        <w:jc w:val="center"/>
        <w:rPr>
          <w:rFonts w:ascii="Arial" w:hAnsi="Arial" w:cs="Arial"/>
          <w:b/>
          <w:bCs/>
          <w:iCs/>
          <w:color w:val="000000"/>
          <w:sz w:val="20"/>
          <w:szCs w:val="16"/>
        </w:rPr>
      </w:pPr>
      <w:r w:rsidRPr="00F15F02">
        <w:rPr>
          <w:rFonts w:ascii="Arial" w:hAnsi="Arial" w:cs="Arial"/>
          <w:b/>
          <w:color w:val="000000"/>
          <w:sz w:val="20"/>
          <w:szCs w:val="16"/>
        </w:rPr>
        <w:t>$</w:t>
      </w:r>
      <w:r w:rsidRPr="001C5825">
        <w:rPr>
          <w:rFonts w:ascii="Arial" w:eastAsia="Arial" w:hAnsi="Arial" w:cs="Arial"/>
          <w:b/>
          <w:bCs/>
          <w:sz w:val="20"/>
          <w:szCs w:val="20"/>
          <w:lang w:val="es-MX"/>
        </w:rPr>
        <w:t>2.502.087.912</w:t>
      </w:r>
      <w:r>
        <w:rPr>
          <w:rFonts w:ascii="Arial" w:eastAsia="Arial" w:hAnsi="Arial" w:cs="Arial"/>
          <w:b/>
          <w:bCs/>
          <w:sz w:val="20"/>
          <w:szCs w:val="20"/>
          <w:lang w:val="es-MX"/>
        </w:rPr>
        <w:t>,00</w:t>
      </w:r>
      <w:r w:rsidRPr="00F15F02">
        <w:rPr>
          <w:rFonts w:ascii="Arial" w:hAnsi="Arial" w:cs="Arial"/>
          <w:b/>
          <w:color w:val="000000"/>
          <w:sz w:val="20"/>
          <w:szCs w:val="16"/>
        </w:rPr>
        <w:t xml:space="preserve"> - </w:t>
      </w:r>
      <w:r w:rsidRPr="00F15F02">
        <w:rPr>
          <w:rFonts w:ascii="Arial" w:hAnsi="Arial" w:cs="Arial"/>
          <w:b/>
          <w:color w:val="000000"/>
          <w:sz w:val="20"/>
          <w:szCs w:val="20"/>
        </w:rPr>
        <w:t>$</w:t>
      </w:r>
      <w:r>
        <w:rPr>
          <w:rFonts w:ascii="Arial" w:hAnsi="Arial" w:cs="Arial"/>
          <w:b/>
          <w:color w:val="000000"/>
          <w:sz w:val="20"/>
          <w:szCs w:val="20"/>
        </w:rPr>
        <w:t>125.104.395,60</w:t>
      </w:r>
      <w:r w:rsidRPr="00F15F02">
        <w:rPr>
          <w:rFonts w:ascii="Arial" w:hAnsi="Arial" w:cs="Arial"/>
          <w:b/>
          <w:color w:val="000000"/>
          <w:sz w:val="20"/>
          <w:szCs w:val="20"/>
        </w:rPr>
        <w:t xml:space="preserve"> = $</w:t>
      </w:r>
      <w:r w:rsidRPr="00A27366">
        <w:rPr>
          <w:rFonts w:ascii="Arial" w:hAnsi="Arial" w:cs="Arial"/>
          <w:b/>
          <w:color w:val="000000"/>
          <w:sz w:val="20"/>
          <w:szCs w:val="20"/>
        </w:rPr>
        <w:t>2.376.983.516,40</w:t>
      </w:r>
    </w:p>
    <w:p w14:paraId="177BE551" w14:textId="77777777" w:rsidR="00E51DC8" w:rsidRDefault="00E51DC8" w:rsidP="003C2BD2">
      <w:pPr>
        <w:shd w:val="clear" w:color="auto" w:fill="FFFFFF"/>
        <w:jc w:val="both"/>
        <w:rPr>
          <w:rFonts w:ascii="Arial" w:hAnsi="Arial" w:cs="Arial"/>
          <w:sz w:val="20"/>
          <w:szCs w:val="16"/>
          <w:shd w:val="clear" w:color="auto" w:fill="FFFFFF"/>
          <w:lang w:eastAsia="es-CO"/>
        </w:rPr>
      </w:pPr>
    </w:p>
    <w:p w14:paraId="1E362CD9" w14:textId="77777777" w:rsidR="00354622" w:rsidRDefault="00354622" w:rsidP="001B7DFB">
      <w:pPr>
        <w:pStyle w:val="Prrafodelista"/>
        <w:tabs>
          <w:tab w:val="left" w:pos="240"/>
          <w:tab w:val="left" w:pos="6210"/>
        </w:tabs>
        <w:ind w:left="0"/>
        <w:jc w:val="center"/>
        <w:rPr>
          <w:rFonts w:ascii="Arial" w:hAnsi="Arial" w:cs="Arial"/>
          <w:b/>
          <w:sz w:val="20"/>
          <w:szCs w:val="20"/>
        </w:rPr>
      </w:pPr>
    </w:p>
    <w:tbl>
      <w:tblPr>
        <w:tblW w:w="5000" w:type="pct"/>
        <w:tblCellMar>
          <w:left w:w="70" w:type="dxa"/>
          <w:right w:w="70" w:type="dxa"/>
        </w:tblCellMar>
        <w:tblLook w:val="04A0" w:firstRow="1" w:lastRow="0" w:firstColumn="1" w:lastColumn="0" w:noHBand="0" w:noVBand="1"/>
      </w:tblPr>
      <w:tblGrid>
        <w:gridCol w:w="623"/>
        <w:gridCol w:w="5057"/>
        <w:gridCol w:w="1908"/>
        <w:gridCol w:w="2148"/>
      </w:tblGrid>
      <w:tr w:rsidR="007056B3" w:rsidRPr="007056B3" w14:paraId="77DF100F" w14:textId="77777777" w:rsidTr="007056B3">
        <w:trPr>
          <w:trHeight w:val="20"/>
          <w:tblHeader/>
        </w:trPr>
        <w:tc>
          <w:tcPr>
            <w:tcW w:w="320" w:type="pct"/>
            <w:tcBorders>
              <w:top w:val="single" w:sz="4" w:space="0" w:color="auto"/>
              <w:left w:val="single" w:sz="4" w:space="0" w:color="auto"/>
              <w:bottom w:val="single" w:sz="4" w:space="0" w:color="auto"/>
              <w:right w:val="single" w:sz="4" w:space="0" w:color="auto"/>
            </w:tcBorders>
            <w:shd w:val="clear" w:color="000000" w:fill="D0CECE"/>
            <w:vAlign w:val="center"/>
            <w:hideMark/>
          </w:tcPr>
          <w:p w14:paraId="373DA52A" w14:textId="77777777" w:rsidR="007056B3" w:rsidRPr="007056B3" w:rsidRDefault="007056B3" w:rsidP="007056B3">
            <w:pPr>
              <w:jc w:val="center"/>
              <w:rPr>
                <w:rFonts w:ascii="Arial" w:hAnsi="Arial" w:cs="Arial"/>
                <w:b/>
                <w:bCs/>
                <w:sz w:val="16"/>
                <w:szCs w:val="16"/>
                <w:lang w:eastAsia="es-CO"/>
              </w:rPr>
            </w:pPr>
            <w:r w:rsidRPr="007056B3">
              <w:rPr>
                <w:rFonts w:ascii="Arial" w:hAnsi="Arial" w:cs="Arial"/>
                <w:b/>
                <w:bCs/>
                <w:sz w:val="16"/>
                <w:szCs w:val="16"/>
                <w:lang w:eastAsia="es-CO"/>
              </w:rPr>
              <w:t>ITEM</w:t>
            </w:r>
          </w:p>
        </w:tc>
        <w:tc>
          <w:tcPr>
            <w:tcW w:w="2597" w:type="pct"/>
            <w:tcBorders>
              <w:top w:val="single" w:sz="4" w:space="0" w:color="auto"/>
              <w:left w:val="nil"/>
              <w:bottom w:val="single" w:sz="4" w:space="0" w:color="auto"/>
              <w:right w:val="single" w:sz="4" w:space="0" w:color="auto"/>
            </w:tcBorders>
            <w:shd w:val="clear" w:color="000000" w:fill="D0CECE"/>
            <w:vAlign w:val="center"/>
            <w:hideMark/>
          </w:tcPr>
          <w:p w14:paraId="52F61559" w14:textId="77777777" w:rsidR="007056B3" w:rsidRPr="007056B3" w:rsidRDefault="007056B3" w:rsidP="007056B3">
            <w:pPr>
              <w:jc w:val="center"/>
              <w:rPr>
                <w:rFonts w:ascii="Arial" w:hAnsi="Arial" w:cs="Arial"/>
                <w:b/>
                <w:bCs/>
                <w:sz w:val="16"/>
                <w:szCs w:val="16"/>
                <w:lang w:eastAsia="es-CO"/>
              </w:rPr>
            </w:pPr>
            <w:r w:rsidRPr="007056B3">
              <w:rPr>
                <w:rFonts w:ascii="Arial" w:hAnsi="Arial" w:cs="Arial"/>
                <w:b/>
                <w:bCs/>
                <w:sz w:val="16"/>
                <w:szCs w:val="16"/>
                <w:lang w:eastAsia="es-CO"/>
              </w:rPr>
              <w:t>DESCRIPCION</w:t>
            </w:r>
          </w:p>
        </w:tc>
        <w:tc>
          <w:tcPr>
            <w:tcW w:w="980" w:type="pct"/>
            <w:tcBorders>
              <w:top w:val="single" w:sz="4" w:space="0" w:color="auto"/>
              <w:left w:val="nil"/>
              <w:bottom w:val="single" w:sz="4" w:space="0" w:color="auto"/>
              <w:right w:val="single" w:sz="4" w:space="0" w:color="auto"/>
            </w:tcBorders>
            <w:shd w:val="clear" w:color="000000" w:fill="D0CECE"/>
            <w:vAlign w:val="center"/>
            <w:hideMark/>
          </w:tcPr>
          <w:p w14:paraId="459DD00C" w14:textId="77777777" w:rsidR="007056B3" w:rsidRPr="007056B3" w:rsidRDefault="007056B3" w:rsidP="007056B3">
            <w:pPr>
              <w:jc w:val="center"/>
              <w:rPr>
                <w:rFonts w:ascii="Arial" w:hAnsi="Arial" w:cs="Arial"/>
                <w:b/>
                <w:bCs/>
                <w:sz w:val="16"/>
                <w:szCs w:val="16"/>
                <w:lang w:eastAsia="es-CO"/>
              </w:rPr>
            </w:pPr>
            <w:r w:rsidRPr="007056B3">
              <w:rPr>
                <w:rFonts w:ascii="Arial" w:hAnsi="Arial" w:cs="Arial"/>
                <w:b/>
                <w:bCs/>
                <w:sz w:val="16"/>
                <w:szCs w:val="16"/>
                <w:lang w:eastAsia="es-CO"/>
              </w:rPr>
              <w:t>UNIDAD DE MEDIDA</w:t>
            </w:r>
          </w:p>
        </w:tc>
        <w:tc>
          <w:tcPr>
            <w:tcW w:w="1103" w:type="pct"/>
            <w:tcBorders>
              <w:top w:val="single" w:sz="4" w:space="0" w:color="auto"/>
              <w:left w:val="nil"/>
              <w:bottom w:val="single" w:sz="4" w:space="0" w:color="auto"/>
              <w:right w:val="single" w:sz="4" w:space="0" w:color="auto"/>
            </w:tcBorders>
            <w:shd w:val="clear" w:color="000000" w:fill="D0CECE"/>
            <w:vAlign w:val="center"/>
            <w:hideMark/>
          </w:tcPr>
          <w:p w14:paraId="52433898" w14:textId="76284E07" w:rsidR="007056B3" w:rsidRPr="007056B3" w:rsidRDefault="007056B3" w:rsidP="007056B3">
            <w:pPr>
              <w:jc w:val="center"/>
              <w:rPr>
                <w:rFonts w:ascii="Arial" w:hAnsi="Arial" w:cs="Arial"/>
                <w:b/>
                <w:bCs/>
                <w:sz w:val="16"/>
                <w:szCs w:val="16"/>
                <w:lang w:eastAsia="es-CO"/>
              </w:rPr>
            </w:pPr>
            <w:r w:rsidRPr="007056B3">
              <w:rPr>
                <w:rFonts w:ascii="Arial" w:hAnsi="Arial" w:cs="Arial"/>
                <w:b/>
                <w:bCs/>
                <w:sz w:val="16"/>
                <w:szCs w:val="16"/>
                <w:lang w:eastAsia="es-CO"/>
              </w:rPr>
              <w:t xml:space="preserve"> VALOR </w:t>
            </w:r>
            <w:r>
              <w:rPr>
                <w:rFonts w:ascii="Arial" w:hAnsi="Arial" w:cs="Arial"/>
                <w:b/>
                <w:bCs/>
                <w:sz w:val="16"/>
                <w:szCs w:val="16"/>
                <w:lang w:eastAsia="es-CO"/>
              </w:rPr>
              <w:t xml:space="preserve">UNITARIO </w:t>
            </w:r>
            <w:r w:rsidRPr="007056B3">
              <w:rPr>
                <w:rFonts w:ascii="Arial" w:hAnsi="Arial" w:cs="Arial"/>
                <w:b/>
                <w:bCs/>
                <w:sz w:val="16"/>
                <w:szCs w:val="16"/>
                <w:lang w:eastAsia="es-CO"/>
              </w:rPr>
              <w:t xml:space="preserve">ESTIMADO  </w:t>
            </w:r>
          </w:p>
        </w:tc>
      </w:tr>
      <w:tr w:rsidR="007056B3" w:rsidRPr="007056B3" w14:paraId="02D01860" w14:textId="77777777" w:rsidTr="007056B3">
        <w:trPr>
          <w:trHeight w:val="20"/>
        </w:trPr>
        <w:tc>
          <w:tcPr>
            <w:tcW w:w="320" w:type="pct"/>
            <w:tcBorders>
              <w:top w:val="nil"/>
              <w:left w:val="single" w:sz="4" w:space="0" w:color="auto"/>
              <w:bottom w:val="single" w:sz="4" w:space="0" w:color="auto"/>
              <w:right w:val="single" w:sz="4" w:space="0" w:color="auto"/>
            </w:tcBorders>
            <w:shd w:val="clear" w:color="000000" w:fill="D0CECE"/>
            <w:vAlign w:val="center"/>
            <w:hideMark/>
          </w:tcPr>
          <w:p w14:paraId="4377FE6B"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1.</w:t>
            </w:r>
          </w:p>
        </w:tc>
        <w:tc>
          <w:tcPr>
            <w:tcW w:w="2597" w:type="pct"/>
            <w:tcBorders>
              <w:top w:val="nil"/>
              <w:left w:val="nil"/>
              <w:bottom w:val="single" w:sz="4" w:space="0" w:color="auto"/>
              <w:right w:val="single" w:sz="4" w:space="0" w:color="auto"/>
            </w:tcBorders>
            <w:shd w:val="clear" w:color="000000" w:fill="D0CECE"/>
            <w:vAlign w:val="center"/>
            <w:hideMark/>
          </w:tcPr>
          <w:p w14:paraId="6D682928" w14:textId="77777777" w:rsidR="007056B3" w:rsidRPr="007056B3" w:rsidRDefault="007056B3" w:rsidP="007056B3">
            <w:pPr>
              <w:jc w:val="center"/>
              <w:rPr>
                <w:rFonts w:ascii="Arial" w:hAnsi="Arial" w:cs="Arial"/>
                <w:b/>
                <w:bCs/>
                <w:sz w:val="16"/>
                <w:szCs w:val="16"/>
                <w:lang w:eastAsia="es-CO"/>
              </w:rPr>
            </w:pPr>
            <w:r w:rsidRPr="007056B3">
              <w:rPr>
                <w:rFonts w:ascii="Arial" w:hAnsi="Arial" w:cs="Arial"/>
                <w:b/>
                <w:bCs/>
                <w:sz w:val="16"/>
                <w:szCs w:val="16"/>
                <w:lang w:eastAsia="es-CO"/>
              </w:rPr>
              <w:t xml:space="preserve">TRANSPORTE DE MUESTRAS DE LABORATORIO CLINICO TRANSPORTE DE MUESTRAS NIVEL LOCAL (BOGOTA) Transporte de muestras biológicas desde los diferentes puntos de toma de muestras en la ciudad de Bogotá y entrega en el Laboratorio Clínico de Referencia Nacional ubicado en el edificio BG. Edgar Yesid Duarte Valero Carrera 68B bis No.44-58 </w:t>
            </w:r>
            <w:proofErr w:type="spellStart"/>
            <w:r w:rsidRPr="007056B3">
              <w:rPr>
                <w:rFonts w:ascii="Arial" w:hAnsi="Arial" w:cs="Arial"/>
                <w:b/>
                <w:bCs/>
                <w:sz w:val="16"/>
                <w:szCs w:val="16"/>
                <w:lang w:eastAsia="es-CO"/>
              </w:rPr>
              <w:t>ó</w:t>
            </w:r>
            <w:proofErr w:type="spellEnd"/>
            <w:r w:rsidRPr="007056B3">
              <w:rPr>
                <w:rFonts w:ascii="Arial" w:hAnsi="Arial" w:cs="Arial"/>
                <w:b/>
                <w:bCs/>
                <w:sz w:val="16"/>
                <w:szCs w:val="16"/>
                <w:lang w:eastAsia="es-CO"/>
              </w:rPr>
              <w:t xml:space="preserve"> en Laboratorio Clínico HOSPITAL CENTRAL DE LA POLICIA: Carrera 59 No. 26-21 CAN</w:t>
            </w:r>
          </w:p>
        </w:tc>
        <w:tc>
          <w:tcPr>
            <w:tcW w:w="980" w:type="pct"/>
            <w:tcBorders>
              <w:top w:val="nil"/>
              <w:left w:val="nil"/>
              <w:bottom w:val="single" w:sz="4" w:space="0" w:color="auto"/>
              <w:right w:val="single" w:sz="4" w:space="0" w:color="auto"/>
            </w:tcBorders>
            <w:shd w:val="clear" w:color="000000" w:fill="D0CECE"/>
            <w:vAlign w:val="center"/>
            <w:hideMark/>
          </w:tcPr>
          <w:p w14:paraId="4FFFDF03"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LOCAL </w:t>
            </w:r>
          </w:p>
        </w:tc>
        <w:tc>
          <w:tcPr>
            <w:tcW w:w="1103" w:type="pct"/>
            <w:tcBorders>
              <w:top w:val="nil"/>
              <w:left w:val="nil"/>
              <w:bottom w:val="single" w:sz="4" w:space="0" w:color="auto"/>
              <w:right w:val="single" w:sz="4" w:space="0" w:color="auto"/>
            </w:tcBorders>
            <w:shd w:val="clear" w:color="000000" w:fill="D0CECE"/>
            <w:noWrap/>
            <w:vAlign w:val="bottom"/>
            <w:hideMark/>
          </w:tcPr>
          <w:p w14:paraId="261B5D1E"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w:t>
            </w:r>
          </w:p>
        </w:tc>
      </w:tr>
      <w:tr w:rsidR="007056B3" w:rsidRPr="007056B3" w14:paraId="0D1D79F1" w14:textId="77777777" w:rsidTr="007056B3">
        <w:trPr>
          <w:trHeight w:val="20"/>
        </w:trPr>
        <w:tc>
          <w:tcPr>
            <w:tcW w:w="320" w:type="pct"/>
            <w:tcBorders>
              <w:top w:val="nil"/>
              <w:left w:val="single" w:sz="4" w:space="0" w:color="auto"/>
              <w:bottom w:val="single" w:sz="4" w:space="0" w:color="auto"/>
              <w:right w:val="single" w:sz="4" w:space="0" w:color="auto"/>
            </w:tcBorders>
            <w:shd w:val="clear" w:color="000000" w:fill="D0CECE"/>
            <w:vAlign w:val="center"/>
            <w:hideMark/>
          </w:tcPr>
          <w:p w14:paraId="0443D180"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1.1</w:t>
            </w:r>
          </w:p>
        </w:tc>
        <w:tc>
          <w:tcPr>
            <w:tcW w:w="4680" w:type="pct"/>
            <w:gridSpan w:val="3"/>
            <w:tcBorders>
              <w:top w:val="single" w:sz="4" w:space="0" w:color="auto"/>
              <w:left w:val="nil"/>
              <w:bottom w:val="single" w:sz="4" w:space="0" w:color="auto"/>
              <w:right w:val="nil"/>
            </w:tcBorders>
            <w:shd w:val="clear" w:color="000000" w:fill="D0CECE"/>
            <w:vAlign w:val="center"/>
            <w:hideMark/>
          </w:tcPr>
          <w:p w14:paraId="38C8DEF0" w14:textId="77777777" w:rsidR="007056B3" w:rsidRPr="007056B3" w:rsidRDefault="007056B3" w:rsidP="007056B3">
            <w:pPr>
              <w:jc w:val="center"/>
              <w:rPr>
                <w:rFonts w:ascii="Arial" w:hAnsi="Arial" w:cs="Arial"/>
                <w:b/>
                <w:bCs/>
                <w:sz w:val="16"/>
                <w:szCs w:val="16"/>
                <w:lang w:eastAsia="es-CO"/>
              </w:rPr>
            </w:pPr>
            <w:r w:rsidRPr="007056B3">
              <w:rPr>
                <w:rFonts w:ascii="Arial" w:hAnsi="Arial" w:cs="Arial"/>
                <w:b/>
                <w:bCs/>
                <w:sz w:val="16"/>
                <w:szCs w:val="16"/>
                <w:lang w:eastAsia="es-CO"/>
              </w:rPr>
              <w:t>RUTAS</w:t>
            </w:r>
          </w:p>
        </w:tc>
      </w:tr>
      <w:tr w:rsidR="007056B3" w:rsidRPr="007056B3" w14:paraId="0ED962B7"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3EDBD82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1.1.1</w:t>
            </w:r>
          </w:p>
        </w:tc>
        <w:tc>
          <w:tcPr>
            <w:tcW w:w="2597" w:type="pct"/>
            <w:tcBorders>
              <w:top w:val="nil"/>
              <w:left w:val="nil"/>
              <w:bottom w:val="single" w:sz="4" w:space="0" w:color="auto"/>
              <w:right w:val="single" w:sz="4" w:space="0" w:color="auto"/>
            </w:tcBorders>
            <w:shd w:val="clear" w:color="auto" w:fill="auto"/>
            <w:vAlign w:val="center"/>
            <w:hideMark/>
          </w:tcPr>
          <w:p w14:paraId="13006CE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1 UNIDAD MEDICA GUAYMARAL: AUTOPISTA NORTE Km 16 HANGAR 1. - UNIDAD MEDICA CAORE: Calle 118 No. 15 A 63. -  UNIDAD MEDICA CHAPINERO: Calle 67 No.13-18 </w:t>
            </w:r>
          </w:p>
        </w:tc>
        <w:tc>
          <w:tcPr>
            <w:tcW w:w="980" w:type="pct"/>
            <w:tcBorders>
              <w:top w:val="nil"/>
              <w:left w:val="nil"/>
              <w:bottom w:val="single" w:sz="4" w:space="0" w:color="auto"/>
              <w:right w:val="single" w:sz="4" w:space="0" w:color="auto"/>
            </w:tcBorders>
            <w:shd w:val="clear" w:color="auto" w:fill="auto"/>
            <w:vAlign w:val="center"/>
            <w:hideMark/>
          </w:tcPr>
          <w:p w14:paraId="125F4CEA"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BOGOTA LOCAL DIURNO</w:t>
            </w:r>
          </w:p>
        </w:tc>
        <w:tc>
          <w:tcPr>
            <w:tcW w:w="1103" w:type="pct"/>
            <w:tcBorders>
              <w:top w:val="nil"/>
              <w:left w:val="nil"/>
              <w:bottom w:val="single" w:sz="4" w:space="0" w:color="auto"/>
              <w:right w:val="single" w:sz="4" w:space="0" w:color="auto"/>
            </w:tcBorders>
            <w:shd w:val="clear" w:color="auto" w:fill="auto"/>
            <w:noWrap/>
            <w:vAlign w:val="center"/>
            <w:hideMark/>
          </w:tcPr>
          <w:p w14:paraId="6D1662CE"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$ 367.146</w:t>
            </w:r>
          </w:p>
        </w:tc>
      </w:tr>
      <w:tr w:rsidR="007056B3" w:rsidRPr="007056B3" w14:paraId="5FF75083"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44ACACEB"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 1.1.2</w:t>
            </w:r>
          </w:p>
        </w:tc>
        <w:tc>
          <w:tcPr>
            <w:tcW w:w="2597" w:type="pct"/>
            <w:tcBorders>
              <w:top w:val="nil"/>
              <w:left w:val="nil"/>
              <w:bottom w:val="single" w:sz="4" w:space="0" w:color="auto"/>
              <w:right w:val="single" w:sz="4" w:space="0" w:color="auto"/>
            </w:tcBorders>
            <w:shd w:val="clear" w:color="auto" w:fill="auto"/>
            <w:vAlign w:val="center"/>
            <w:hideMark/>
          </w:tcPr>
          <w:p w14:paraId="2F72942E"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2.  UNIDAD MEDICA SAN ANTONIO: Avenida Caracas N. 2-67 Sur CLÍNICA DEL SUR: CALLE 51 Sur N. 90-07 Bosa Porvenir HOSPITAL CENTRAL DE LA POLICIA: Carrera 59 No. 26-21 CAN</w:t>
            </w:r>
          </w:p>
        </w:tc>
        <w:tc>
          <w:tcPr>
            <w:tcW w:w="980" w:type="pct"/>
            <w:tcBorders>
              <w:top w:val="nil"/>
              <w:left w:val="nil"/>
              <w:bottom w:val="single" w:sz="4" w:space="0" w:color="auto"/>
              <w:right w:val="single" w:sz="4" w:space="0" w:color="auto"/>
            </w:tcBorders>
            <w:shd w:val="clear" w:color="auto" w:fill="auto"/>
            <w:vAlign w:val="center"/>
            <w:hideMark/>
          </w:tcPr>
          <w:p w14:paraId="59AB7643"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BOGOTA LOCAL DIURNO</w:t>
            </w:r>
          </w:p>
        </w:tc>
        <w:tc>
          <w:tcPr>
            <w:tcW w:w="1103" w:type="pct"/>
            <w:tcBorders>
              <w:top w:val="nil"/>
              <w:left w:val="nil"/>
              <w:bottom w:val="single" w:sz="4" w:space="0" w:color="auto"/>
              <w:right w:val="single" w:sz="4" w:space="0" w:color="auto"/>
            </w:tcBorders>
            <w:shd w:val="clear" w:color="auto" w:fill="auto"/>
            <w:noWrap/>
            <w:vAlign w:val="center"/>
            <w:hideMark/>
          </w:tcPr>
          <w:p w14:paraId="21E4C21B"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$ 367.146</w:t>
            </w:r>
          </w:p>
        </w:tc>
      </w:tr>
      <w:tr w:rsidR="007056B3" w:rsidRPr="007056B3" w14:paraId="67C09EA8" w14:textId="77777777" w:rsidTr="007056B3">
        <w:trPr>
          <w:trHeight w:val="45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2DD88F1A"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1.1.3</w:t>
            </w:r>
          </w:p>
        </w:tc>
        <w:tc>
          <w:tcPr>
            <w:tcW w:w="2597" w:type="pct"/>
            <w:tcBorders>
              <w:top w:val="nil"/>
              <w:left w:val="single" w:sz="4" w:space="0" w:color="auto"/>
              <w:bottom w:val="single" w:sz="4" w:space="0" w:color="auto"/>
              <w:right w:val="single" w:sz="4" w:space="0" w:color="auto"/>
            </w:tcBorders>
            <w:shd w:val="clear" w:color="auto" w:fill="auto"/>
            <w:vAlign w:val="center"/>
            <w:hideMark/>
          </w:tcPr>
          <w:p w14:paraId="67F6A64B"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ESPRI UNIDAD MEDICA DEL NORTE CARRERA 70 D No.116-12</w:t>
            </w:r>
          </w:p>
        </w:tc>
        <w:tc>
          <w:tcPr>
            <w:tcW w:w="980" w:type="pct"/>
            <w:tcBorders>
              <w:top w:val="nil"/>
              <w:left w:val="single" w:sz="4" w:space="0" w:color="auto"/>
              <w:bottom w:val="single" w:sz="4" w:space="0" w:color="auto"/>
              <w:right w:val="single" w:sz="4" w:space="0" w:color="auto"/>
            </w:tcBorders>
            <w:shd w:val="clear" w:color="auto" w:fill="auto"/>
            <w:vAlign w:val="center"/>
            <w:hideMark/>
          </w:tcPr>
          <w:p w14:paraId="7C5680E1"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LOCAL BOGOTÁ DIURNO </w:t>
            </w:r>
          </w:p>
        </w:tc>
        <w:tc>
          <w:tcPr>
            <w:tcW w:w="1103" w:type="pct"/>
            <w:tcBorders>
              <w:top w:val="nil"/>
              <w:left w:val="single" w:sz="4" w:space="0" w:color="auto"/>
              <w:bottom w:val="single" w:sz="4" w:space="0" w:color="000000"/>
              <w:right w:val="single" w:sz="4" w:space="0" w:color="auto"/>
            </w:tcBorders>
            <w:shd w:val="clear" w:color="auto" w:fill="auto"/>
            <w:noWrap/>
            <w:vAlign w:val="center"/>
            <w:hideMark/>
          </w:tcPr>
          <w:p w14:paraId="1D9B3EB0"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$ 58.153</w:t>
            </w:r>
          </w:p>
        </w:tc>
      </w:tr>
      <w:tr w:rsidR="007056B3" w:rsidRPr="007056B3" w14:paraId="57561F96"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63938020"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1.1.4</w:t>
            </w:r>
          </w:p>
        </w:tc>
        <w:tc>
          <w:tcPr>
            <w:tcW w:w="2597" w:type="pct"/>
            <w:tcBorders>
              <w:top w:val="nil"/>
              <w:left w:val="nil"/>
              <w:bottom w:val="single" w:sz="4" w:space="0" w:color="auto"/>
              <w:right w:val="single" w:sz="4" w:space="0" w:color="auto"/>
            </w:tcBorders>
            <w:shd w:val="clear" w:color="auto" w:fill="auto"/>
            <w:vAlign w:val="center"/>
            <w:hideMark/>
          </w:tcPr>
          <w:p w14:paraId="2CA73773"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ESPRI UNIDAD MEDICA DEL SUR Calle 41 D No. 78 N- 05 Sur</w:t>
            </w:r>
          </w:p>
        </w:tc>
        <w:tc>
          <w:tcPr>
            <w:tcW w:w="980" w:type="pct"/>
            <w:tcBorders>
              <w:top w:val="nil"/>
              <w:left w:val="nil"/>
              <w:bottom w:val="single" w:sz="4" w:space="0" w:color="auto"/>
              <w:right w:val="single" w:sz="4" w:space="0" w:color="auto"/>
            </w:tcBorders>
            <w:shd w:val="clear" w:color="auto" w:fill="auto"/>
            <w:vAlign w:val="center"/>
            <w:hideMark/>
          </w:tcPr>
          <w:p w14:paraId="2606F8DE"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LOCAL BOGOTÁ DIURNO 06:00 AM -6:00 PM</w:t>
            </w:r>
          </w:p>
        </w:tc>
        <w:tc>
          <w:tcPr>
            <w:tcW w:w="1103" w:type="pct"/>
            <w:tcBorders>
              <w:top w:val="nil"/>
              <w:left w:val="nil"/>
              <w:bottom w:val="single" w:sz="4" w:space="0" w:color="auto"/>
              <w:right w:val="single" w:sz="4" w:space="0" w:color="auto"/>
            </w:tcBorders>
            <w:shd w:val="clear" w:color="auto" w:fill="auto"/>
            <w:noWrap/>
            <w:vAlign w:val="center"/>
            <w:hideMark/>
          </w:tcPr>
          <w:p w14:paraId="74861810"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$ 58.153</w:t>
            </w:r>
          </w:p>
        </w:tc>
      </w:tr>
      <w:tr w:rsidR="007056B3" w:rsidRPr="007056B3" w14:paraId="513C373D"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1E06AE6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1.1.5</w:t>
            </w:r>
          </w:p>
        </w:tc>
        <w:tc>
          <w:tcPr>
            <w:tcW w:w="2597" w:type="pct"/>
            <w:tcBorders>
              <w:top w:val="nil"/>
              <w:left w:val="nil"/>
              <w:bottom w:val="single" w:sz="4" w:space="0" w:color="auto"/>
              <w:right w:val="single" w:sz="4" w:space="0" w:color="auto"/>
            </w:tcBorders>
            <w:shd w:val="clear" w:color="auto" w:fill="auto"/>
            <w:vAlign w:val="center"/>
            <w:hideMark/>
          </w:tcPr>
          <w:p w14:paraId="015DC1B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ESPRI COMANDO METROPOLITANA DE BOGOTA Carrera 15 No. 6-38</w:t>
            </w:r>
          </w:p>
        </w:tc>
        <w:tc>
          <w:tcPr>
            <w:tcW w:w="980" w:type="pct"/>
            <w:tcBorders>
              <w:top w:val="nil"/>
              <w:left w:val="nil"/>
              <w:bottom w:val="single" w:sz="4" w:space="0" w:color="auto"/>
              <w:right w:val="single" w:sz="4" w:space="0" w:color="auto"/>
            </w:tcBorders>
            <w:shd w:val="clear" w:color="auto" w:fill="auto"/>
            <w:vAlign w:val="center"/>
            <w:hideMark/>
          </w:tcPr>
          <w:p w14:paraId="04DD85F1"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LOCAL BOGOTÁ DIURNO 06:00 AM -6:00 PM</w:t>
            </w:r>
          </w:p>
        </w:tc>
        <w:tc>
          <w:tcPr>
            <w:tcW w:w="1103" w:type="pct"/>
            <w:tcBorders>
              <w:top w:val="nil"/>
              <w:left w:val="nil"/>
              <w:bottom w:val="single" w:sz="4" w:space="0" w:color="auto"/>
              <w:right w:val="single" w:sz="4" w:space="0" w:color="auto"/>
            </w:tcBorders>
            <w:shd w:val="clear" w:color="auto" w:fill="auto"/>
            <w:noWrap/>
            <w:vAlign w:val="center"/>
            <w:hideMark/>
          </w:tcPr>
          <w:p w14:paraId="416816B7"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$ 58.153</w:t>
            </w:r>
          </w:p>
        </w:tc>
      </w:tr>
      <w:tr w:rsidR="007056B3" w:rsidRPr="007056B3" w14:paraId="59EC709B"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0E200810"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1.1.6</w:t>
            </w:r>
          </w:p>
        </w:tc>
        <w:tc>
          <w:tcPr>
            <w:tcW w:w="2597" w:type="pct"/>
            <w:tcBorders>
              <w:top w:val="nil"/>
              <w:left w:val="nil"/>
              <w:bottom w:val="single" w:sz="4" w:space="0" w:color="auto"/>
              <w:right w:val="single" w:sz="4" w:space="0" w:color="auto"/>
            </w:tcBorders>
            <w:shd w:val="clear" w:color="auto" w:fill="auto"/>
            <w:vAlign w:val="center"/>
            <w:hideMark/>
          </w:tcPr>
          <w:p w14:paraId="7DE20CAD"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ESPRI CENTRO DE ESTUDIOS SUPERIORES AVENIDA BOYACÁ No. 142A - 55</w:t>
            </w:r>
          </w:p>
        </w:tc>
        <w:tc>
          <w:tcPr>
            <w:tcW w:w="980" w:type="pct"/>
            <w:tcBorders>
              <w:top w:val="nil"/>
              <w:left w:val="nil"/>
              <w:bottom w:val="single" w:sz="4" w:space="0" w:color="auto"/>
              <w:right w:val="single" w:sz="4" w:space="0" w:color="auto"/>
            </w:tcBorders>
            <w:shd w:val="clear" w:color="auto" w:fill="auto"/>
            <w:vAlign w:val="center"/>
            <w:hideMark/>
          </w:tcPr>
          <w:p w14:paraId="640D31E5"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LOCAL BOGOTÁ DIURNO 06:00 AM -6:00 PM</w:t>
            </w:r>
          </w:p>
        </w:tc>
        <w:tc>
          <w:tcPr>
            <w:tcW w:w="1103" w:type="pct"/>
            <w:tcBorders>
              <w:top w:val="nil"/>
              <w:left w:val="nil"/>
              <w:bottom w:val="single" w:sz="4" w:space="0" w:color="auto"/>
              <w:right w:val="single" w:sz="4" w:space="0" w:color="auto"/>
            </w:tcBorders>
            <w:shd w:val="clear" w:color="auto" w:fill="auto"/>
            <w:noWrap/>
            <w:vAlign w:val="center"/>
            <w:hideMark/>
          </w:tcPr>
          <w:p w14:paraId="69401181"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$ 58.153</w:t>
            </w:r>
          </w:p>
        </w:tc>
      </w:tr>
      <w:tr w:rsidR="007056B3" w:rsidRPr="007056B3" w14:paraId="204FF58B"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5EA8D5FB"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1.1.7</w:t>
            </w:r>
          </w:p>
        </w:tc>
        <w:tc>
          <w:tcPr>
            <w:tcW w:w="2597" w:type="pct"/>
            <w:tcBorders>
              <w:top w:val="nil"/>
              <w:left w:val="nil"/>
              <w:bottom w:val="single" w:sz="4" w:space="0" w:color="auto"/>
              <w:right w:val="single" w:sz="4" w:space="0" w:color="auto"/>
            </w:tcBorders>
            <w:shd w:val="clear" w:color="auto" w:fill="auto"/>
            <w:vAlign w:val="center"/>
            <w:hideMark/>
          </w:tcPr>
          <w:p w14:paraId="0E25D8B3"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ESPRI CAJA DE SUELDOS DE RETIRO Carrera 7 No. 13 - 58</w:t>
            </w:r>
          </w:p>
        </w:tc>
        <w:tc>
          <w:tcPr>
            <w:tcW w:w="980" w:type="pct"/>
            <w:tcBorders>
              <w:top w:val="nil"/>
              <w:left w:val="nil"/>
              <w:bottom w:val="single" w:sz="4" w:space="0" w:color="auto"/>
              <w:right w:val="single" w:sz="4" w:space="0" w:color="auto"/>
            </w:tcBorders>
            <w:shd w:val="clear" w:color="auto" w:fill="auto"/>
            <w:vAlign w:val="center"/>
            <w:hideMark/>
          </w:tcPr>
          <w:p w14:paraId="5CF70EB0"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LOCAL BOGOTÁ DIURNO 06:00 AM -6:00 PM</w:t>
            </w:r>
          </w:p>
        </w:tc>
        <w:tc>
          <w:tcPr>
            <w:tcW w:w="1103" w:type="pct"/>
            <w:tcBorders>
              <w:top w:val="nil"/>
              <w:left w:val="nil"/>
              <w:bottom w:val="single" w:sz="4" w:space="0" w:color="auto"/>
              <w:right w:val="single" w:sz="4" w:space="0" w:color="auto"/>
            </w:tcBorders>
            <w:shd w:val="clear" w:color="auto" w:fill="auto"/>
            <w:noWrap/>
            <w:vAlign w:val="center"/>
            <w:hideMark/>
          </w:tcPr>
          <w:p w14:paraId="0CFB509B"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$ 58.153</w:t>
            </w:r>
          </w:p>
        </w:tc>
      </w:tr>
      <w:tr w:rsidR="007056B3" w:rsidRPr="007056B3" w14:paraId="7176C460"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368BA7EB"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lastRenderedPageBreak/>
              <w:t>1.1.8</w:t>
            </w:r>
          </w:p>
        </w:tc>
        <w:tc>
          <w:tcPr>
            <w:tcW w:w="2597" w:type="pct"/>
            <w:tcBorders>
              <w:top w:val="nil"/>
              <w:left w:val="nil"/>
              <w:bottom w:val="single" w:sz="4" w:space="0" w:color="auto"/>
              <w:right w:val="single" w:sz="4" w:space="0" w:color="auto"/>
            </w:tcBorders>
            <w:shd w:val="clear" w:color="auto" w:fill="auto"/>
            <w:vAlign w:val="center"/>
            <w:hideMark/>
          </w:tcPr>
          <w:p w14:paraId="26B5B4B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ESPRI ESCUELA DE CADETES GENERAL SANTANDER Avenida 27 SUR No. 44 - 01 </w:t>
            </w:r>
            <w:proofErr w:type="spellStart"/>
            <w:r w:rsidRPr="007056B3">
              <w:rPr>
                <w:rFonts w:ascii="Arial" w:hAnsi="Arial" w:cs="Arial"/>
                <w:sz w:val="16"/>
                <w:szCs w:val="16"/>
                <w:lang w:eastAsia="es-CO"/>
              </w:rPr>
              <w:t>Muzú</w:t>
            </w:r>
            <w:proofErr w:type="spellEnd"/>
          </w:p>
        </w:tc>
        <w:tc>
          <w:tcPr>
            <w:tcW w:w="980" w:type="pct"/>
            <w:tcBorders>
              <w:top w:val="nil"/>
              <w:left w:val="nil"/>
              <w:bottom w:val="single" w:sz="4" w:space="0" w:color="auto"/>
              <w:right w:val="single" w:sz="4" w:space="0" w:color="auto"/>
            </w:tcBorders>
            <w:shd w:val="clear" w:color="auto" w:fill="auto"/>
            <w:vAlign w:val="center"/>
            <w:hideMark/>
          </w:tcPr>
          <w:p w14:paraId="23E2C23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LOCAL BOGOTÁ DIURNO 06:00 AM -6:00 PM</w:t>
            </w:r>
          </w:p>
        </w:tc>
        <w:tc>
          <w:tcPr>
            <w:tcW w:w="1103" w:type="pct"/>
            <w:tcBorders>
              <w:top w:val="nil"/>
              <w:left w:val="nil"/>
              <w:bottom w:val="single" w:sz="4" w:space="0" w:color="auto"/>
              <w:right w:val="single" w:sz="4" w:space="0" w:color="auto"/>
            </w:tcBorders>
            <w:shd w:val="clear" w:color="auto" w:fill="auto"/>
            <w:noWrap/>
            <w:vAlign w:val="center"/>
            <w:hideMark/>
          </w:tcPr>
          <w:p w14:paraId="4D41D435"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$ 58.153</w:t>
            </w:r>
          </w:p>
        </w:tc>
      </w:tr>
      <w:tr w:rsidR="007056B3" w:rsidRPr="007056B3" w14:paraId="0332A8B3"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74588FE2"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1.1.9</w:t>
            </w:r>
          </w:p>
        </w:tc>
        <w:tc>
          <w:tcPr>
            <w:tcW w:w="2597" w:type="pct"/>
            <w:tcBorders>
              <w:top w:val="nil"/>
              <w:left w:val="nil"/>
              <w:bottom w:val="single" w:sz="4" w:space="0" w:color="auto"/>
              <w:right w:val="single" w:sz="4" w:space="0" w:color="auto"/>
            </w:tcBorders>
            <w:shd w:val="clear" w:color="auto" w:fill="auto"/>
            <w:vAlign w:val="center"/>
            <w:hideMark/>
          </w:tcPr>
          <w:p w14:paraId="0494B86E"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ESPRI UNIDAD MEDICA SEDE DE SEGURIDAD SOCIAL Calle 44 No. 50-51</w:t>
            </w:r>
          </w:p>
        </w:tc>
        <w:tc>
          <w:tcPr>
            <w:tcW w:w="980" w:type="pct"/>
            <w:tcBorders>
              <w:top w:val="nil"/>
              <w:left w:val="nil"/>
              <w:bottom w:val="single" w:sz="4" w:space="0" w:color="auto"/>
              <w:right w:val="single" w:sz="4" w:space="0" w:color="auto"/>
            </w:tcBorders>
            <w:shd w:val="clear" w:color="auto" w:fill="auto"/>
            <w:vAlign w:val="center"/>
            <w:hideMark/>
          </w:tcPr>
          <w:p w14:paraId="58741A05"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LOCAL BOGOTÁ DIURNO 06:00 AM -6:00 PM</w:t>
            </w:r>
          </w:p>
        </w:tc>
        <w:tc>
          <w:tcPr>
            <w:tcW w:w="1103" w:type="pct"/>
            <w:tcBorders>
              <w:top w:val="nil"/>
              <w:left w:val="nil"/>
              <w:bottom w:val="single" w:sz="4" w:space="0" w:color="auto"/>
              <w:right w:val="single" w:sz="4" w:space="0" w:color="auto"/>
            </w:tcBorders>
            <w:shd w:val="clear" w:color="auto" w:fill="auto"/>
            <w:noWrap/>
            <w:vAlign w:val="center"/>
            <w:hideMark/>
          </w:tcPr>
          <w:p w14:paraId="79170549"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$ 58.153</w:t>
            </w:r>
          </w:p>
        </w:tc>
      </w:tr>
      <w:tr w:rsidR="007056B3" w:rsidRPr="007056B3" w14:paraId="0E01B254"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497E9326"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1.1.10</w:t>
            </w:r>
          </w:p>
        </w:tc>
        <w:tc>
          <w:tcPr>
            <w:tcW w:w="2597" w:type="pct"/>
            <w:tcBorders>
              <w:top w:val="nil"/>
              <w:left w:val="nil"/>
              <w:bottom w:val="single" w:sz="4" w:space="0" w:color="auto"/>
              <w:right w:val="single" w:sz="4" w:space="0" w:color="auto"/>
            </w:tcBorders>
            <w:shd w:val="clear" w:color="auto" w:fill="auto"/>
            <w:vAlign w:val="center"/>
            <w:hideMark/>
          </w:tcPr>
          <w:p w14:paraId="17DFF486"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ESPRI CENTRO AEREO BOGOTA AVENIDA EL DORADO PUERTA NO. 6 CATAM - DIRECCIÓN DE ANTINARCÓTICOS</w:t>
            </w:r>
          </w:p>
        </w:tc>
        <w:tc>
          <w:tcPr>
            <w:tcW w:w="980" w:type="pct"/>
            <w:tcBorders>
              <w:top w:val="nil"/>
              <w:left w:val="nil"/>
              <w:bottom w:val="single" w:sz="4" w:space="0" w:color="auto"/>
              <w:right w:val="single" w:sz="4" w:space="0" w:color="auto"/>
            </w:tcBorders>
            <w:shd w:val="clear" w:color="auto" w:fill="auto"/>
            <w:vAlign w:val="center"/>
            <w:hideMark/>
          </w:tcPr>
          <w:p w14:paraId="05B46963"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LOCAL BOGOTÁ DIURNO 06:00 AM -6:00 PM</w:t>
            </w:r>
          </w:p>
        </w:tc>
        <w:tc>
          <w:tcPr>
            <w:tcW w:w="1103" w:type="pct"/>
            <w:tcBorders>
              <w:top w:val="nil"/>
              <w:left w:val="nil"/>
              <w:bottom w:val="single" w:sz="4" w:space="0" w:color="auto"/>
              <w:right w:val="single" w:sz="4" w:space="0" w:color="auto"/>
            </w:tcBorders>
            <w:shd w:val="clear" w:color="auto" w:fill="auto"/>
            <w:noWrap/>
            <w:vAlign w:val="center"/>
            <w:hideMark/>
          </w:tcPr>
          <w:p w14:paraId="753BB0FC"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$ 58.153</w:t>
            </w:r>
          </w:p>
        </w:tc>
      </w:tr>
      <w:tr w:rsidR="007056B3" w:rsidRPr="007056B3" w14:paraId="7E663A4F"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722300E0"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1.1.11</w:t>
            </w:r>
          </w:p>
        </w:tc>
        <w:tc>
          <w:tcPr>
            <w:tcW w:w="2597" w:type="pct"/>
            <w:tcBorders>
              <w:top w:val="nil"/>
              <w:left w:val="nil"/>
              <w:bottom w:val="single" w:sz="4" w:space="0" w:color="auto"/>
              <w:right w:val="single" w:sz="4" w:space="0" w:color="auto"/>
            </w:tcBorders>
            <w:shd w:val="clear" w:color="auto" w:fill="auto"/>
            <w:vAlign w:val="center"/>
            <w:hideMark/>
          </w:tcPr>
          <w:p w14:paraId="43E592B4"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ESPRI COMANDO CUNDINAMARCA Carrera 58 No. 9-43 COMANDO DE POLICIA CUNDINAMARCA</w:t>
            </w:r>
          </w:p>
        </w:tc>
        <w:tc>
          <w:tcPr>
            <w:tcW w:w="980" w:type="pct"/>
            <w:tcBorders>
              <w:top w:val="nil"/>
              <w:left w:val="nil"/>
              <w:bottom w:val="single" w:sz="4" w:space="0" w:color="auto"/>
              <w:right w:val="single" w:sz="4" w:space="0" w:color="auto"/>
            </w:tcBorders>
            <w:shd w:val="clear" w:color="auto" w:fill="auto"/>
            <w:vAlign w:val="center"/>
            <w:hideMark/>
          </w:tcPr>
          <w:p w14:paraId="5939CAA5"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LOCAL BOGOTÁ DIURNO 06:00 AM -6:00 PM</w:t>
            </w:r>
          </w:p>
        </w:tc>
        <w:tc>
          <w:tcPr>
            <w:tcW w:w="1103" w:type="pct"/>
            <w:tcBorders>
              <w:top w:val="nil"/>
              <w:left w:val="nil"/>
              <w:bottom w:val="single" w:sz="4" w:space="0" w:color="auto"/>
              <w:right w:val="single" w:sz="4" w:space="0" w:color="auto"/>
            </w:tcBorders>
            <w:shd w:val="clear" w:color="auto" w:fill="auto"/>
            <w:noWrap/>
            <w:vAlign w:val="center"/>
            <w:hideMark/>
          </w:tcPr>
          <w:p w14:paraId="1920122E"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$ 58.153</w:t>
            </w:r>
          </w:p>
        </w:tc>
      </w:tr>
      <w:tr w:rsidR="007056B3" w:rsidRPr="007056B3" w14:paraId="60450350"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32D7F37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1.1.12</w:t>
            </w:r>
          </w:p>
        </w:tc>
        <w:tc>
          <w:tcPr>
            <w:tcW w:w="2597" w:type="pct"/>
            <w:tcBorders>
              <w:top w:val="nil"/>
              <w:left w:val="nil"/>
              <w:bottom w:val="single" w:sz="4" w:space="0" w:color="auto"/>
              <w:right w:val="single" w:sz="4" w:space="0" w:color="auto"/>
            </w:tcBorders>
            <w:shd w:val="clear" w:color="auto" w:fill="auto"/>
            <w:vAlign w:val="center"/>
            <w:hideMark/>
          </w:tcPr>
          <w:p w14:paraId="21A4055B"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 CLÍNICA DEL SUR: CALLE 51 Sur N. 90-07 Bosa Porvenir</w:t>
            </w:r>
          </w:p>
        </w:tc>
        <w:tc>
          <w:tcPr>
            <w:tcW w:w="980" w:type="pct"/>
            <w:tcBorders>
              <w:top w:val="nil"/>
              <w:left w:val="nil"/>
              <w:bottom w:val="single" w:sz="4" w:space="0" w:color="auto"/>
              <w:right w:val="single" w:sz="4" w:space="0" w:color="auto"/>
            </w:tcBorders>
            <w:shd w:val="clear" w:color="auto" w:fill="auto"/>
            <w:vAlign w:val="center"/>
            <w:hideMark/>
          </w:tcPr>
          <w:p w14:paraId="2C6E47D4"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LOCAL BOGOTÁ DIURNO 06:00 AM -6:00 PM</w:t>
            </w:r>
          </w:p>
        </w:tc>
        <w:tc>
          <w:tcPr>
            <w:tcW w:w="1103" w:type="pct"/>
            <w:tcBorders>
              <w:top w:val="nil"/>
              <w:left w:val="nil"/>
              <w:bottom w:val="single" w:sz="4" w:space="0" w:color="auto"/>
              <w:right w:val="single" w:sz="4" w:space="0" w:color="auto"/>
            </w:tcBorders>
            <w:shd w:val="clear" w:color="auto" w:fill="auto"/>
            <w:noWrap/>
            <w:vAlign w:val="center"/>
            <w:hideMark/>
          </w:tcPr>
          <w:p w14:paraId="1DC66CB4"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$ 58.153</w:t>
            </w:r>
          </w:p>
        </w:tc>
      </w:tr>
      <w:tr w:rsidR="007056B3" w:rsidRPr="007056B3" w14:paraId="1213B473"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529D10AB"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1.1.13</w:t>
            </w:r>
          </w:p>
        </w:tc>
        <w:tc>
          <w:tcPr>
            <w:tcW w:w="2597" w:type="pct"/>
            <w:tcBorders>
              <w:top w:val="nil"/>
              <w:left w:val="nil"/>
              <w:bottom w:val="single" w:sz="4" w:space="0" w:color="auto"/>
              <w:right w:val="single" w:sz="4" w:space="0" w:color="auto"/>
            </w:tcBorders>
            <w:shd w:val="clear" w:color="auto" w:fill="auto"/>
            <w:vAlign w:val="center"/>
            <w:hideMark/>
          </w:tcPr>
          <w:p w14:paraId="6E954C95"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EVENTO LOCAL DIURNO: Horario diurno de 6:00 a 18:00 horas</w:t>
            </w:r>
          </w:p>
        </w:tc>
        <w:tc>
          <w:tcPr>
            <w:tcW w:w="980" w:type="pct"/>
            <w:tcBorders>
              <w:top w:val="nil"/>
              <w:left w:val="nil"/>
              <w:bottom w:val="single" w:sz="4" w:space="0" w:color="auto"/>
              <w:right w:val="single" w:sz="4" w:space="0" w:color="auto"/>
            </w:tcBorders>
            <w:shd w:val="clear" w:color="auto" w:fill="auto"/>
            <w:vAlign w:val="center"/>
            <w:hideMark/>
          </w:tcPr>
          <w:p w14:paraId="70A7CF83"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LOCAL BOGOTÁ DIURNO 06:00 AM -6:00 PM</w:t>
            </w:r>
          </w:p>
        </w:tc>
        <w:tc>
          <w:tcPr>
            <w:tcW w:w="1103" w:type="pct"/>
            <w:tcBorders>
              <w:top w:val="nil"/>
              <w:left w:val="nil"/>
              <w:bottom w:val="single" w:sz="4" w:space="0" w:color="auto"/>
              <w:right w:val="single" w:sz="4" w:space="0" w:color="auto"/>
            </w:tcBorders>
            <w:shd w:val="clear" w:color="auto" w:fill="auto"/>
            <w:noWrap/>
            <w:vAlign w:val="center"/>
            <w:hideMark/>
          </w:tcPr>
          <w:p w14:paraId="70D0B745"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$ 58.153</w:t>
            </w:r>
          </w:p>
        </w:tc>
      </w:tr>
      <w:tr w:rsidR="007056B3" w:rsidRPr="007056B3" w14:paraId="0FADFD5D"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18FE664A"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1.1.14</w:t>
            </w:r>
          </w:p>
        </w:tc>
        <w:tc>
          <w:tcPr>
            <w:tcW w:w="2597" w:type="pct"/>
            <w:tcBorders>
              <w:top w:val="nil"/>
              <w:left w:val="nil"/>
              <w:bottom w:val="single" w:sz="4" w:space="0" w:color="auto"/>
              <w:right w:val="single" w:sz="4" w:space="0" w:color="auto"/>
            </w:tcBorders>
            <w:shd w:val="clear" w:color="auto" w:fill="auto"/>
            <w:vAlign w:val="center"/>
            <w:hideMark/>
          </w:tcPr>
          <w:p w14:paraId="72A6D56F"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EVENTO LOCAL NOCTURNO: Horario nocturno de 06:01 horas a 5:59 horas.</w:t>
            </w:r>
          </w:p>
        </w:tc>
        <w:tc>
          <w:tcPr>
            <w:tcW w:w="980" w:type="pct"/>
            <w:tcBorders>
              <w:top w:val="nil"/>
              <w:left w:val="nil"/>
              <w:bottom w:val="single" w:sz="4" w:space="0" w:color="auto"/>
              <w:right w:val="single" w:sz="4" w:space="0" w:color="auto"/>
            </w:tcBorders>
            <w:shd w:val="clear" w:color="auto" w:fill="auto"/>
            <w:vAlign w:val="center"/>
            <w:hideMark/>
          </w:tcPr>
          <w:p w14:paraId="0556F824"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LOCAL BOGOTÁ NOCTURNO 06:00 PM -5:59 AM</w:t>
            </w:r>
          </w:p>
        </w:tc>
        <w:tc>
          <w:tcPr>
            <w:tcW w:w="1103" w:type="pct"/>
            <w:tcBorders>
              <w:top w:val="nil"/>
              <w:left w:val="nil"/>
              <w:bottom w:val="single" w:sz="4" w:space="0" w:color="auto"/>
              <w:right w:val="single" w:sz="4" w:space="0" w:color="auto"/>
            </w:tcBorders>
            <w:shd w:val="clear" w:color="auto" w:fill="auto"/>
            <w:noWrap/>
            <w:vAlign w:val="center"/>
            <w:hideMark/>
          </w:tcPr>
          <w:p w14:paraId="747A3772"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$ 67.892</w:t>
            </w:r>
          </w:p>
        </w:tc>
      </w:tr>
      <w:tr w:rsidR="007056B3" w:rsidRPr="007056B3" w14:paraId="7DB4C2EE"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20DD9076"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1.1.15</w:t>
            </w:r>
          </w:p>
        </w:tc>
        <w:tc>
          <w:tcPr>
            <w:tcW w:w="2597" w:type="pct"/>
            <w:tcBorders>
              <w:top w:val="nil"/>
              <w:left w:val="nil"/>
              <w:bottom w:val="single" w:sz="4" w:space="0" w:color="auto"/>
              <w:right w:val="single" w:sz="4" w:space="0" w:color="auto"/>
            </w:tcBorders>
            <w:shd w:val="clear" w:color="auto" w:fill="auto"/>
            <w:vAlign w:val="center"/>
            <w:hideMark/>
          </w:tcPr>
          <w:p w14:paraId="6EFBB0C4"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EVENTO LOCAL DOMINICAL Y FESTIVO (DIURNO)</w:t>
            </w:r>
          </w:p>
        </w:tc>
        <w:tc>
          <w:tcPr>
            <w:tcW w:w="980" w:type="pct"/>
            <w:tcBorders>
              <w:top w:val="nil"/>
              <w:left w:val="nil"/>
              <w:bottom w:val="single" w:sz="4" w:space="0" w:color="auto"/>
              <w:right w:val="single" w:sz="4" w:space="0" w:color="auto"/>
            </w:tcBorders>
            <w:shd w:val="clear" w:color="auto" w:fill="auto"/>
            <w:vAlign w:val="center"/>
            <w:hideMark/>
          </w:tcPr>
          <w:p w14:paraId="48B94E5B"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LOCAL BOGOTÁ DIURNO 06:00 AM -6:00 PM</w:t>
            </w:r>
          </w:p>
        </w:tc>
        <w:tc>
          <w:tcPr>
            <w:tcW w:w="1103" w:type="pct"/>
            <w:tcBorders>
              <w:top w:val="nil"/>
              <w:left w:val="nil"/>
              <w:bottom w:val="single" w:sz="4" w:space="0" w:color="auto"/>
              <w:right w:val="single" w:sz="4" w:space="0" w:color="auto"/>
            </w:tcBorders>
            <w:shd w:val="clear" w:color="auto" w:fill="auto"/>
            <w:noWrap/>
            <w:vAlign w:val="center"/>
            <w:hideMark/>
          </w:tcPr>
          <w:p w14:paraId="07FFDC58"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$ 98.098</w:t>
            </w:r>
          </w:p>
        </w:tc>
      </w:tr>
      <w:tr w:rsidR="007056B3" w:rsidRPr="007056B3" w14:paraId="402A645F"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1AA70FB0"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1.1.16</w:t>
            </w:r>
          </w:p>
        </w:tc>
        <w:tc>
          <w:tcPr>
            <w:tcW w:w="2597" w:type="pct"/>
            <w:tcBorders>
              <w:top w:val="nil"/>
              <w:left w:val="nil"/>
              <w:bottom w:val="single" w:sz="4" w:space="0" w:color="auto"/>
              <w:right w:val="single" w:sz="4" w:space="0" w:color="auto"/>
            </w:tcBorders>
            <w:shd w:val="clear" w:color="auto" w:fill="auto"/>
            <w:vAlign w:val="center"/>
            <w:hideMark/>
          </w:tcPr>
          <w:p w14:paraId="161183B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EVENTO LOCAL DOMINICAL Y FESTIVO (NOCTURNO)</w:t>
            </w:r>
          </w:p>
        </w:tc>
        <w:tc>
          <w:tcPr>
            <w:tcW w:w="980" w:type="pct"/>
            <w:tcBorders>
              <w:top w:val="nil"/>
              <w:left w:val="nil"/>
              <w:bottom w:val="single" w:sz="4" w:space="0" w:color="auto"/>
              <w:right w:val="single" w:sz="4" w:space="0" w:color="auto"/>
            </w:tcBorders>
            <w:shd w:val="clear" w:color="auto" w:fill="auto"/>
            <w:vAlign w:val="center"/>
            <w:hideMark/>
          </w:tcPr>
          <w:p w14:paraId="38F6E6D6"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LOCAL BOGOTÁ NOCTURNO 06:00 PM -5:59 AM</w:t>
            </w:r>
          </w:p>
        </w:tc>
        <w:tc>
          <w:tcPr>
            <w:tcW w:w="1103" w:type="pct"/>
            <w:tcBorders>
              <w:top w:val="nil"/>
              <w:left w:val="nil"/>
              <w:bottom w:val="single" w:sz="4" w:space="0" w:color="auto"/>
              <w:right w:val="single" w:sz="4" w:space="0" w:color="auto"/>
            </w:tcBorders>
            <w:shd w:val="clear" w:color="auto" w:fill="auto"/>
            <w:noWrap/>
            <w:vAlign w:val="center"/>
            <w:hideMark/>
          </w:tcPr>
          <w:p w14:paraId="73027409"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$ 98.098</w:t>
            </w:r>
          </w:p>
        </w:tc>
      </w:tr>
      <w:tr w:rsidR="007056B3" w:rsidRPr="007056B3" w14:paraId="3C436C5E"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355967F4"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1.1.17</w:t>
            </w:r>
          </w:p>
        </w:tc>
        <w:tc>
          <w:tcPr>
            <w:tcW w:w="2597" w:type="pct"/>
            <w:tcBorders>
              <w:top w:val="nil"/>
              <w:left w:val="nil"/>
              <w:bottom w:val="single" w:sz="4" w:space="0" w:color="auto"/>
              <w:right w:val="single" w:sz="4" w:space="0" w:color="auto"/>
            </w:tcBorders>
            <w:shd w:val="clear" w:color="auto" w:fill="auto"/>
            <w:vAlign w:val="center"/>
            <w:hideMark/>
          </w:tcPr>
          <w:p w14:paraId="41F5D481"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HIELO SECO (NIVEL LOCAL-BOGOTÁ) APLICABLE PARA TODAS LAS RUTAS DESCRITAS</w:t>
            </w:r>
          </w:p>
        </w:tc>
        <w:tc>
          <w:tcPr>
            <w:tcW w:w="980" w:type="pct"/>
            <w:tcBorders>
              <w:top w:val="nil"/>
              <w:left w:val="nil"/>
              <w:bottom w:val="single" w:sz="4" w:space="0" w:color="auto"/>
              <w:right w:val="single" w:sz="4" w:space="0" w:color="auto"/>
            </w:tcBorders>
            <w:shd w:val="clear" w:color="auto" w:fill="auto"/>
            <w:vAlign w:val="center"/>
            <w:hideMark/>
          </w:tcPr>
          <w:p w14:paraId="0EE6430A"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KILO</w:t>
            </w:r>
          </w:p>
        </w:tc>
        <w:tc>
          <w:tcPr>
            <w:tcW w:w="1103" w:type="pct"/>
            <w:tcBorders>
              <w:top w:val="nil"/>
              <w:left w:val="nil"/>
              <w:bottom w:val="single" w:sz="4" w:space="0" w:color="auto"/>
              <w:right w:val="single" w:sz="4" w:space="0" w:color="auto"/>
            </w:tcBorders>
            <w:shd w:val="clear" w:color="auto" w:fill="auto"/>
            <w:noWrap/>
            <w:vAlign w:val="center"/>
            <w:hideMark/>
          </w:tcPr>
          <w:p w14:paraId="32A698DF"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$ 27.467</w:t>
            </w:r>
          </w:p>
        </w:tc>
      </w:tr>
      <w:tr w:rsidR="007056B3" w:rsidRPr="007056B3" w14:paraId="378A5F8F" w14:textId="77777777" w:rsidTr="007056B3">
        <w:trPr>
          <w:trHeight w:val="20"/>
        </w:trPr>
        <w:tc>
          <w:tcPr>
            <w:tcW w:w="320" w:type="pct"/>
            <w:tcBorders>
              <w:top w:val="nil"/>
              <w:left w:val="single" w:sz="4" w:space="0" w:color="auto"/>
              <w:bottom w:val="single" w:sz="4" w:space="0" w:color="auto"/>
              <w:right w:val="single" w:sz="4" w:space="0" w:color="auto"/>
            </w:tcBorders>
            <w:shd w:val="clear" w:color="000000" w:fill="D0CECE"/>
            <w:vAlign w:val="center"/>
            <w:hideMark/>
          </w:tcPr>
          <w:p w14:paraId="01A12553"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w:t>
            </w:r>
          </w:p>
        </w:tc>
        <w:tc>
          <w:tcPr>
            <w:tcW w:w="2597" w:type="pct"/>
            <w:tcBorders>
              <w:top w:val="nil"/>
              <w:left w:val="nil"/>
              <w:bottom w:val="single" w:sz="4" w:space="0" w:color="auto"/>
              <w:right w:val="single" w:sz="4" w:space="0" w:color="auto"/>
            </w:tcBorders>
            <w:shd w:val="clear" w:color="000000" w:fill="D0CECE"/>
            <w:vAlign w:val="center"/>
            <w:hideMark/>
          </w:tcPr>
          <w:p w14:paraId="1E218618" w14:textId="77777777" w:rsidR="007056B3" w:rsidRPr="007056B3" w:rsidRDefault="007056B3" w:rsidP="007056B3">
            <w:pPr>
              <w:jc w:val="center"/>
              <w:rPr>
                <w:rFonts w:ascii="Arial" w:hAnsi="Arial" w:cs="Arial"/>
                <w:b/>
                <w:bCs/>
                <w:sz w:val="16"/>
                <w:szCs w:val="16"/>
                <w:lang w:eastAsia="es-CO"/>
              </w:rPr>
            </w:pPr>
            <w:r w:rsidRPr="007056B3">
              <w:rPr>
                <w:rFonts w:ascii="Arial" w:hAnsi="Arial" w:cs="Arial"/>
                <w:b/>
                <w:bCs/>
                <w:sz w:val="16"/>
                <w:szCs w:val="16"/>
                <w:lang w:eastAsia="es-CO"/>
              </w:rPr>
              <w:t>TRANSPORTE DE MUESTRAS NIVEL PERIMETRAL LABORATORIO CLINICO DE REFERENCIA NACIONAL (BOGOTA) Las ciudades de recolección a nivel perimetral son las siguientes y la entrega deberá realizarse en el Laboratorio Clínico de Referencia Nacional ubicado en el Edificio BG. Edgar Yesid Duarte Valero (</w:t>
            </w:r>
            <w:proofErr w:type="spellStart"/>
            <w:r w:rsidRPr="007056B3">
              <w:rPr>
                <w:rFonts w:ascii="Arial" w:hAnsi="Arial" w:cs="Arial"/>
                <w:b/>
                <w:bCs/>
                <w:sz w:val="16"/>
                <w:szCs w:val="16"/>
                <w:lang w:eastAsia="es-CO"/>
              </w:rPr>
              <w:t>Cra</w:t>
            </w:r>
            <w:proofErr w:type="spellEnd"/>
            <w:r w:rsidRPr="007056B3">
              <w:rPr>
                <w:rFonts w:ascii="Arial" w:hAnsi="Arial" w:cs="Arial"/>
                <w:b/>
                <w:bCs/>
                <w:sz w:val="16"/>
                <w:szCs w:val="16"/>
                <w:lang w:eastAsia="es-CO"/>
              </w:rPr>
              <w:t xml:space="preserve"> 68B Bis No. 44-58).                                </w:t>
            </w:r>
          </w:p>
        </w:tc>
        <w:tc>
          <w:tcPr>
            <w:tcW w:w="980" w:type="pct"/>
            <w:tcBorders>
              <w:top w:val="nil"/>
              <w:left w:val="nil"/>
              <w:bottom w:val="single" w:sz="4" w:space="0" w:color="auto"/>
              <w:right w:val="single" w:sz="4" w:space="0" w:color="auto"/>
            </w:tcBorders>
            <w:shd w:val="clear" w:color="000000" w:fill="D0CECE"/>
            <w:vAlign w:val="center"/>
            <w:hideMark/>
          </w:tcPr>
          <w:p w14:paraId="07220F41"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000000" w:fill="D0CECE"/>
            <w:noWrap/>
            <w:vAlign w:val="bottom"/>
            <w:hideMark/>
          </w:tcPr>
          <w:p w14:paraId="40AFE8FF"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w:t>
            </w:r>
          </w:p>
        </w:tc>
      </w:tr>
      <w:tr w:rsidR="007056B3" w:rsidRPr="007056B3" w14:paraId="6616AC32" w14:textId="77777777" w:rsidTr="007056B3">
        <w:trPr>
          <w:trHeight w:val="20"/>
        </w:trPr>
        <w:tc>
          <w:tcPr>
            <w:tcW w:w="320" w:type="pct"/>
            <w:tcBorders>
              <w:top w:val="nil"/>
              <w:left w:val="single" w:sz="4" w:space="0" w:color="auto"/>
              <w:bottom w:val="single" w:sz="4" w:space="0" w:color="auto"/>
              <w:right w:val="single" w:sz="4" w:space="0" w:color="auto"/>
            </w:tcBorders>
            <w:shd w:val="clear" w:color="000000" w:fill="D0CECE"/>
            <w:vAlign w:val="center"/>
            <w:hideMark/>
          </w:tcPr>
          <w:p w14:paraId="5280B5B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2.1</w:t>
            </w:r>
          </w:p>
        </w:tc>
        <w:tc>
          <w:tcPr>
            <w:tcW w:w="4680" w:type="pct"/>
            <w:gridSpan w:val="3"/>
            <w:tcBorders>
              <w:top w:val="single" w:sz="4" w:space="0" w:color="auto"/>
              <w:left w:val="nil"/>
              <w:bottom w:val="single" w:sz="4" w:space="0" w:color="auto"/>
              <w:right w:val="nil"/>
            </w:tcBorders>
            <w:shd w:val="clear" w:color="000000" w:fill="D0CECE"/>
            <w:vAlign w:val="center"/>
            <w:hideMark/>
          </w:tcPr>
          <w:p w14:paraId="2EC8BD66" w14:textId="77777777" w:rsidR="007056B3" w:rsidRPr="007056B3" w:rsidRDefault="007056B3" w:rsidP="007056B3">
            <w:pPr>
              <w:jc w:val="center"/>
              <w:rPr>
                <w:rFonts w:ascii="Arial" w:hAnsi="Arial" w:cs="Arial"/>
                <w:b/>
                <w:bCs/>
                <w:sz w:val="16"/>
                <w:szCs w:val="16"/>
                <w:lang w:eastAsia="es-CO"/>
              </w:rPr>
            </w:pPr>
            <w:r w:rsidRPr="007056B3">
              <w:rPr>
                <w:rFonts w:ascii="Arial" w:hAnsi="Arial" w:cs="Arial"/>
                <w:b/>
                <w:bCs/>
                <w:sz w:val="16"/>
                <w:szCs w:val="16"/>
                <w:lang w:eastAsia="es-CO"/>
              </w:rPr>
              <w:t>RUTAS</w:t>
            </w:r>
          </w:p>
        </w:tc>
      </w:tr>
      <w:tr w:rsidR="007056B3" w:rsidRPr="007056B3" w14:paraId="37E05696"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0ED8F892"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2.1.1</w:t>
            </w:r>
          </w:p>
        </w:tc>
        <w:tc>
          <w:tcPr>
            <w:tcW w:w="2597" w:type="pct"/>
            <w:tcBorders>
              <w:top w:val="nil"/>
              <w:left w:val="nil"/>
              <w:bottom w:val="single" w:sz="4" w:space="0" w:color="auto"/>
              <w:right w:val="single" w:sz="4" w:space="0" w:color="auto"/>
            </w:tcBorders>
            <w:shd w:val="clear" w:color="auto" w:fill="auto"/>
            <w:vAlign w:val="center"/>
            <w:hideMark/>
          </w:tcPr>
          <w:p w14:paraId="34C4BCED"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ESPRI DISTRITO CHÍA: Carrera 12 No. 16-05 Chía Centro</w:t>
            </w:r>
          </w:p>
        </w:tc>
        <w:tc>
          <w:tcPr>
            <w:tcW w:w="980" w:type="pct"/>
            <w:tcBorders>
              <w:top w:val="nil"/>
              <w:left w:val="nil"/>
              <w:bottom w:val="single" w:sz="4" w:space="0" w:color="auto"/>
              <w:right w:val="single" w:sz="4" w:space="0" w:color="auto"/>
            </w:tcBorders>
            <w:shd w:val="clear" w:color="auto" w:fill="auto"/>
            <w:vAlign w:val="center"/>
            <w:hideMark/>
          </w:tcPr>
          <w:p w14:paraId="7A90994D"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auto" w:fill="auto"/>
            <w:noWrap/>
            <w:vAlign w:val="center"/>
            <w:hideMark/>
          </w:tcPr>
          <w:p w14:paraId="18560A93"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$ 239.840</w:t>
            </w:r>
          </w:p>
        </w:tc>
      </w:tr>
      <w:tr w:rsidR="007056B3" w:rsidRPr="007056B3" w14:paraId="5CA7392A"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34668046"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2..1.2</w:t>
            </w:r>
          </w:p>
        </w:tc>
        <w:tc>
          <w:tcPr>
            <w:tcW w:w="2597" w:type="pct"/>
            <w:tcBorders>
              <w:top w:val="nil"/>
              <w:left w:val="nil"/>
              <w:bottom w:val="single" w:sz="4" w:space="0" w:color="auto"/>
              <w:right w:val="single" w:sz="4" w:space="0" w:color="auto"/>
            </w:tcBorders>
            <w:shd w:val="clear" w:color="auto" w:fill="auto"/>
            <w:vAlign w:val="center"/>
            <w:hideMark/>
          </w:tcPr>
          <w:p w14:paraId="5B53D7B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ESPRI SOACHA:  Carrera 6 No. 14-64 Centro</w:t>
            </w:r>
          </w:p>
        </w:tc>
        <w:tc>
          <w:tcPr>
            <w:tcW w:w="980" w:type="pct"/>
            <w:tcBorders>
              <w:top w:val="nil"/>
              <w:left w:val="nil"/>
              <w:bottom w:val="single" w:sz="4" w:space="0" w:color="auto"/>
              <w:right w:val="single" w:sz="4" w:space="0" w:color="auto"/>
            </w:tcBorders>
            <w:shd w:val="clear" w:color="auto" w:fill="auto"/>
            <w:vAlign w:val="center"/>
            <w:hideMark/>
          </w:tcPr>
          <w:p w14:paraId="3A8782F7"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auto" w:fill="auto"/>
            <w:noWrap/>
            <w:vAlign w:val="center"/>
            <w:hideMark/>
          </w:tcPr>
          <w:p w14:paraId="7BB7FE64"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$ 176.013</w:t>
            </w:r>
          </w:p>
        </w:tc>
      </w:tr>
      <w:tr w:rsidR="007056B3" w:rsidRPr="007056B3" w14:paraId="6CD37057"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1648DD66"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2.1.3</w:t>
            </w:r>
          </w:p>
        </w:tc>
        <w:tc>
          <w:tcPr>
            <w:tcW w:w="2597" w:type="pct"/>
            <w:tcBorders>
              <w:top w:val="nil"/>
              <w:left w:val="nil"/>
              <w:bottom w:val="single" w:sz="4" w:space="0" w:color="auto"/>
              <w:right w:val="single" w:sz="4" w:space="0" w:color="auto"/>
            </w:tcBorders>
            <w:shd w:val="clear" w:color="auto" w:fill="auto"/>
            <w:vAlign w:val="center"/>
            <w:hideMark/>
          </w:tcPr>
          <w:p w14:paraId="04623D11"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ESPAB Escuela Gonzalo Jiménez de Quesada:  Km 20 </w:t>
            </w:r>
            <w:proofErr w:type="spellStart"/>
            <w:r w:rsidRPr="007056B3">
              <w:rPr>
                <w:rFonts w:ascii="Arial" w:hAnsi="Arial" w:cs="Arial"/>
                <w:sz w:val="16"/>
                <w:szCs w:val="16"/>
                <w:lang w:eastAsia="es-CO"/>
              </w:rPr>
              <w:t>Sibaté</w:t>
            </w:r>
            <w:proofErr w:type="spellEnd"/>
            <w:r w:rsidRPr="007056B3">
              <w:rPr>
                <w:rFonts w:ascii="Arial" w:hAnsi="Arial" w:cs="Arial"/>
                <w:sz w:val="16"/>
                <w:szCs w:val="16"/>
                <w:lang w:eastAsia="es-CO"/>
              </w:rPr>
              <w:t xml:space="preserve"> Vereda San Benito</w:t>
            </w:r>
          </w:p>
        </w:tc>
        <w:tc>
          <w:tcPr>
            <w:tcW w:w="980" w:type="pct"/>
            <w:tcBorders>
              <w:top w:val="nil"/>
              <w:left w:val="nil"/>
              <w:bottom w:val="single" w:sz="4" w:space="0" w:color="auto"/>
              <w:right w:val="single" w:sz="4" w:space="0" w:color="auto"/>
            </w:tcBorders>
            <w:shd w:val="clear" w:color="auto" w:fill="auto"/>
            <w:vAlign w:val="center"/>
            <w:hideMark/>
          </w:tcPr>
          <w:p w14:paraId="47CD72B1"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auto" w:fill="auto"/>
            <w:noWrap/>
            <w:vAlign w:val="center"/>
            <w:hideMark/>
          </w:tcPr>
          <w:p w14:paraId="2FB5CF03"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$ 204.840</w:t>
            </w:r>
          </w:p>
        </w:tc>
      </w:tr>
      <w:tr w:rsidR="007056B3" w:rsidRPr="007056B3" w14:paraId="04682FF4"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0689BA0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2.1.4</w:t>
            </w:r>
          </w:p>
        </w:tc>
        <w:tc>
          <w:tcPr>
            <w:tcW w:w="2597" w:type="pct"/>
            <w:tcBorders>
              <w:top w:val="nil"/>
              <w:left w:val="nil"/>
              <w:bottom w:val="single" w:sz="4" w:space="0" w:color="auto"/>
              <w:right w:val="single" w:sz="4" w:space="0" w:color="auto"/>
            </w:tcBorders>
            <w:shd w:val="clear" w:color="auto" w:fill="auto"/>
            <w:vAlign w:val="center"/>
            <w:hideMark/>
          </w:tcPr>
          <w:p w14:paraId="6CB2ABA1"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ESPRI ESCUELA NACIONAL DE CARABINEROS: Kilómetro 4 Vía Ecopetrol Hacienda las Margaritas</w:t>
            </w:r>
          </w:p>
        </w:tc>
        <w:tc>
          <w:tcPr>
            <w:tcW w:w="980" w:type="pct"/>
            <w:tcBorders>
              <w:top w:val="nil"/>
              <w:left w:val="nil"/>
              <w:bottom w:val="single" w:sz="4" w:space="0" w:color="auto"/>
              <w:right w:val="single" w:sz="4" w:space="0" w:color="auto"/>
            </w:tcBorders>
            <w:shd w:val="clear" w:color="auto" w:fill="auto"/>
            <w:vAlign w:val="center"/>
            <w:hideMark/>
          </w:tcPr>
          <w:p w14:paraId="1D6F40D1"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auto" w:fill="auto"/>
            <w:noWrap/>
            <w:vAlign w:val="center"/>
            <w:hideMark/>
          </w:tcPr>
          <w:p w14:paraId="5016592F"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$ 246.807</w:t>
            </w:r>
          </w:p>
        </w:tc>
      </w:tr>
      <w:tr w:rsidR="007056B3" w:rsidRPr="007056B3" w14:paraId="264CA815"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2C0448E2"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2.1.5</w:t>
            </w:r>
          </w:p>
        </w:tc>
        <w:tc>
          <w:tcPr>
            <w:tcW w:w="2597" w:type="pct"/>
            <w:tcBorders>
              <w:top w:val="nil"/>
              <w:left w:val="nil"/>
              <w:bottom w:val="single" w:sz="4" w:space="0" w:color="auto"/>
              <w:right w:val="single" w:sz="4" w:space="0" w:color="auto"/>
            </w:tcBorders>
            <w:shd w:val="clear" w:color="auto" w:fill="auto"/>
            <w:vAlign w:val="center"/>
            <w:hideMark/>
          </w:tcPr>
          <w:p w14:paraId="3B6CC425"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ESCUELA PROVINCIA DEL SUMAPAZ:  Calle 19 No. 50-24 Barrio Gran Colombia</w:t>
            </w:r>
          </w:p>
        </w:tc>
        <w:tc>
          <w:tcPr>
            <w:tcW w:w="980" w:type="pct"/>
            <w:tcBorders>
              <w:top w:val="nil"/>
              <w:left w:val="nil"/>
              <w:bottom w:val="single" w:sz="4" w:space="0" w:color="auto"/>
              <w:right w:val="single" w:sz="4" w:space="0" w:color="auto"/>
            </w:tcBorders>
            <w:shd w:val="clear" w:color="auto" w:fill="auto"/>
            <w:vAlign w:val="center"/>
            <w:hideMark/>
          </w:tcPr>
          <w:p w14:paraId="56AD8234"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auto" w:fill="auto"/>
            <w:noWrap/>
            <w:vAlign w:val="center"/>
            <w:hideMark/>
          </w:tcPr>
          <w:p w14:paraId="5968D8A9"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$ 268.466</w:t>
            </w:r>
          </w:p>
        </w:tc>
      </w:tr>
      <w:tr w:rsidR="007056B3" w:rsidRPr="007056B3" w14:paraId="659EEC12"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65D8FB8D"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2.1.6</w:t>
            </w:r>
          </w:p>
        </w:tc>
        <w:tc>
          <w:tcPr>
            <w:tcW w:w="2597" w:type="pct"/>
            <w:tcBorders>
              <w:top w:val="nil"/>
              <w:left w:val="nil"/>
              <w:bottom w:val="single" w:sz="4" w:space="0" w:color="auto"/>
              <w:right w:val="single" w:sz="4" w:space="0" w:color="auto"/>
            </w:tcBorders>
            <w:shd w:val="clear" w:color="auto" w:fill="auto"/>
            <w:vAlign w:val="center"/>
            <w:hideMark/>
          </w:tcPr>
          <w:p w14:paraId="50374CD4"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ESPRI DISTRITO ZIPAQUIRÁ:  Avenida 15 No. 4A-60 Barrio </w:t>
            </w:r>
            <w:proofErr w:type="spellStart"/>
            <w:r w:rsidRPr="007056B3">
              <w:rPr>
                <w:rFonts w:ascii="Arial" w:hAnsi="Arial" w:cs="Arial"/>
                <w:sz w:val="16"/>
                <w:szCs w:val="16"/>
                <w:lang w:eastAsia="es-CO"/>
              </w:rPr>
              <w:t>Algarra</w:t>
            </w:r>
            <w:proofErr w:type="spellEnd"/>
            <w:r w:rsidRPr="007056B3">
              <w:rPr>
                <w:rFonts w:ascii="Arial" w:hAnsi="Arial" w:cs="Arial"/>
                <w:sz w:val="16"/>
                <w:szCs w:val="16"/>
                <w:lang w:eastAsia="es-CO"/>
              </w:rPr>
              <w:t xml:space="preserve"> III</w:t>
            </w:r>
          </w:p>
        </w:tc>
        <w:tc>
          <w:tcPr>
            <w:tcW w:w="980" w:type="pct"/>
            <w:tcBorders>
              <w:top w:val="nil"/>
              <w:left w:val="nil"/>
              <w:bottom w:val="single" w:sz="4" w:space="0" w:color="auto"/>
              <w:right w:val="single" w:sz="4" w:space="0" w:color="auto"/>
            </w:tcBorders>
            <w:shd w:val="clear" w:color="auto" w:fill="auto"/>
            <w:vAlign w:val="center"/>
            <w:hideMark/>
          </w:tcPr>
          <w:p w14:paraId="748B3D7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auto" w:fill="auto"/>
            <w:noWrap/>
            <w:vAlign w:val="center"/>
            <w:hideMark/>
          </w:tcPr>
          <w:p w14:paraId="1CC250B5"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$ 253.499</w:t>
            </w:r>
          </w:p>
        </w:tc>
      </w:tr>
      <w:tr w:rsidR="007056B3" w:rsidRPr="007056B3" w14:paraId="6C963D53"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1CD350D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2.1.7</w:t>
            </w:r>
          </w:p>
        </w:tc>
        <w:tc>
          <w:tcPr>
            <w:tcW w:w="2597" w:type="pct"/>
            <w:tcBorders>
              <w:top w:val="nil"/>
              <w:left w:val="nil"/>
              <w:bottom w:val="single" w:sz="4" w:space="0" w:color="auto"/>
              <w:right w:val="single" w:sz="4" w:space="0" w:color="auto"/>
            </w:tcBorders>
            <w:shd w:val="clear" w:color="auto" w:fill="auto"/>
            <w:vAlign w:val="center"/>
            <w:hideMark/>
          </w:tcPr>
          <w:p w14:paraId="71D1544B"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DISTRITO CÁQUEZA: Carrera 4 Calle 4</w:t>
            </w:r>
          </w:p>
        </w:tc>
        <w:tc>
          <w:tcPr>
            <w:tcW w:w="980" w:type="pct"/>
            <w:tcBorders>
              <w:top w:val="nil"/>
              <w:left w:val="nil"/>
              <w:bottom w:val="single" w:sz="4" w:space="0" w:color="auto"/>
              <w:right w:val="single" w:sz="4" w:space="0" w:color="auto"/>
            </w:tcBorders>
            <w:shd w:val="clear" w:color="auto" w:fill="auto"/>
            <w:vAlign w:val="center"/>
            <w:hideMark/>
          </w:tcPr>
          <w:p w14:paraId="069BBBAF"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auto" w:fill="auto"/>
            <w:noWrap/>
            <w:vAlign w:val="center"/>
            <w:hideMark/>
          </w:tcPr>
          <w:p w14:paraId="1F7BD48F"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$ 213.259</w:t>
            </w:r>
          </w:p>
        </w:tc>
      </w:tr>
      <w:tr w:rsidR="007056B3" w:rsidRPr="007056B3" w14:paraId="7FA85645"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5ABB8F03"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2.1.8</w:t>
            </w:r>
          </w:p>
        </w:tc>
        <w:tc>
          <w:tcPr>
            <w:tcW w:w="2597" w:type="pct"/>
            <w:tcBorders>
              <w:top w:val="nil"/>
              <w:left w:val="nil"/>
              <w:bottom w:val="single" w:sz="4" w:space="0" w:color="auto"/>
              <w:right w:val="single" w:sz="4" w:space="0" w:color="auto"/>
            </w:tcBorders>
            <w:shd w:val="clear" w:color="auto" w:fill="auto"/>
            <w:vAlign w:val="center"/>
            <w:hideMark/>
          </w:tcPr>
          <w:p w14:paraId="686A5BA6"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ESPRI GIRARDOT Carrera 7 a No. 20 A -60</w:t>
            </w:r>
          </w:p>
        </w:tc>
        <w:tc>
          <w:tcPr>
            <w:tcW w:w="980" w:type="pct"/>
            <w:tcBorders>
              <w:top w:val="nil"/>
              <w:left w:val="nil"/>
              <w:bottom w:val="single" w:sz="4" w:space="0" w:color="auto"/>
              <w:right w:val="single" w:sz="4" w:space="0" w:color="auto"/>
            </w:tcBorders>
            <w:shd w:val="clear" w:color="auto" w:fill="auto"/>
            <w:vAlign w:val="center"/>
            <w:hideMark/>
          </w:tcPr>
          <w:p w14:paraId="534AEF4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auto" w:fill="auto"/>
            <w:noWrap/>
            <w:vAlign w:val="center"/>
            <w:hideMark/>
          </w:tcPr>
          <w:p w14:paraId="7CCA8048"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$ 239.951</w:t>
            </w:r>
          </w:p>
        </w:tc>
      </w:tr>
      <w:tr w:rsidR="007056B3" w:rsidRPr="007056B3" w14:paraId="7FA45321"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780288AD"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2.1.9</w:t>
            </w:r>
          </w:p>
        </w:tc>
        <w:tc>
          <w:tcPr>
            <w:tcW w:w="2597" w:type="pct"/>
            <w:tcBorders>
              <w:top w:val="nil"/>
              <w:left w:val="nil"/>
              <w:bottom w:val="single" w:sz="4" w:space="0" w:color="auto"/>
              <w:right w:val="single" w:sz="4" w:space="0" w:color="auto"/>
            </w:tcBorders>
            <w:shd w:val="clear" w:color="auto" w:fill="auto"/>
            <w:vAlign w:val="center"/>
            <w:hideMark/>
          </w:tcPr>
          <w:p w14:paraId="14425F8B"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ESPRI DISTRITO VILLETA: Carrera 7 Calle 4 esquina</w:t>
            </w:r>
          </w:p>
        </w:tc>
        <w:tc>
          <w:tcPr>
            <w:tcW w:w="980" w:type="pct"/>
            <w:tcBorders>
              <w:top w:val="nil"/>
              <w:left w:val="nil"/>
              <w:bottom w:val="single" w:sz="4" w:space="0" w:color="auto"/>
              <w:right w:val="single" w:sz="4" w:space="0" w:color="auto"/>
            </w:tcBorders>
            <w:shd w:val="clear" w:color="auto" w:fill="auto"/>
            <w:vAlign w:val="center"/>
            <w:hideMark/>
          </w:tcPr>
          <w:p w14:paraId="5158135D"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auto" w:fill="auto"/>
            <w:noWrap/>
            <w:vAlign w:val="center"/>
            <w:hideMark/>
          </w:tcPr>
          <w:p w14:paraId="3AEBB5A5"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$ 263.384</w:t>
            </w:r>
          </w:p>
        </w:tc>
      </w:tr>
      <w:tr w:rsidR="007056B3" w:rsidRPr="007056B3" w14:paraId="65E79238"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5E16112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2.1.10</w:t>
            </w:r>
          </w:p>
        </w:tc>
        <w:tc>
          <w:tcPr>
            <w:tcW w:w="2597" w:type="pct"/>
            <w:tcBorders>
              <w:top w:val="nil"/>
              <w:left w:val="nil"/>
              <w:bottom w:val="single" w:sz="4" w:space="0" w:color="auto"/>
              <w:right w:val="single" w:sz="4" w:space="0" w:color="auto"/>
            </w:tcBorders>
            <w:shd w:val="clear" w:color="auto" w:fill="auto"/>
            <w:vAlign w:val="center"/>
            <w:hideMark/>
          </w:tcPr>
          <w:p w14:paraId="0F9DAC50"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ESPRI DUSTRITO FUSAGASUGA: Avenida El Caribe Calle 16F No. 12-31</w:t>
            </w:r>
          </w:p>
        </w:tc>
        <w:tc>
          <w:tcPr>
            <w:tcW w:w="980" w:type="pct"/>
            <w:tcBorders>
              <w:top w:val="nil"/>
              <w:left w:val="nil"/>
              <w:bottom w:val="single" w:sz="4" w:space="0" w:color="auto"/>
              <w:right w:val="single" w:sz="4" w:space="0" w:color="auto"/>
            </w:tcBorders>
            <w:shd w:val="clear" w:color="auto" w:fill="auto"/>
            <w:vAlign w:val="center"/>
            <w:hideMark/>
          </w:tcPr>
          <w:p w14:paraId="2EE83F0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auto" w:fill="auto"/>
            <w:noWrap/>
            <w:vAlign w:val="center"/>
            <w:hideMark/>
          </w:tcPr>
          <w:p w14:paraId="1EC77BDD"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$ 263.384</w:t>
            </w:r>
          </w:p>
        </w:tc>
      </w:tr>
      <w:tr w:rsidR="007056B3" w:rsidRPr="007056B3" w14:paraId="0067220F" w14:textId="77777777" w:rsidTr="007056B3">
        <w:trPr>
          <w:trHeight w:val="20"/>
        </w:trPr>
        <w:tc>
          <w:tcPr>
            <w:tcW w:w="320" w:type="pct"/>
            <w:tcBorders>
              <w:top w:val="nil"/>
              <w:left w:val="single" w:sz="4" w:space="0" w:color="auto"/>
              <w:bottom w:val="single" w:sz="4" w:space="0" w:color="auto"/>
              <w:right w:val="single" w:sz="4" w:space="0" w:color="auto"/>
            </w:tcBorders>
            <w:shd w:val="clear" w:color="000000" w:fill="FFFFFF"/>
            <w:vAlign w:val="center"/>
            <w:hideMark/>
          </w:tcPr>
          <w:p w14:paraId="7FE14C60"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2.1.11</w:t>
            </w:r>
          </w:p>
        </w:tc>
        <w:tc>
          <w:tcPr>
            <w:tcW w:w="2597" w:type="pct"/>
            <w:tcBorders>
              <w:top w:val="nil"/>
              <w:left w:val="nil"/>
              <w:bottom w:val="single" w:sz="4" w:space="0" w:color="auto"/>
              <w:right w:val="single" w:sz="4" w:space="0" w:color="auto"/>
            </w:tcBorders>
            <w:shd w:val="clear" w:color="000000" w:fill="FFFFFF"/>
            <w:vAlign w:val="center"/>
            <w:hideMark/>
          </w:tcPr>
          <w:p w14:paraId="013BFD82"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ESPRI FACATATIVA: Calle 8 No. 2-29 Barrio Centro</w:t>
            </w:r>
          </w:p>
        </w:tc>
        <w:tc>
          <w:tcPr>
            <w:tcW w:w="980" w:type="pct"/>
            <w:tcBorders>
              <w:top w:val="nil"/>
              <w:left w:val="nil"/>
              <w:bottom w:val="single" w:sz="4" w:space="0" w:color="auto"/>
              <w:right w:val="single" w:sz="4" w:space="0" w:color="auto"/>
            </w:tcBorders>
            <w:shd w:val="clear" w:color="auto" w:fill="auto"/>
            <w:vAlign w:val="center"/>
            <w:hideMark/>
          </w:tcPr>
          <w:p w14:paraId="757916CD"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auto" w:fill="auto"/>
            <w:noWrap/>
            <w:vAlign w:val="center"/>
            <w:hideMark/>
          </w:tcPr>
          <w:p w14:paraId="416CA79E"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$ 250.000</w:t>
            </w:r>
          </w:p>
        </w:tc>
      </w:tr>
      <w:tr w:rsidR="007056B3" w:rsidRPr="007056B3" w14:paraId="2B393823" w14:textId="77777777" w:rsidTr="007056B3">
        <w:trPr>
          <w:trHeight w:val="20"/>
        </w:trPr>
        <w:tc>
          <w:tcPr>
            <w:tcW w:w="320" w:type="pct"/>
            <w:tcBorders>
              <w:top w:val="nil"/>
              <w:left w:val="single" w:sz="4" w:space="0" w:color="auto"/>
              <w:bottom w:val="single" w:sz="4" w:space="0" w:color="auto"/>
              <w:right w:val="single" w:sz="4" w:space="0" w:color="auto"/>
            </w:tcBorders>
            <w:shd w:val="clear" w:color="000000" w:fill="D0CECE"/>
            <w:vAlign w:val="center"/>
            <w:hideMark/>
          </w:tcPr>
          <w:p w14:paraId="0F923BC5"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2..2</w:t>
            </w:r>
          </w:p>
        </w:tc>
        <w:tc>
          <w:tcPr>
            <w:tcW w:w="2597" w:type="pct"/>
            <w:tcBorders>
              <w:top w:val="nil"/>
              <w:left w:val="nil"/>
              <w:bottom w:val="single" w:sz="4" w:space="0" w:color="auto"/>
              <w:right w:val="single" w:sz="4" w:space="0" w:color="auto"/>
            </w:tcBorders>
            <w:shd w:val="clear" w:color="000000" w:fill="D0CECE"/>
            <w:vAlign w:val="center"/>
            <w:hideMark/>
          </w:tcPr>
          <w:p w14:paraId="780BAF62" w14:textId="77777777" w:rsidR="007056B3" w:rsidRPr="007056B3" w:rsidRDefault="007056B3" w:rsidP="007056B3">
            <w:pPr>
              <w:jc w:val="center"/>
              <w:rPr>
                <w:rFonts w:ascii="Arial" w:hAnsi="Arial" w:cs="Arial"/>
                <w:b/>
                <w:bCs/>
                <w:sz w:val="16"/>
                <w:szCs w:val="16"/>
                <w:lang w:eastAsia="es-CO"/>
              </w:rPr>
            </w:pPr>
            <w:r w:rsidRPr="007056B3">
              <w:rPr>
                <w:rFonts w:ascii="Arial" w:hAnsi="Arial" w:cs="Arial"/>
                <w:b/>
                <w:bCs/>
                <w:sz w:val="16"/>
                <w:szCs w:val="16"/>
                <w:lang w:eastAsia="es-CO"/>
              </w:rPr>
              <w:t xml:space="preserve">TRANSPORTE DE MUESTRAS NIVEL PERIMETRAL EPSCO CLINICA DEVAL (CALI) Las ciudades de recolección a nivel perimetral son las siguientes y la entrega deberá realizarse en el Laboratorio EPSCO CLINICA DEVAL ubicado en el Calle 48 No. 88-08 Esquina Barrio El Caney </w:t>
            </w:r>
          </w:p>
        </w:tc>
        <w:tc>
          <w:tcPr>
            <w:tcW w:w="980" w:type="pct"/>
            <w:tcBorders>
              <w:top w:val="nil"/>
              <w:left w:val="nil"/>
              <w:bottom w:val="single" w:sz="4" w:space="0" w:color="auto"/>
              <w:right w:val="single" w:sz="4" w:space="0" w:color="auto"/>
            </w:tcBorders>
            <w:shd w:val="clear" w:color="000000" w:fill="D0CECE"/>
            <w:vAlign w:val="center"/>
            <w:hideMark/>
          </w:tcPr>
          <w:p w14:paraId="7354415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000000" w:fill="D0CECE"/>
            <w:noWrap/>
            <w:vAlign w:val="bottom"/>
            <w:hideMark/>
          </w:tcPr>
          <w:p w14:paraId="025C551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w:t>
            </w:r>
          </w:p>
        </w:tc>
      </w:tr>
      <w:tr w:rsidR="007056B3" w:rsidRPr="007056B3" w14:paraId="074DDAE3"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4D2B55F5"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2.2.1</w:t>
            </w:r>
          </w:p>
        </w:tc>
        <w:tc>
          <w:tcPr>
            <w:tcW w:w="2597" w:type="pct"/>
            <w:tcBorders>
              <w:top w:val="nil"/>
              <w:left w:val="nil"/>
              <w:bottom w:val="single" w:sz="4" w:space="0" w:color="auto"/>
              <w:right w:val="single" w:sz="4" w:space="0" w:color="auto"/>
            </w:tcBorders>
            <w:shd w:val="clear" w:color="auto" w:fill="auto"/>
            <w:vAlign w:val="center"/>
            <w:hideMark/>
          </w:tcPr>
          <w:p w14:paraId="128D6E2D"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ESPRI Fátima Av. 10 Norte. No. 16N -57 Santa Mónica Residencial</w:t>
            </w:r>
          </w:p>
        </w:tc>
        <w:tc>
          <w:tcPr>
            <w:tcW w:w="980" w:type="pct"/>
            <w:tcBorders>
              <w:top w:val="nil"/>
              <w:left w:val="nil"/>
              <w:bottom w:val="single" w:sz="4" w:space="0" w:color="auto"/>
              <w:right w:val="single" w:sz="4" w:space="0" w:color="auto"/>
            </w:tcBorders>
            <w:shd w:val="clear" w:color="auto" w:fill="auto"/>
            <w:vAlign w:val="center"/>
            <w:hideMark/>
          </w:tcPr>
          <w:p w14:paraId="56C8637A"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auto" w:fill="auto"/>
            <w:noWrap/>
            <w:vAlign w:val="center"/>
            <w:hideMark/>
          </w:tcPr>
          <w:p w14:paraId="609D22D3"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$ 74.351</w:t>
            </w:r>
          </w:p>
        </w:tc>
      </w:tr>
      <w:tr w:rsidR="007056B3" w:rsidRPr="007056B3" w14:paraId="035DA12E" w14:textId="77777777" w:rsidTr="007056B3">
        <w:trPr>
          <w:trHeight w:val="20"/>
        </w:trPr>
        <w:tc>
          <w:tcPr>
            <w:tcW w:w="320" w:type="pct"/>
            <w:tcBorders>
              <w:top w:val="nil"/>
              <w:left w:val="single" w:sz="4" w:space="0" w:color="auto"/>
              <w:bottom w:val="single" w:sz="4" w:space="0" w:color="auto"/>
              <w:right w:val="single" w:sz="4" w:space="0" w:color="auto"/>
            </w:tcBorders>
            <w:shd w:val="clear" w:color="000000" w:fill="FFFFFF"/>
            <w:vAlign w:val="center"/>
            <w:hideMark/>
          </w:tcPr>
          <w:p w14:paraId="50D2EEF6"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2.2.2</w:t>
            </w:r>
          </w:p>
        </w:tc>
        <w:tc>
          <w:tcPr>
            <w:tcW w:w="2597" w:type="pct"/>
            <w:tcBorders>
              <w:top w:val="nil"/>
              <w:left w:val="nil"/>
              <w:bottom w:val="single" w:sz="4" w:space="0" w:color="auto"/>
              <w:right w:val="single" w:sz="4" w:space="0" w:color="auto"/>
            </w:tcBorders>
            <w:shd w:val="clear" w:color="000000" w:fill="FFFFFF"/>
            <w:vAlign w:val="center"/>
            <w:hideMark/>
          </w:tcPr>
          <w:p w14:paraId="47262B8F"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ESPRI Tuluá Carrera 43 No. 37 -164 Tuluá, Valle del Cauca</w:t>
            </w:r>
          </w:p>
        </w:tc>
        <w:tc>
          <w:tcPr>
            <w:tcW w:w="980" w:type="pct"/>
            <w:tcBorders>
              <w:top w:val="nil"/>
              <w:left w:val="nil"/>
              <w:bottom w:val="single" w:sz="4" w:space="0" w:color="auto"/>
              <w:right w:val="single" w:sz="4" w:space="0" w:color="auto"/>
            </w:tcBorders>
            <w:shd w:val="clear" w:color="auto" w:fill="auto"/>
            <w:vAlign w:val="center"/>
            <w:hideMark/>
          </w:tcPr>
          <w:p w14:paraId="1E61DEC6"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auto" w:fill="auto"/>
            <w:noWrap/>
            <w:vAlign w:val="center"/>
            <w:hideMark/>
          </w:tcPr>
          <w:p w14:paraId="2BAC12E5"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$ 180.000</w:t>
            </w:r>
          </w:p>
        </w:tc>
      </w:tr>
      <w:tr w:rsidR="007056B3" w:rsidRPr="007056B3" w14:paraId="6DA32B34" w14:textId="77777777" w:rsidTr="007056B3">
        <w:trPr>
          <w:trHeight w:val="20"/>
        </w:trPr>
        <w:tc>
          <w:tcPr>
            <w:tcW w:w="320" w:type="pct"/>
            <w:tcBorders>
              <w:top w:val="nil"/>
              <w:left w:val="single" w:sz="4" w:space="0" w:color="auto"/>
              <w:bottom w:val="single" w:sz="4" w:space="0" w:color="auto"/>
              <w:right w:val="single" w:sz="4" w:space="0" w:color="auto"/>
            </w:tcBorders>
            <w:shd w:val="clear" w:color="000000" w:fill="FFFFFF"/>
            <w:vAlign w:val="center"/>
            <w:hideMark/>
          </w:tcPr>
          <w:p w14:paraId="39FD07DA"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2.2.3</w:t>
            </w:r>
          </w:p>
        </w:tc>
        <w:tc>
          <w:tcPr>
            <w:tcW w:w="2597" w:type="pct"/>
            <w:tcBorders>
              <w:top w:val="nil"/>
              <w:left w:val="nil"/>
              <w:bottom w:val="single" w:sz="4" w:space="0" w:color="auto"/>
              <w:right w:val="single" w:sz="4" w:space="0" w:color="auto"/>
            </w:tcBorders>
            <w:shd w:val="clear" w:color="000000" w:fill="FFFFFF"/>
            <w:vAlign w:val="center"/>
            <w:hideMark/>
          </w:tcPr>
          <w:p w14:paraId="3B22FB21"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ESPRI PALMIRA CARRERA 31 NO. 21-52 BARRIO NUEVO</w:t>
            </w:r>
          </w:p>
        </w:tc>
        <w:tc>
          <w:tcPr>
            <w:tcW w:w="980" w:type="pct"/>
            <w:tcBorders>
              <w:top w:val="nil"/>
              <w:left w:val="nil"/>
              <w:bottom w:val="single" w:sz="4" w:space="0" w:color="auto"/>
              <w:right w:val="single" w:sz="4" w:space="0" w:color="auto"/>
            </w:tcBorders>
            <w:shd w:val="clear" w:color="auto" w:fill="auto"/>
            <w:vAlign w:val="center"/>
            <w:hideMark/>
          </w:tcPr>
          <w:p w14:paraId="4808FF06"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auto" w:fill="auto"/>
            <w:noWrap/>
            <w:vAlign w:val="center"/>
            <w:hideMark/>
          </w:tcPr>
          <w:p w14:paraId="1C2C6173"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$ 180.000</w:t>
            </w:r>
          </w:p>
        </w:tc>
      </w:tr>
      <w:tr w:rsidR="007056B3" w:rsidRPr="007056B3" w14:paraId="5182007D" w14:textId="77777777" w:rsidTr="007056B3">
        <w:trPr>
          <w:trHeight w:val="20"/>
        </w:trPr>
        <w:tc>
          <w:tcPr>
            <w:tcW w:w="320" w:type="pct"/>
            <w:tcBorders>
              <w:top w:val="nil"/>
              <w:left w:val="single" w:sz="4" w:space="0" w:color="auto"/>
              <w:bottom w:val="single" w:sz="4" w:space="0" w:color="auto"/>
              <w:right w:val="single" w:sz="4" w:space="0" w:color="auto"/>
            </w:tcBorders>
            <w:shd w:val="clear" w:color="000000" w:fill="FFFFFF"/>
            <w:vAlign w:val="center"/>
            <w:hideMark/>
          </w:tcPr>
          <w:p w14:paraId="27BD4D1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2.2.4</w:t>
            </w:r>
          </w:p>
        </w:tc>
        <w:tc>
          <w:tcPr>
            <w:tcW w:w="2597" w:type="pct"/>
            <w:tcBorders>
              <w:top w:val="nil"/>
              <w:left w:val="nil"/>
              <w:bottom w:val="single" w:sz="4" w:space="0" w:color="auto"/>
              <w:right w:val="single" w:sz="4" w:space="0" w:color="auto"/>
            </w:tcBorders>
            <w:shd w:val="clear" w:color="000000" w:fill="FFFFFF"/>
            <w:vAlign w:val="center"/>
            <w:hideMark/>
          </w:tcPr>
          <w:p w14:paraId="24437E71"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ESPRI BUGA Carrera 16 No. 7-68</w:t>
            </w:r>
          </w:p>
        </w:tc>
        <w:tc>
          <w:tcPr>
            <w:tcW w:w="980" w:type="pct"/>
            <w:tcBorders>
              <w:top w:val="nil"/>
              <w:left w:val="nil"/>
              <w:bottom w:val="single" w:sz="4" w:space="0" w:color="auto"/>
              <w:right w:val="single" w:sz="4" w:space="0" w:color="auto"/>
            </w:tcBorders>
            <w:shd w:val="clear" w:color="auto" w:fill="auto"/>
            <w:vAlign w:val="center"/>
            <w:hideMark/>
          </w:tcPr>
          <w:p w14:paraId="4C567E0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auto" w:fill="auto"/>
            <w:noWrap/>
            <w:vAlign w:val="center"/>
            <w:hideMark/>
          </w:tcPr>
          <w:p w14:paraId="2D2DCF9A"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$ 180.000</w:t>
            </w:r>
          </w:p>
        </w:tc>
      </w:tr>
      <w:tr w:rsidR="007056B3" w:rsidRPr="007056B3" w14:paraId="505B4669" w14:textId="77777777" w:rsidTr="007056B3">
        <w:trPr>
          <w:trHeight w:val="20"/>
        </w:trPr>
        <w:tc>
          <w:tcPr>
            <w:tcW w:w="320" w:type="pct"/>
            <w:tcBorders>
              <w:top w:val="nil"/>
              <w:left w:val="single" w:sz="4" w:space="0" w:color="auto"/>
              <w:bottom w:val="single" w:sz="4" w:space="0" w:color="auto"/>
              <w:right w:val="single" w:sz="4" w:space="0" w:color="auto"/>
            </w:tcBorders>
            <w:shd w:val="clear" w:color="000000" w:fill="FFFFFF"/>
            <w:vAlign w:val="center"/>
            <w:hideMark/>
          </w:tcPr>
          <w:p w14:paraId="0359A86F"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2.2.5</w:t>
            </w:r>
          </w:p>
        </w:tc>
        <w:tc>
          <w:tcPr>
            <w:tcW w:w="2597" w:type="pct"/>
            <w:tcBorders>
              <w:top w:val="nil"/>
              <w:left w:val="nil"/>
              <w:bottom w:val="single" w:sz="4" w:space="0" w:color="auto"/>
              <w:right w:val="single" w:sz="4" w:space="0" w:color="auto"/>
            </w:tcBorders>
            <w:shd w:val="clear" w:color="000000" w:fill="FFFFFF"/>
            <w:vAlign w:val="center"/>
            <w:hideMark/>
          </w:tcPr>
          <w:p w14:paraId="219F68D1"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ESPRI ROLDANILLO Calle 8 No. 5-51 Centro</w:t>
            </w:r>
          </w:p>
        </w:tc>
        <w:tc>
          <w:tcPr>
            <w:tcW w:w="980" w:type="pct"/>
            <w:tcBorders>
              <w:top w:val="nil"/>
              <w:left w:val="nil"/>
              <w:bottom w:val="single" w:sz="4" w:space="0" w:color="auto"/>
              <w:right w:val="single" w:sz="4" w:space="0" w:color="auto"/>
            </w:tcBorders>
            <w:shd w:val="clear" w:color="auto" w:fill="auto"/>
            <w:vAlign w:val="center"/>
            <w:hideMark/>
          </w:tcPr>
          <w:p w14:paraId="7B84E021"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auto" w:fill="auto"/>
            <w:noWrap/>
            <w:vAlign w:val="center"/>
            <w:hideMark/>
          </w:tcPr>
          <w:p w14:paraId="339759C2"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$ 332.770</w:t>
            </w:r>
          </w:p>
        </w:tc>
      </w:tr>
      <w:tr w:rsidR="007056B3" w:rsidRPr="007056B3" w14:paraId="7706AEA1" w14:textId="77777777" w:rsidTr="007056B3">
        <w:trPr>
          <w:trHeight w:val="20"/>
        </w:trPr>
        <w:tc>
          <w:tcPr>
            <w:tcW w:w="320" w:type="pct"/>
            <w:tcBorders>
              <w:top w:val="nil"/>
              <w:left w:val="single" w:sz="4" w:space="0" w:color="auto"/>
              <w:bottom w:val="single" w:sz="4" w:space="0" w:color="auto"/>
              <w:right w:val="single" w:sz="4" w:space="0" w:color="auto"/>
            </w:tcBorders>
            <w:shd w:val="clear" w:color="000000" w:fill="FFFFFF"/>
            <w:vAlign w:val="center"/>
            <w:hideMark/>
          </w:tcPr>
          <w:p w14:paraId="58A9094D"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2.2.6</w:t>
            </w:r>
          </w:p>
        </w:tc>
        <w:tc>
          <w:tcPr>
            <w:tcW w:w="2597" w:type="pct"/>
            <w:tcBorders>
              <w:top w:val="nil"/>
              <w:left w:val="nil"/>
              <w:bottom w:val="single" w:sz="4" w:space="0" w:color="auto"/>
              <w:right w:val="single" w:sz="4" w:space="0" w:color="auto"/>
            </w:tcBorders>
            <w:shd w:val="clear" w:color="000000" w:fill="FFFFFF"/>
            <w:vAlign w:val="center"/>
            <w:hideMark/>
          </w:tcPr>
          <w:p w14:paraId="67D6C30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ESPRI BUENAVENTURA Avenida 6 No. 50-110 Barrio Galeón</w:t>
            </w:r>
          </w:p>
        </w:tc>
        <w:tc>
          <w:tcPr>
            <w:tcW w:w="980" w:type="pct"/>
            <w:tcBorders>
              <w:top w:val="nil"/>
              <w:left w:val="nil"/>
              <w:bottom w:val="single" w:sz="4" w:space="0" w:color="auto"/>
              <w:right w:val="single" w:sz="4" w:space="0" w:color="auto"/>
            </w:tcBorders>
            <w:shd w:val="clear" w:color="auto" w:fill="auto"/>
            <w:vAlign w:val="center"/>
            <w:hideMark/>
          </w:tcPr>
          <w:p w14:paraId="350517F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auto" w:fill="auto"/>
            <w:noWrap/>
            <w:vAlign w:val="center"/>
            <w:hideMark/>
          </w:tcPr>
          <w:p w14:paraId="1F756DEC"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$ 332.770</w:t>
            </w:r>
          </w:p>
        </w:tc>
      </w:tr>
      <w:tr w:rsidR="007056B3" w:rsidRPr="007056B3" w14:paraId="0D18ECC2" w14:textId="77777777" w:rsidTr="007056B3">
        <w:trPr>
          <w:trHeight w:val="20"/>
        </w:trPr>
        <w:tc>
          <w:tcPr>
            <w:tcW w:w="320" w:type="pct"/>
            <w:tcBorders>
              <w:top w:val="nil"/>
              <w:left w:val="single" w:sz="4" w:space="0" w:color="auto"/>
              <w:bottom w:val="single" w:sz="4" w:space="0" w:color="auto"/>
              <w:right w:val="single" w:sz="4" w:space="0" w:color="auto"/>
            </w:tcBorders>
            <w:shd w:val="clear" w:color="000000" w:fill="D0CECE"/>
            <w:vAlign w:val="center"/>
            <w:hideMark/>
          </w:tcPr>
          <w:p w14:paraId="566643A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lastRenderedPageBreak/>
              <w:t>2.3</w:t>
            </w:r>
          </w:p>
        </w:tc>
        <w:tc>
          <w:tcPr>
            <w:tcW w:w="2597" w:type="pct"/>
            <w:tcBorders>
              <w:top w:val="nil"/>
              <w:left w:val="nil"/>
              <w:bottom w:val="single" w:sz="4" w:space="0" w:color="auto"/>
              <w:right w:val="single" w:sz="4" w:space="0" w:color="auto"/>
            </w:tcBorders>
            <w:shd w:val="clear" w:color="000000" w:fill="D0CECE"/>
            <w:vAlign w:val="center"/>
            <w:hideMark/>
          </w:tcPr>
          <w:p w14:paraId="2C3E76E6" w14:textId="77777777" w:rsidR="007056B3" w:rsidRPr="007056B3" w:rsidRDefault="007056B3" w:rsidP="007056B3">
            <w:pPr>
              <w:jc w:val="center"/>
              <w:rPr>
                <w:rFonts w:ascii="Arial" w:hAnsi="Arial" w:cs="Arial"/>
                <w:b/>
                <w:bCs/>
                <w:sz w:val="16"/>
                <w:szCs w:val="16"/>
                <w:lang w:eastAsia="es-CO"/>
              </w:rPr>
            </w:pPr>
            <w:r w:rsidRPr="007056B3">
              <w:rPr>
                <w:rFonts w:ascii="Arial" w:hAnsi="Arial" w:cs="Arial"/>
                <w:b/>
                <w:bCs/>
                <w:sz w:val="16"/>
                <w:szCs w:val="16"/>
                <w:lang w:eastAsia="es-CO"/>
              </w:rPr>
              <w:t>TRANSPORTE DE MUESTRAS NIVEL PERIMETRAL ESPRI IBAGUE Las ciudades de recolección a nivel perimetral son las siguientes y la entrega deberá realizarse en el Laboratorio ESPRI IBAGUE Carrera 4 No. 14B - 52 Centro.</w:t>
            </w:r>
          </w:p>
        </w:tc>
        <w:tc>
          <w:tcPr>
            <w:tcW w:w="980" w:type="pct"/>
            <w:tcBorders>
              <w:top w:val="nil"/>
              <w:left w:val="nil"/>
              <w:bottom w:val="single" w:sz="4" w:space="0" w:color="auto"/>
              <w:right w:val="single" w:sz="4" w:space="0" w:color="auto"/>
            </w:tcBorders>
            <w:shd w:val="clear" w:color="000000" w:fill="D0CECE"/>
            <w:vAlign w:val="center"/>
            <w:hideMark/>
          </w:tcPr>
          <w:p w14:paraId="73641A7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000000" w:fill="D0CECE"/>
            <w:noWrap/>
            <w:vAlign w:val="bottom"/>
            <w:hideMark/>
          </w:tcPr>
          <w:p w14:paraId="62590B72"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w:t>
            </w:r>
          </w:p>
        </w:tc>
      </w:tr>
      <w:tr w:rsidR="007056B3" w:rsidRPr="007056B3" w14:paraId="1599090E"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103F87E0"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2.3.1</w:t>
            </w:r>
          </w:p>
        </w:tc>
        <w:tc>
          <w:tcPr>
            <w:tcW w:w="2597" w:type="pct"/>
            <w:tcBorders>
              <w:top w:val="nil"/>
              <w:left w:val="nil"/>
              <w:bottom w:val="single" w:sz="4" w:space="0" w:color="auto"/>
              <w:right w:val="single" w:sz="4" w:space="0" w:color="auto"/>
            </w:tcBorders>
            <w:shd w:val="clear" w:color="auto" w:fill="auto"/>
            <w:vAlign w:val="center"/>
            <w:hideMark/>
          </w:tcPr>
          <w:p w14:paraId="704C551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ESPRI GIRARDOT Carrera 7 a No. 20 a -60</w:t>
            </w:r>
          </w:p>
        </w:tc>
        <w:tc>
          <w:tcPr>
            <w:tcW w:w="980" w:type="pct"/>
            <w:tcBorders>
              <w:top w:val="nil"/>
              <w:left w:val="nil"/>
              <w:bottom w:val="single" w:sz="4" w:space="0" w:color="auto"/>
              <w:right w:val="single" w:sz="4" w:space="0" w:color="auto"/>
            </w:tcBorders>
            <w:shd w:val="clear" w:color="auto" w:fill="auto"/>
            <w:vAlign w:val="center"/>
            <w:hideMark/>
          </w:tcPr>
          <w:p w14:paraId="3B6966D1"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auto" w:fill="auto"/>
            <w:noWrap/>
            <w:vAlign w:val="center"/>
            <w:hideMark/>
          </w:tcPr>
          <w:p w14:paraId="559A2562"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$ 250.000</w:t>
            </w:r>
          </w:p>
        </w:tc>
      </w:tr>
      <w:tr w:rsidR="007056B3" w:rsidRPr="007056B3" w14:paraId="4399C260" w14:textId="77777777" w:rsidTr="007056B3">
        <w:trPr>
          <w:trHeight w:val="20"/>
        </w:trPr>
        <w:tc>
          <w:tcPr>
            <w:tcW w:w="320" w:type="pct"/>
            <w:tcBorders>
              <w:top w:val="nil"/>
              <w:left w:val="single" w:sz="4" w:space="0" w:color="auto"/>
              <w:bottom w:val="single" w:sz="4" w:space="0" w:color="auto"/>
              <w:right w:val="single" w:sz="4" w:space="0" w:color="auto"/>
            </w:tcBorders>
            <w:shd w:val="clear" w:color="000000" w:fill="FFFFFF"/>
            <w:vAlign w:val="center"/>
            <w:hideMark/>
          </w:tcPr>
          <w:p w14:paraId="2AFD1981"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2.3.2 </w:t>
            </w:r>
          </w:p>
        </w:tc>
        <w:tc>
          <w:tcPr>
            <w:tcW w:w="2597" w:type="pct"/>
            <w:tcBorders>
              <w:top w:val="nil"/>
              <w:left w:val="nil"/>
              <w:bottom w:val="single" w:sz="4" w:space="0" w:color="auto"/>
              <w:right w:val="single" w:sz="4" w:space="0" w:color="auto"/>
            </w:tcBorders>
            <w:shd w:val="clear" w:color="000000" w:fill="FFFFFF"/>
            <w:vAlign w:val="center"/>
            <w:hideMark/>
          </w:tcPr>
          <w:p w14:paraId="4AC84547"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ESPRI Escuela Nacional de Entrenamiento Policial (CENOP) Vereda La Laguna San Luis- Tolima  </w:t>
            </w:r>
          </w:p>
        </w:tc>
        <w:tc>
          <w:tcPr>
            <w:tcW w:w="980" w:type="pct"/>
            <w:tcBorders>
              <w:top w:val="nil"/>
              <w:left w:val="nil"/>
              <w:bottom w:val="single" w:sz="4" w:space="0" w:color="auto"/>
              <w:right w:val="single" w:sz="4" w:space="0" w:color="auto"/>
            </w:tcBorders>
            <w:shd w:val="clear" w:color="auto" w:fill="auto"/>
            <w:vAlign w:val="center"/>
            <w:hideMark/>
          </w:tcPr>
          <w:p w14:paraId="00167F5A"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auto" w:fill="auto"/>
            <w:noWrap/>
            <w:vAlign w:val="center"/>
            <w:hideMark/>
          </w:tcPr>
          <w:p w14:paraId="7A2048E7"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$ 250.000</w:t>
            </w:r>
          </w:p>
        </w:tc>
      </w:tr>
      <w:tr w:rsidR="007056B3" w:rsidRPr="007056B3" w14:paraId="5DD6DAB0" w14:textId="77777777" w:rsidTr="007056B3">
        <w:trPr>
          <w:trHeight w:val="20"/>
        </w:trPr>
        <w:tc>
          <w:tcPr>
            <w:tcW w:w="320" w:type="pct"/>
            <w:tcBorders>
              <w:top w:val="nil"/>
              <w:left w:val="single" w:sz="4" w:space="0" w:color="auto"/>
              <w:bottom w:val="single" w:sz="4" w:space="0" w:color="auto"/>
              <w:right w:val="single" w:sz="4" w:space="0" w:color="auto"/>
            </w:tcBorders>
            <w:shd w:val="clear" w:color="000000" w:fill="FFFFFF"/>
            <w:vAlign w:val="center"/>
            <w:hideMark/>
          </w:tcPr>
          <w:p w14:paraId="7CC2B91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2.3.3</w:t>
            </w:r>
          </w:p>
        </w:tc>
        <w:tc>
          <w:tcPr>
            <w:tcW w:w="2597" w:type="pct"/>
            <w:tcBorders>
              <w:top w:val="nil"/>
              <w:left w:val="nil"/>
              <w:bottom w:val="single" w:sz="4" w:space="0" w:color="auto"/>
              <w:right w:val="single" w:sz="4" w:space="0" w:color="auto"/>
            </w:tcBorders>
            <w:shd w:val="clear" w:color="000000" w:fill="FFFFFF"/>
            <w:vAlign w:val="center"/>
            <w:hideMark/>
          </w:tcPr>
          <w:p w14:paraId="55445803"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ESPRI DISTRITO LA DORADA CARRERA 6 NO. 18 Barrio Los Alpes</w:t>
            </w:r>
          </w:p>
        </w:tc>
        <w:tc>
          <w:tcPr>
            <w:tcW w:w="980" w:type="pct"/>
            <w:tcBorders>
              <w:top w:val="nil"/>
              <w:left w:val="nil"/>
              <w:bottom w:val="single" w:sz="4" w:space="0" w:color="auto"/>
              <w:right w:val="single" w:sz="4" w:space="0" w:color="auto"/>
            </w:tcBorders>
            <w:shd w:val="clear" w:color="auto" w:fill="auto"/>
            <w:vAlign w:val="center"/>
            <w:hideMark/>
          </w:tcPr>
          <w:p w14:paraId="39F15A36"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auto" w:fill="auto"/>
            <w:noWrap/>
            <w:vAlign w:val="center"/>
            <w:hideMark/>
          </w:tcPr>
          <w:p w14:paraId="7B1E8B67"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$ 332.770</w:t>
            </w:r>
          </w:p>
        </w:tc>
      </w:tr>
      <w:tr w:rsidR="007056B3" w:rsidRPr="007056B3" w14:paraId="7004F475" w14:textId="77777777" w:rsidTr="007056B3">
        <w:trPr>
          <w:trHeight w:val="20"/>
        </w:trPr>
        <w:tc>
          <w:tcPr>
            <w:tcW w:w="320" w:type="pct"/>
            <w:tcBorders>
              <w:top w:val="nil"/>
              <w:left w:val="single" w:sz="4" w:space="0" w:color="auto"/>
              <w:bottom w:val="single" w:sz="4" w:space="0" w:color="auto"/>
              <w:right w:val="single" w:sz="4" w:space="0" w:color="auto"/>
            </w:tcBorders>
            <w:shd w:val="clear" w:color="000000" w:fill="FFFFFF"/>
            <w:vAlign w:val="center"/>
            <w:hideMark/>
          </w:tcPr>
          <w:p w14:paraId="16907DE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2.3.4</w:t>
            </w:r>
          </w:p>
        </w:tc>
        <w:tc>
          <w:tcPr>
            <w:tcW w:w="2597" w:type="pct"/>
            <w:tcBorders>
              <w:top w:val="nil"/>
              <w:left w:val="nil"/>
              <w:bottom w:val="single" w:sz="4" w:space="0" w:color="auto"/>
              <w:right w:val="single" w:sz="4" w:space="0" w:color="auto"/>
            </w:tcBorders>
            <w:shd w:val="clear" w:color="000000" w:fill="FFFFFF"/>
            <w:vAlign w:val="center"/>
            <w:hideMark/>
          </w:tcPr>
          <w:p w14:paraId="403B23AB"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ESPRI ESCUELA GABRIEL GONZALEZ Carrera 12 con Calle 6</w:t>
            </w:r>
          </w:p>
        </w:tc>
        <w:tc>
          <w:tcPr>
            <w:tcW w:w="980" w:type="pct"/>
            <w:tcBorders>
              <w:top w:val="nil"/>
              <w:left w:val="nil"/>
              <w:bottom w:val="single" w:sz="4" w:space="0" w:color="auto"/>
              <w:right w:val="single" w:sz="4" w:space="0" w:color="auto"/>
            </w:tcBorders>
            <w:shd w:val="clear" w:color="auto" w:fill="auto"/>
            <w:vAlign w:val="center"/>
            <w:hideMark/>
          </w:tcPr>
          <w:p w14:paraId="37D430A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auto" w:fill="auto"/>
            <w:noWrap/>
            <w:vAlign w:val="center"/>
            <w:hideMark/>
          </w:tcPr>
          <w:p w14:paraId="625B9F8E"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$ 180.000</w:t>
            </w:r>
          </w:p>
        </w:tc>
      </w:tr>
      <w:tr w:rsidR="007056B3" w:rsidRPr="007056B3" w14:paraId="1E3567F8" w14:textId="77777777" w:rsidTr="007056B3">
        <w:trPr>
          <w:trHeight w:val="20"/>
        </w:trPr>
        <w:tc>
          <w:tcPr>
            <w:tcW w:w="320" w:type="pct"/>
            <w:tcBorders>
              <w:top w:val="nil"/>
              <w:left w:val="single" w:sz="4" w:space="0" w:color="auto"/>
              <w:bottom w:val="single" w:sz="4" w:space="0" w:color="auto"/>
              <w:right w:val="single" w:sz="4" w:space="0" w:color="auto"/>
            </w:tcBorders>
            <w:shd w:val="clear" w:color="000000" w:fill="FFFFFF"/>
            <w:vAlign w:val="center"/>
            <w:hideMark/>
          </w:tcPr>
          <w:p w14:paraId="09231F9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2.3.5</w:t>
            </w:r>
          </w:p>
        </w:tc>
        <w:tc>
          <w:tcPr>
            <w:tcW w:w="2597" w:type="pct"/>
            <w:tcBorders>
              <w:top w:val="nil"/>
              <w:left w:val="nil"/>
              <w:bottom w:val="single" w:sz="4" w:space="0" w:color="auto"/>
              <w:right w:val="single" w:sz="4" w:space="0" w:color="auto"/>
            </w:tcBorders>
            <w:shd w:val="clear" w:color="000000" w:fill="FFFFFF"/>
            <w:vAlign w:val="center"/>
            <w:hideMark/>
          </w:tcPr>
          <w:p w14:paraId="237FE40F"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ESPRI ESCUELA DE AVIACION CONTIGUO AEROPUERTO JOSE CELESTINO MUTIS</w:t>
            </w:r>
          </w:p>
        </w:tc>
        <w:tc>
          <w:tcPr>
            <w:tcW w:w="980" w:type="pct"/>
            <w:tcBorders>
              <w:top w:val="nil"/>
              <w:left w:val="nil"/>
              <w:bottom w:val="single" w:sz="4" w:space="0" w:color="auto"/>
              <w:right w:val="single" w:sz="4" w:space="0" w:color="auto"/>
            </w:tcBorders>
            <w:shd w:val="clear" w:color="auto" w:fill="auto"/>
            <w:vAlign w:val="center"/>
            <w:hideMark/>
          </w:tcPr>
          <w:p w14:paraId="7C5CE51E"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auto" w:fill="auto"/>
            <w:noWrap/>
            <w:vAlign w:val="center"/>
            <w:hideMark/>
          </w:tcPr>
          <w:p w14:paraId="12CEAFA7"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$ 263.384</w:t>
            </w:r>
          </w:p>
        </w:tc>
      </w:tr>
      <w:tr w:rsidR="007056B3" w:rsidRPr="007056B3" w14:paraId="0FF59511" w14:textId="77777777" w:rsidTr="007056B3">
        <w:trPr>
          <w:trHeight w:val="20"/>
        </w:trPr>
        <w:tc>
          <w:tcPr>
            <w:tcW w:w="320" w:type="pct"/>
            <w:tcBorders>
              <w:top w:val="nil"/>
              <w:left w:val="single" w:sz="4" w:space="0" w:color="auto"/>
              <w:bottom w:val="single" w:sz="4" w:space="0" w:color="auto"/>
              <w:right w:val="single" w:sz="4" w:space="0" w:color="auto"/>
            </w:tcBorders>
            <w:shd w:val="clear" w:color="000000" w:fill="D0CECE"/>
            <w:vAlign w:val="center"/>
            <w:hideMark/>
          </w:tcPr>
          <w:p w14:paraId="01E267D2"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2.4</w:t>
            </w:r>
          </w:p>
        </w:tc>
        <w:tc>
          <w:tcPr>
            <w:tcW w:w="2597" w:type="pct"/>
            <w:tcBorders>
              <w:top w:val="nil"/>
              <w:left w:val="nil"/>
              <w:bottom w:val="single" w:sz="4" w:space="0" w:color="auto"/>
              <w:right w:val="single" w:sz="4" w:space="0" w:color="auto"/>
            </w:tcBorders>
            <w:shd w:val="clear" w:color="000000" w:fill="D0CECE"/>
            <w:vAlign w:val="center"/>
            <w:hideMark/>
          </w:tcPr>
          <w:p w14:paraId="65B584C8" w14:textId="77777777" w:rsidR="007056B3" w:rsidRPr="007056B3" w:rsidRDefault="007056B3" w:rsidP="007056B3">
            <w:pPr>
              <w:jc w:val="center"/>
              <w:rPr>
                <w:rFonts w:ascii="Arial" w:hAnsi="Arial" w:cs="Arial"/>
                <w:b/>
                <w:bCs/>
                <w:sz w:val="16"/>
                <w:szCs w:val="16"/>
                <w:lang w:eastAsia="es-CO"/>
              </w:rPr>
            </w:pPr>
            <w:r w:rsidRPr="007056B3">
              <w:rPr>
                <w:rFonts w:ascii="Arial" w:hAnsi="Arial" w:cs="Arial"/>
                <w:b/>
                <w:bCs/>
                <w:sz w:val="16"/>
                <w:szCs w:val="16"/>
                <w:lang w:eastAsia="es-CO"/>
              </w:rPr>
              <w:t>TRANSPORTE DE MUESTRAS NIVEL PERIMETRAL ESPCO CLÍNICA DEBOY TUNJA                                                                                        Las ciudades de recolección a nivel perimetral son las siguientes y la entrega deberá realizarse en el Laboratorio ESPCO CLÍNICA DEBOY Transversal 15 No. 16-01 Barrio Ricaurte.</w:t>
            </w:r>
          </w:p>
        </w:tc>
        <w:tc>
          <w:tcPr>
            <w:tcW w:w="980" w:type="pct"/>
            <w:tcBorders>
              <w:top w:val="nil"/>
              <w:left w:val="nil"/>
              <w:bottom w:val="single" w:sz="4" w:space="0" w:color="auto"/>
              <w:right w:val="single" w:sz="4" w:space="0" w:color="auto"/>
            </w:tcBorders>
            <w:shd w:val="clear" w:color="000000" w:fill="D0CECE"/>
            <w:vAlign w:val="center"/>
            <w:hideMark/>
          </w:tcPr>
          <w:p w14:paraId="7FB3CDE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000000" w:fill="D0CECE"/>
            <w:noWrap/>
            <w:vAlign w:val="bottom"/>
            <w:hideMark/>
          </w:tcPr>
          <w:p w14:paraId="2FEF7202"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w:t>
            </w:r>
          </w:p>
        </w:tc>
      </w:tr>
      <w:tr w:rsidR="007056B3" w:rsidRPr="007056B3" w14:paraId="0562F5A2" w14:textId="77777777" w:rsidTr="007056B3">
        <w:trPr>
          <w:trHeight w:val="20"/>
        </w:trPr>
        <w:tc>
          <w:tcPr>
            <w:tcW w:w="320" w:type="pct"/>
            <w:tcBorders>
              <w:top w:val="nil"/>
              <w:left w:val="single" w:sz="4" w:space="0" w:color="auto"/>
              <w:bottom w:val="single" w:sz="4" w:space="0" w:color="auto"/>
              <w:right w:val="single" w:sz="4" w:space="0" w:color="auto"/>
            </w:tcBorders>
            <w:shd w:val="clear" w:color="000000" w:fill="FFFFFF"/>
            <w:vAlign w:val="center"/>
            <w:hideMark/>
          </w:tcPr>
          <w:p w14:paraId="5B645496"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2.4.1</w:t>
            </w:r>
          </w:p>
        </w:tc>
        <w:tc>
          <w:tcPr>
            <w:tcW w:w="2597" w:type="pct"/>
            <w:tcBorders>
              <w:top w:val="nil"/>
              <w:left w:val="nil"/>
              <w:bottom w:val="single" w:sz="4" w:space="0" w:color="auto"/>
              <w:right w:val="single" w:sz="4" w:space="0" w:color="auto"/>
            </w:tcBorders>
            <w:shd w:val="clear" w:color="000000" w:fill="FFFFFF"/>
            <w:vAlign w:val="center"/>
            <w:hideMark/>
          </w:tcPr>
          <w:p w14:paraId="330DED2A"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ESPRI DISTRITO BARBOSA </w:t>
            </w:r>
            <w:proofErr w:type="spellStart"/>
            <w:r w:rsidRPr="007056B3">
              <w:rPr>
                <w:rFonts w:ascii="Arial" w:hAnsi="Arial" w:cs="Arial"/>
                <w:sz w:val="16"/>
                <w:szCs w:val="16"/>
                <w:lang w:eastAsia="es-CO"/>
              </w:rPr>
              <w:t>Cra</w:t>
            </w:r>
            <w:proofErr w:type="spellEnd"/>
            <w:r w:rsidRPr="007056B3">
              <w:rPr>
                <w:rFonts w:ascii="Arial" w:hAnsi="Arial" w:cs="Arial"/>
                <w:sz w:val="16"/>
                <w:szCs w:val="16"/>
                <w:lang w:eastAsia="es-CO"/>
              </w:rPr>
              <w:t xml:space="preserve"> 9 No. 5 C – 2 -59 Barrio Gaitán Barbosa-Santander </w:t>
            </w:r>
          </w:p>
        </w:tc>
        <w:tc>
          <w:tcPr>
            <w:tcW w:w="980" w:type="pct"/>
            <w:tcBorders>
              <w:top w:val="nil"/>
              <w:left w:val="nil"/>
              <w:bottom w:val="single" w:sz="4" w:space="0" w:color="auto"/>
              <w:right w:val="single" w:sz="4" w:space="0" w:color="auto"/>
            </w:tcBorders>
            <w:shd w:val="clear" w:color="auto" w:fill="auto"/>
            <w:vAlign w:val="center"/>
            <w:hideMark/>
          </w:tcPr>
          <w:p w14:paraId="3850229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auto" w:fill="auto"/>
            <w:noWrap/>
            <w:vAlign w:val="center"/>
            <w:hideMark/>
          </w:tcPr>
          <w:p w14:paraId="754C2637"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$ 250.000</w:t>
            </w:r>
          </w:p>
        </w:tc>
      </w:tr>
      <w:tr w:rsidR="007056B3" w:rsidRPr="007056B3" w14:paraId="3AF7C46B" w14:textId="77777777" w:rsidTr="007056B3">
        <w:trPr>
          <w:trHeight w:val="20"/>
        </w:trPr>
        <w:tc>
          <w:tcPr>
            <w:tcW w:w="320" w:type="pct"/>
            <w:tcBorders>
              <w:top w:val="nil"/>
              <w:left w:val="single" w:sz="4" w:space="0" w:color="auto"/>
              <w:bottom w:val="single" w:sz="4" w:space="0" w:color="auto"/>
              <w:right w:val="single" w:sz="4" w:space="0" w:color="auto"/>
            </w:tcBorders>
            <w:shd w:val="clear" w:color="000000" w:fill="FFFFFF"/>
            <w:vAlign w:val="center"/>
            <w:hideMark/>
          </w:tcPr>
          <w:p w14:paraId="4075FFD3"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2.4.2</w:t>
            </w:r>
          </w:p>
        </w:tc>
        <w:tc>
          <w:tcPr>
            <w:tcW w:w="2597" w:type="pct"/>
            <w:tcBorders>
              <w:top w:val="nil"/>
              <w:left w:val="nil"/>
              <w:bottom w:val="single" w:sz="4" w:space="0" w:color="auto"/>
              <w:right w:val="single" w:sz="4" w:space="0" w:color="auto"/>
            </w:tcBorders>
            <w:shd w:val="clear" w:color="000000" w:fill="FFFFFF"/>
            <w:vAlign w:val="center"/>
            <w:hideMark/>
          </w:tcPr>
          <w:p w14:paraId="09E40F6E"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ESPRI DISTRITO GARAGOA Carrera 9 No. 14-60 Centro</w:t>
            </w:r>
          </w:p>
        </w:tc>
        <w:tc>
          <w:tcPr>
            <w:tcW w:w="980" w:type="pct"/>
            <w:tcBorders>
              <w:top w:val="nil"/>
              <w:left w:val="nil"/>
              <w:bottom w:val="single" w:sz="4" w:space="0" w:color="auto"/>
              <w:right w:val="single" w:sz="4" w:space="0" w:color="auto"/>
            </w:tcBorders>
            <w:shd w:val="clear" w:color="auto" w:fill="auto"/>
            <w:vAlign w:val="center"/>
            <w:hideMark/>
          </w:tcPr>
          <w:p w14:paraId="0D30B745"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auto" w:fill="auto"/>
            <w:noWrap/>
            <w:vAlign w:val="center"/>
            <w:hideMark/>
          </w:tcPr>
          <w:p w14:paraId="20F39069"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$ 333.384</w:t>
            </w:r>
          </w:p>
        </w:tc>
      </w:tr>
      <w:tr w:rsidR="007056B3" w:rsidRPr="007056B3" w14:paraId="1C13D938" w14:textId="77777777" w:rsidTr="007056B3">
        <w:trPr>
          <w:trHeight w:val="20"/>
        </w:trPr>
        <w:tc>
          <w:tcPr>
            <w:tcW w:w="320" w:type="pct"/>
            <w:tcBorders>
              <w:top w:val="nil"/>
              <w:left w:val="single" w:sz="4" w:space="0" w:color="auto"/>
              <w:bottom w:val="single" w:sz="4" w:space="0" w:color="auto"/>
              <w:right w:val="single" w:sz="4" w:space="0" w:color="auto"/>
            </w:tcBorders>
            <w:shd w:val="clear" w:color="000000" w:fill="FFFFFF"/>
            <w:vAlign w:val="center"/>
            <w:hideMark/>
          </w:tcPr>
          <w:p w14:paraId="4E37002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2.4.3</w:t>
            </w:r>
          </w:p>
        </w:tc>
        <w:tc>
          <w:tcPr>
            <w:tcW w:w="2597" w:type="pct"/>
            <w:tcBorders>
              <w:top w:val="nil"/>
              <w:left w:val="nil"/>
              <w:bottom w:val="single" w:sz="4" w:space="0" w:color="auto"/>
              <w:right w:val="single" w:sz="4" w:space="0" w:color="auto"/>
            </w:tcBorders>
            <w:shd w:val="clear" w:color="000000" w:fill="FFFFFF"/>
            <w:vAlign w:val="center"/>
            <w:hideMark/>
          </w:tcPr>
          <w:p w14:paraId="2F0DDCB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ESPRI DISTRITO SOATA Carrera 9 No. 13A-125 Barrio San Rafael</w:t>
            </w:r>
          </w:p>
        </w:tc>
        <w:tc>
          <w:tcPr>
            <w:tcW w:w="980" w:type="pct"/>
            <w:tcBorders>
              <w:top w:val="nil"/>
              <w:left w:val="nil"/>
              <w:bottom w:val="single" w:sz="4" w:space="0" w:color="auto"/>
              <w:right w:val="single" w:sz="4" w:space="0" w:color="auto"/>
            </w:tcBorders>
            <w:shd w:val="clear" w:color="auto" w:fill="auto"/>
            <w:vAlign w:val="center"/>
            <w:hideMark/>
          </w:tcPr>
          <w:p w14:paraId="41D93EAF"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auto" w:fill="auto"/>
            <w:noWrap/>
            <w:vAlign w:val="center"/>
            <w:hideMark/>
          </w:tcPr>
          <w:p w14:paraId="4646901F"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$ 333.384</w:t>
            </w:r>
          </w:p>
        </w:tc>
      </w:tr>
      <w:tr w:rsidR="007056B3" w:rsidRPr="007056B3" w14:paraId="73631071" w14:textId="77777777" w:rsidTr="007056B3">
        <w:trPr>
          <w:trHeight w:val="20"/>
        </w:trPr>
        <w:tc>
          <w:tcPr>
            <w:tcW w:w="320" w:type="pct"/>
            <w:tcBorders>
              <w:top w:val="nil"/>
              <w:left w:val="single" w:sz="4" w:space="0" w:color="auto"/>
              <w:bottom w:val="single" w:sz="4" w:space="0" w:color="auto"/>
              <w:right w:val="single" w:sz="4" w:space="0" w:color="auto"/>
            </w:tcBorders>
            <w:shd w:val="clear" w:color="000000" w:fill="FFFFFF"/>
            <w:vAlign w:val="center"/>
            <w:hideMark/>
          </w:tcPr>
          <w:p w14:paraId="4080F8A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2.4.4</w:t>
            </w:r>
          </w:p>
        </w:tc>
        <w:tc>
          <w:tcPr>
            <w:tcW w:w="2597" w:type="pct"/>
            <w:tcBorders>
              <w:top w:val="nil"/>
              <w:left w:val="nil"/>
              <w:bottom w:val="single" w:sz="4" w:space="0" w:color="auto"/>
              <w:right w:val="single" w:sz="4" w:space="0" w:color="auto"/>
            </w:tcBorders>
            <w:shd w:val="clear" w:color="000000" w:fill="FFFFFF"/>
            <w:vAlign w:val="center"/>
            <w:hideMark/>
          </w:tcPr>
          <w:p w14:paraId="2ED03187"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ESPRI DISTRITO MONIQUIRA Carrera 6 No. 8-44 - Barrio Centro</w:t>
            </w:r>
          </w:p>
        </w:tc>
        <w:tc>
          <w:tcPr>
            <w:tcW w:w="980" w:type="pct"/>
            <w:tcBorders>
              <w:top w:val="nil"/>
              <w:left w:val="nil"/>
              <w:bottom w:val="single" w:sz="4" w:space="0" w:color="auto"/>
              <w:right w:val="single" w:sz="4" w:space="0" w:color="auto"/>
            </w:tcBorders>
            <w:shd w:val="clear" w:color="auto" w:fill="auto"/>
            <w:vAlign w:val="center"/>
            <w:hideMark/>
          </w:tcPr>
          <w:p w14:paraId="0408E27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auto" w:fill="auto"/>
            <w:noWrap/>
            <w:vAlign w:val="center"/>
            <w:hideMark/>
          </w:tcPr>
          <w:p w14:paraId="63E56BBD"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$ 250.000</w:t>
            </w:r>
          </w:p>
        </w:tc>
      </w:tr>
      <w:tr w:rsidR="007056B3" w:rsidRPr="007056B3" w14:paraId="67DCDA54" w14:textId="77777777" w:rsidTr="007056B3">
        <w:trPr>
          <w:trHeight w:val="20"/>
        </w:trPr>
        <w:tc>
          <w:tcPr>
            <w:tcW w:w="320" w:type="pct"/>
            <w:tcBorders>
              <w:top w:val="nil"/>
              <w:left w:val="single" w:sz="4" w:space="0" w:color="auto"/>
              <w:bottom w:val="single" w:sz="4" w:space="0" w:color="auto"/>
              <w:right w:val="single" w:sz="4" w:space="0" w:color="auto"/>
            </w:tcBorders>
            <w:shd w:val="clear" w:color="000000" w:fill="FFFFFF"/>
            <w:vAlign w:val="center"/>
            <w:hideMark/>
          </w:tcPr>
          <w:p w14:paraId="3A7AB6A3"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2.4.5</w:t>
            </w:r>
          </w:p>
        </w:tc>
        <w:tc>
          <w:tcPr>
            <w:tcW w:w="2597" w:type="pct"/>
            <w:tcBorders>
              <w:top w:val="nil"/>
              <w:left w:val="nil"/>
              <w:bottom w:val="single" w:sz="4" w:space="0" w:color="auto"/>
              <w:right w:val="single" w:sz="4" w:space="0" w:color="auto"/>
            </w:tcBorders>
            <w:shd w:val="clear" w:color="000000" w:fill="FFFFFF"/>
            <w:vAlign w:val="center"/>
            <w:hideMark/>
          </w:tcPr>
          <w:p w14:paraId="10BD612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ESPRI ESCUELA PROVINCIA DE VELEZ Carrera 7 No 20A -25 Barrio La Primavera</w:t>
            </w:r>
          </w:p>
        </w:tc>
        <w:tc>
          <w:tcPr>
            <w:tcW w:w="980" w:type="pct"/>
            <w:tcBorders>
              <w:top w:val="nil"/>
              <w:left w:val="nil"/>
              <w:bottom w:val="single" w:sz="4" w:space="0" w:color="auto"/>
              <w:right w:val="single" w:sz="4" w:space="0" w:color="auto"/>
            </w:tcBorders>
            <w:shd w:val="clear" w:color="auto" w:fill="auto"/>
            <w:vAlign w:val="center"/>
            <w:hideMark/>
          </w:tcPr>
          <w:p w14:paraId="4C45227B"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auto" w:fill="auto"/>
            <w:noWrap/>
            <w:vAlign w:val="center"/>
            <w:hideMark/>
          </w:tcPr>
          <w:p w14:paraId="1348B88E"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$ 333.384</w:t>
            </w:r>
          </w:p>
        </w:tc>
      </w:tr>
      <w:tr w:rsidR="007056B3" w:rsidRPr="007056B3" w14:paraId="236D549D" w14:textId="77777777" w:rsidTr="007056B3">
        <w:trPr>
          <w:trHeight w:val="20"/>
        </w:trPr>
        <w:tc>
          <w:tcPr>
            <w:tcW w:w="320" w:type="pct"/>
            <w:tcBorders>
              <w:top w:val="nil"/>
              <w:left w:val="single" w:sz="4" w:space="0" w:color="auto"/>
              <w:bottom w:val="single" w:sz="4" w:space="0" w:color="auto"/>
              <w:right w:val="single" w:sz="4" w:space="0" w:color="auto"/>
            </w:tcBorders>
            <w:shd w:val="clear" w:color="000000" w:fill="FFFFFF"/>
            <w:vAlign w:val="center"/>
            <w:hideMark/>
          </w:tcPr>
          <w:p w14:paraId="1EB0B1F1"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2.4.6</w:t>
            </w:r>
          </w:p>
        </w:tc>
        <w:tc>
          <w:tcPr>
            <w:tcW w:w="2597" w:type="pct"/>
            <w:tcBorders>
              <w:top w:val="nil"/>
              <w:left w:val="nil"/>
              <w:bottom w:val="single" w:sz="4" w:space="0" w:color="auto"/>
              <w:right w:val="single" w:sz="4" w:space="0" w:color="auto"/>
            </w:tcBorders>
            <w:shd w:val="clear" w:color="000000" w:fill="FFFFFF"/>
            <w:vAlign w:val="center"/>
            <w:hideMark/>
          </w:tcPr>
          <w:p w14:paraId="7BA733D4"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ESPRI DISTRITO BARBOSA KILÓMETRO 1 VÍA VÉLEZ BARBOSA- Vereda El Tun </w:t>
            </w:r>
            <w:proofErr w:type="spellStart"/>
            <w:r w:rsidRPr="007056B3">
              <w:rPr>
                <w:rFonts w:ascii="Arial" w:hAnsi="Arial" w:cs="Arial"/>
                <w:sz w:val="16"/>
                <w:szCs w:val="16"/>
                <w:lang w:eastAsia="es-CO"/>
              </w:rPr>
              <w:t>Tún</w:t>
            </w:r>
            <w:proofErr w:type="spellEnd"/>
            <w:r w:rsidRPr="007056B3">
              <w:rPr>
                <w:rFonts w:ascii="Arial" w:hAnsi="Arial" w:cs="Arial"/>
                <w:sz w:val="16"/>
                <w:szCs w:val="16"/>
                <w:lang w:eastAsia="es-CO"/>
              </w:rPr>
              <w:t xml:space="preserve"> Finca Villa Elvia</w:t>
            </w:r>
          </w:p>
        </w:tc>
        <w:tc>
          <w:tcPr>
            <w:tcW w:w="980" w:type="pct"/>
            <w:tcBorders>
              <w:top w:val="nil"/>
              <w:left w:val="nil"/>
              <w:bottom w:val="single" w:sz="4" w:space="0" w:color="auto"/>
              <w:right w:val="single" w:sz="4" w:space="0" w:color="auto"/>
            </w:tcBorders>
            <w:shd w:val="clear" w:color="auto" w:fill="auto"/>
            <w:vAlign w:val="center"/>
            <w:hideMark/>
          </w:tcPr>
          <w:p w14:paraId="587C3E94"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auto" w:fill="auto"/>
            <w:noWrap/>
            <w:vAlign w:val="center"/>
            <w:hideMark/>
          </w:tcPr>
          <w:p w14:paraId="3179A9A1"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$ 333.384</w:t>
            </w:r>
          </w:p>
        </w:tc>
      </w:tr>
      <w:tr w:rsidR="007056B3" w:rsidRPr="007056B3" w14:paraId="29978627" w14:textId="77777777" w:rsidTr="007056B3">
        <w:trPr>
          <w:trHeight w:val="20"/>
        </w:trPr>
        <w:tc>
          <w:tcPr>
            <w:tcW w:w="320" w:type="pct"/>
            <w:tcBorders>
              <w:top w:val="nil"/>
              <w:left w:val="single" w:sz="4" w:space="0" w:color="auto"/>
              <w:bottom w:val="single" w:sz="4" w:space="0" w:color="auto"/>
              <w:right w:val="single" w:sz="4" w:space="0" w:color="auto"/>
            </w:tcBorders>
            <w:shd w:val="clear" w:color="000000" w:fill="D0CECE"/>
            <w:vAlign w:val="center"/>
            <w:hideMark/>
          </w:tcPr>
          <w:p w14:paraId="3453DDAF"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2.5</w:t>
            </w:r>
          </w:p>
        </w:tc>
        <w:tc>
          <w:tcPr>
            <w:tcW w:w="2597" w:type="pct"/>
            <w:tcBorders>
              <w:top w:val="nil"/>
              <w:left w:val="nil"/>
              <w:bottom w:val="single" w:sz="4" w:space="0" w:color="auto"/>
              <w:right w:val="single" w:sz="4" w:space="0" w:color="auto"/>
            </w:tcBorders>
            <w:shd w:val="clear" w:color="000000" w:fill="D0CECE"/>
            <w:vAlign w:val="center"/>
            <w:hideMark/>
          </w:tcPr>
          <w:p w14:paraId="106C4377" w14:textId="77777777" w:rsidR="007056B3" w:rsidRPr="007056B3" w:rsidRDefault="007056B3" w:rsidP="007056B3">
            <w:pPr>
              <w:jc w:val="center"/>
              <w:rPr>
                <w:rFonts w:ascii="Arial" w:hAnsi="Arial" w:cs="Arial"/>
                <w:b/>
                <w:bCs/>
                <w:sz w:val="16"/>
                <w:szCs w:val="16"/>
                <w:lang w:eastAsia="es-CO"/>
              </w:rPr>
            </w:pPr>
            <w:r w:rsidRPr="007056B3">
              <w:rPr>
                <w:rFonts w:ascii="Arial" w:hAnsi="Arial" w:cs="Arial"/>
                <w:b/>
                <w:bCs/>
                <w:sz w:val="16"/>
                <w:szCs w:val="16"/>
                <w:lang w:eastAsia="es-CO"/>
              </w:rPr>
              <w:t>TRANSPORTE DE MUESTRAS NIVEL PERIMETRAL ESPRI DISTRITO DUITAMA –BOYACA Las ciudades de recolección a nivel perimetral son las siguientes y la entrega deberá realizarse en el Laboratorio ESPRI DISTRITO DUITAMA:  Carrera 16 No. 10- 07 Comando de Policía</w:t>
            </w:r>
          </w:p>
        </w:tc>
        <w:tc>
          <w:tcPr>
            <w:tcW w:w="980" w:type="pct"/>
            <w:tcBorders>
              <w:top w:val="nil"/>
              <w:left w:val="nil"/>
              <w:bottom w:val="single" w:sz="4" w:space="0" w:color="auto"/>
              <w:right w:val="single" w:sz="4" w:space="0" w:color="auto"/>
            </w:tcBorders>
            <w:shd w:val="clear" w:color="000000" w:fill="D0CECE"/>
            <w:vAlign w:val="center"/>
            <w:hideMark/>
          </w:tcPr>
          <w:p w14:paraId="2464EB3F"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000000" w:fill="D0CECE"/>
            <w:noWrap/>
            <w:vAlign w:val="bottom"/>
            <w:hideMark/>
          </w:tcPr>
          <w:p w14:paraId="4EA1A082"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w:t>
            </w:r>
          </w:p>
        </w:tc>
      </w:tr>
      <w:tr w:rsidR="007056B3" w:rsidRPr="007056B3" w14:paraId="762D6869" w14:textId="77777777" w:rsidTr="007056B3">
        <w:trPr>
          <w:trHeight w:val="20"/>
        </w:trPr>
        <w:tc>
          <w:tcPr>
            <w:tcW w:w="320" w:type="pct"/>
            <w:tcBorders>
              <w:top w:val="nil"/>
              <w:left w:val="single" w:sz="4" w:space="0" w:color="auto"/>
              <w:bottom w:val="single" w:sz="4" w:space="0" w:color="auto"/>
              <w:right w:val="single" w:sz="4" w:space="0" w:color="auto"/>
            </w:tcBorders>
            <w:shd w:val="clear" w:color="000000" w:fill="FFFFFF"/>
            <w:vAlign w:val="center"/>
            <w:hideMark/>
          </w:tcPr>
          <w:p w14:paraId="3502415D"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2.5.1</w:t>
            </w:r>
          </w:p>
        </w:tc>
        <w:tc>
          <w:tcPr>
            <w:tcW w:w="2597" w:type="pct"/>
            <w:tcBorders>
              <w:top w:val="nil"/>
              <w:left w:val="nil"/>
              <w:bottom w:val="single" w:sz="4" w:space="0" w:color="auto"/>
              <w:right w:val="single" w:sz="4" w:space="0" w:color="auto"/>
            </w:tcBorders>
            <w:shd w:val="clear" w:color="000000" w:fill="FFFFFF"/>
            <w:vAlign w:val="center"/>
            <w:hideMark/>
          </w:tcPr>
          <w:p w14:paraId="3292534B"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ESPRI DISTRITO SOGAMOSO:  Carrera 14 con Calle 11 esquina Comando de Policía</w:t>
            </w:r>
          </w:p>
        </w:tc>
        <w:tc>
          <w:tcPr>
            <w:tcW w:w="980" w:type="pct"/>
            <w:tcBorders>
              <w:top w:val="nil"/>
              <w:left w:val="nil"/>
              <w:bottom w:val="single" w:sz="4" w:space="0" w:color="auto"/>
              <w:right w:val="single" w:sz="4" w:space="0" w:color="auto"/>
            </w:tcBorders>
            <w:shd w:val="clear" w:color="auto" w:fill="auto"/>
            <w:vAlign w:val="center"/>
            <w:hideMark/>
          </w:tcPr>
          <w:p w14:paraId="32923B2A"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auto" w:fill="auto"/>
            <w:noWrap/>
            <w:vAlign w:val="center"/>
            <w:hideMark/>
          </w:tcPr>
          <w:p w14:paraId="2EF488B6"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$ 180.000</w:t>
            </w:r>
          </w:p>
        </w:tc>
      </w:tr>
      <w:tr w:rsidR="007056B3" w:rsidRPr="007056B3" w14:paraId="4601076A" w14:textId="77777777" w:rsidTr="007056B3">
        <w:trPr>
          <w:trHeight w:val="20"/>
        </w:trPr>
        <w:tc>
          <w:tcPr>
            <w:tcW w:w="320" w:type="pct"/>
            <w:tcBorders>
              <w:top w:val="nil"/>
              <w:left w:val="single" w:sz="4" w:space="0" w:color="auto"/>
              <w:bottom w:val="single" w:sz="4" w:space="0" w:color="auto"/>
              <w:right w:val="single" w:sz="4" w:space="0" w:color="auto"/>
            </w:tcBorders>
            <w:shd w:val="clear" w:color="000000" w:fill="FFFFFF"/>
            <w:vAlign w:val="center"/>
            <w:hideMark/>
          </w:tcPr>
          <w:p w14:paraId="470B6A1F"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2.5.2</w:t>
            </w:r>
          </w:p>
        </w:tc>
        <w:tc>
          <w:tcPr>
            <w:tcW w:w="2597" w:type="pct"/>
            <w:tcBorders>
              <w:top w:val="nil"/>
              <w:left w:val="nil"/>
              <w:bottom w:val="single" w:sz="4" w:space="0" w:color="auto"/>
              <w:right w:val="single" w:sz="4" w:space="0" w:color="auto"/>
            </w:tcBorders>
            <w:shd w:val="clear" w:color="000000" w:fill="FFFFFF"/>
            <w:vAlign w:val="center"/>
            <w:hideMark/>
          </w:tcPr>
          <w:p w14:paraId="1BF3095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ESPRI ESCUELA RAFAEL REYES:  La Quinta Santa Rosa de Viterbo</w:t>
            </w:r>
          </w:p>
        </w:tc>
        <w:tc>
          <w:tcPr>
            <w:tcW w:w="980" w:type="pct"/>
            <w:tcBorders>
              <w:top w:val="nil"/>
              <w:left w:val="nil"/>
              <w:bottom w:val="single" w:sz="4" w:space="0" w:color="auto"/>
              <w:right w:val="single" w:sz="4" w:space="0" w:color="auto"/>
            </w:tcBorders>
            <w:shd w:val="clear" w:color="auto" w:fill="auto"/>
            <w:vAlign w:val="center"/>
            <w:hideMark/>
          </w:tcPr>
          <w:p w14:paraId="55BA45E4"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auto" w:fill="auto"/>
            <w:noWrap/>
            <w:vAlign w:val="center"/>
            <w:hideMark/>
          </w:tcPr>
          <w:p w14:paraId="66181C42"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$ 180.000</w:t>
            </w:r>
          </w:p>
        </w:tc>
      </w:tr>
      <w:tr w:rsidR="007056B3" w:rsidRPr="007056B3" w14:paraId="0AC1238A" w14:textId="77777777" w:rsidTr="007056B3">
        <w:trPr>
          <w:trHeight w:val="20"/>
        </w:trPr>
        <w:tc>
          <w:tcPr>
            <w:tcW w:w="320" w:type="pct"/>
            <w:tcBorders>
              <w:top w:val="nil"/>
              <w:left w:val="single" w:sz="4" w:space="0" w:color="auto"/>
              <w:bottom w:val="single" w:sz="4" w:space="0" w:color="auto"/>
              <w:right w:val="single" w:sz="4" w:space="0" w:color="auto"/>
            </w:tcBorders>
            <w:shd w:val="clear" w:color="000000" w:fill="D0CECE"/>
            <w:vAlign w:val="center"/>
            <w:hideMark/>
          </w:tcPr>
          <w:p w14:paraId="30863584"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2.6</w:t>
            </w:r>
          </w:p>
        </w:tc>
        <w:tc>
          <w:tcPr>
            <w:tcW w:w="2597" w:type="pct"/>
            <w:tcBorders>
              <w:top w:val="nil"/>
              <w:left w:val="nil"/>
              <w:bottom w:val="single" w:sz="4" w:space="0" w:color="auto"/>
              <w:right w:val="single" w:sz="4" w:space="0" w:color="auto"/>
            </w:tcBorders>
            <w:shd w:val="clear" w:color="000000" w:fill="D0CECE"/>
            <w:vAlign w:val="center"/>
            <w:hideMark/>
          </w:tcPr>
          <w:p w14:paraId="27BFD1C9" w14:textId="77777777" w:rsidR="007056B3" w:rsidRPr="007056B3" w:rsidRDefault="007056B3" w:rsidP="007056B3">
            <w:pPr>
              <w:jc w:val="center"/>
              <w:rPr>
                <w:rFonts w:ascii="Arial" w:hAnsi="Arial" w:cs="Arial"/>
                <w:b/>
                <w:bCs/>
                <w:sz w:val="16"/>
                <w:szCs w:val="16"/>
                <w:lang w:eastAsia="es-CO"/>
              </w:rPr>
            </w:pPr>
            <w:r w:rsidRPr="007056B3">
              <w:rPr>
                <w:rFonts w:ascii="Arial" w:hAnsi="Arial" w:cs="Arial"/>
                <w:b/>
                <w:bCs/>
                <w:sz w:val="16"/>
                <w:szCs w:val="16"/>
                <w:lang w:eastAsia="es-CO"/>
              </w:rPr>
              <w:t>TRANSPORTE DE MUESTRAS NIVEL PERIMETRAL ESPRI UNIDAD MÉDICA RISARALDA Las ciudades de recolección a nivel perimetral son las siguientes y la entrega deberá realizarse en el Laboratorio ESPRI UNIDAD MÉDICA RISARALDA:  Calle 94 Avenida Villa Olímpica</w:t>
            </w:r>
          </w:p>
        </w:tc>
        <w:tc>
          <w:tcPr>
            <w:tcW w:w="980" w:type="pct"/>
            <w:tcBorders>
              <w:top w:val="nil"/>
              <w:left w:val="nil"/>
              <w:bottom w:val="single" w:sz="4" w:space="0" w:color="auto"/>
              <w:right w:val="single" w:sz="4" w:space="0" w:color="auto"/>
            </w:tcBorders>
            <w:shd w:val="clear" w:color="000000" w:fill="D0CECE"/>
            <w:vAlign w:val="center"/>
            <w:hideMark/>
          </w:tcPr>
          <w:p w14:paraId="04DFD4C7"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000000" w:fill="D0CECE"/>
            <w:noWrap/>
            <w:vAlign w:val="bottom"/>
            <w:hideMark/>
          </w:tcPr>
          <w:p w14:paraId="19F29815"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w:t>
            </w:r>
          </w:p>
        </w:tc>
      </w:tr>
      <w:tr w:rsidR="007056B3" w:rsidRPr="007056B3" w14:paraId="2846E9FD" w14:textId="77777777" w:rsidTr="007056B3">
        <w:trPr>
          <w:trHeight w:val="20"/>
        </w:trPr>
        <w:tc>
          <w:tcPr>
            <w:tcW w:w="320" w:type="pct"/>
            <w:tcBorders>
              <w:top w:val="nil"/>
              <w:left w:val="single" w:sz="4" w:space="0" w:color="auto"/>
              <w:bottom w:val="single" w:sz="4" w:space="0" w:color="auto"/>
              <w:right w:val="single" w:sz="4" w:space="0" w:color="auto"/>
            </w:tcBorders>
            <w:shd w:val="clear" w:color="000000" w:fill="FFFFFF"/>
            <w:vAlign w:val="center"/>
            <w:hideMark/>
          </w:tcPr>
          <w:p w14:paraId="2E7D2AAB"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2.6.1</w:t>
            </w:r>
          </w:p>
        </w:tc>
        <w:tc>
          <w:tcPr>
            <w:tcW w:w="2597" w:type="pct"/>
            <w:tcBorders>
              <w:top w:val="nil"/>
              <w:left w:val="nil"/>
              <w:bottom w:val="single" w:sz="4" w:space="0" w:color="auto"/>
              <w:right w:val="single" w:sz="4" w:space="0" w:color="auto"/>
            </w:tcBorders>
            <w:shd w:val="clear" w:color="000000" w:fill="FFFFFF"/>
            <w:vAlign w:val="center"/>
            <w:hideMark/>
          </w:tcPr>
          <w:p w14:paraId="12DAAB2E"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ESPRI CARTAGO:  Calle 13 No. 3 N-91 Barrio Prado (Cartago)-Valle del Cauca </w:t>
            </w:r>
          </w:p>
        </w:tc>
        <w:tc>
          <w:tcPr>
            <w:tcW w:w="980" w:type="pct"/>
            <w:tcBorders>
              <w:top w:val="nil"/>
              <w:left w:val="nil"/>
              <w:bottom w:val="single" w:sz="4" w:space="0" w:color="auto"/>
              <w:right w:val="single" w:sz="4" w:space="0" w:color="auto"/>
            </w:tcBorders>
            <w:shd w:val="clear" w:color="auto" w:fill="auto"/>
            <w:vAlign w:val="center"/>
            <w:hideMark/>
          </w:tcPr>
          <w:p w14:paraId="69E5BB01"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auto" w:fill="auto"/>
            <w:noWrap/>
            <w:vAlign w:val="bottom"/>
            <w:hideMark/>
          </w:tcPr>
          <w:p w14:paraId="2D441784"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 </w:t>
            </w:r>
            <w:r w:rsidRPr="007056B3">
              <w:rPr>
                <w:rFonts w:ascii="Arial" w:hAnsi="Arial" w:cs="Arial"/>
                <w:color w:val="000000"/>
                <w:sz w:val="16"/>
                <w:szCs w:val="16"/>
              </w:rPr>
              <w:t>$ 250.000</w:t>
            </w:r>
          </w:p>
        </w:tc>
      </w:tr>
      <w:tr w:rsidR="007056B3" w:rsidRPr="007056B3" w14:paraId="296F776C" w14:textId="77777777" w:rsidTr="007056B3">
        <w:trPr>
          <w:trHeight w:val="20"/>
        </w:trPr>
        <w:tc>
          <w:tcPr>
            <w:tcW w:w="320" w:type="pct"/>
            <w:tcBorders>
              <w:top w:val="nil"/>
              <w:left w:val="single" w:sz="4" w:space="0" w:color="auto"/>
              <w:bottom w:val="single" w:sz="4" w:space="0" w:color="auto"/>
              <w:right w:val="single" w:sz="4" w:space="0" w:color="auto"/>
            </w:tcBorders>
            <w:shd w:val="clear" w:color="000000" w:fill="D0CECE"/>
            <w:vAlign w:val="center"/>
            <w:hideMark/>
          </w:tcPr>
          <w:p w14:paraId="438B49E1"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2.7</w:t>
            </w:r>
          </w:p>
        </w:tc>
        <w:tc>
          <w:tcPr>
            <w:tcW w:w="2597" w:type="pct"/>
            <w:tcBorders>
              <w:top w:val="nil"/>
              <w:left w:val="nil"/>
              <w:bottom w:val="single" w:sz="4" w:space="0" w:color="auto"/>
              <w:right w:val="single" w:sz="4" w:space="0" w:color="auto"/>
            </w:tcBorders>
            <w:shd w:val="clear" w:color="000000" w:fill="D0CECE"/>
            <w:vAlign w:val="center"/>
            <w:hideMark/>
          </w:tcPr>
          <w:p w14:paraId="519E14B4" w14:textId="77777777" w:rsidR="007056B3" w:rsidRPr="007056B3" w:rsidRDefault="007056B3" w:rsidP="007056B3">
            <w:pPr>
              <w:jc w:val="center"/>
              <w:rPr>
                <w:rFonts w:ascii="Arial" w:hAnsi="Arial" w:cs="Arial"/>
                <w:b/>
                <w:bCs/>
                <w:sz w:val="16"/>
                <w:szCs w:val="16"/>
                <w:lang w:eastAsia="es-CO"/>
              </w:rPr>
            </w:pPr>
            <w:r w:rsidRPr="007056B3">
              <w:rPr>
                <w:rFonts w:ascii="Arial" w:hAnsi="Arial" w:cs="Arial"/>
                <w:b/>
                <w:bCs/>
                <w:sz w:val="16"/>
                <w:szCs w:val="16"/>
                <w:lang w:eastAsia="es-CO"/>
              </w:rPr>
              <w:t xml:space="preserve">TRANSPORTE DE MUESTRAS NIVEL PERIMETRAL ESPCO CLÍNICA DEANT </w:t>
            </w:r>
            <w:r w:rsidRPr="007056B3">
              <w:rPr>
                <w:rFonts w:ascii="Arial" w:hAnsi="Arial" w:cs="Arial"/>
                <w:sz w:val="16"/>
                <w:szCs w:val="16"/>
                <w:lang w:eastAsia="es-CO"/>
              </w:rPr>
              <w:t xml:space="preserve">Las ciudades de recolección a nivel perimetral son las siguientes y la entrega deberá realizarse en el Laboratorio ESPCO CLÍNICA DEANT Carrera 43 A No. 48 C Sur 45 –Envigado-Antioquia. </w:t>
            </w:r>
          </w:p>
        </w:tc>
        <w:tc>
          <w:tcPr>
            <w:tcW w:w="980" w:type="pct"/>
            <w:tcBorders>
              <w:top w:val="nil"/>
              <w:left w:val="nil"/>
              <w:bottom w:val="single" w:sz="4" w:space="0" w:color="auto"/>
              <w:right w:val="single" w:sz="4" w:space="0" w:color="auto"/>
            </w:tcBorders>
            <w:shd w:val="clear" w:color="000000" w:fill="D0CECE"/>
            <w:vAlign w:val="center"/>
            <w:hideMark/>
          </w:tcPr>
          <w:p w14:paraId="388D20A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000000" w:fill="D0CECE"/>
            <w:noWrap/>
            <w:vAlign w:val="bottom"/>
            <w:hideMark/>
          </w:tcPr>
          <w:p w14:paraId="192B33D0"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w:t>
            </w:r>
          </w:p>
        </w:tc>
      </w:tr>
      <w:tr w:rsidR="007056B3" w:rsidRPr="007056B3" w14:paraId="09E5668F" w14:textId="77777777" w:rsidTr="007056B3">
        <w:trPr>
          <w:trHeight w:val="20"/>
        </w:trPr>
        <w:tc>
          <w:tcPr>
            <w:tcW w:w="320" w:type="pct"/>
            <w:tcBorders>
              <w:top w:val="nil"/>
              <w:left w:val="single" w:sz="4" w:space="0" w:color="auto"/>
              <w:bottom w:val="single" w:sz="4" w:space="0" w:color="auto"/>
              <w:right w:val="single" w:sz="4" w:space="0" w:color="auto"/>
            </w:tcBorders>
            <w:shd w:val="clear" w:color="000000" w:fill="FFFFFF"/>
            <w:vAlign w:val="center"/>
            <w:hideMark/>
          </w:tcPr>
          <w:p w14:paraId="3445414D"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2.7.1</w:t>
            </w:r>
          </w:p>
        </w:tc>
        <w:tc>
          <w:tcPr>
            <w:tcW w:w="2597" w:type="pct"/>
            <w:tcBorders>
              <w:top w:val="nil"/>
              <w:left w:val="nil"/>
              <w:bottom w:val="single" w:sz="4" w:space="0" w:color="auto"/>
              <w:right w:val="single" w:sz="4" w:space="0" w:color="auto"/>
            </w:tcBorders>
            <w:shd w:val="clear" w:color="000000" w:fill="FFFFFF"/>
            <w:vAlign w:val="center"/>
            <w:hideMark/>
          </w:tcPr>
          <w:p w14:paraId="5FE7035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ESPRI COMANDO DISTRITO BELLO Avenida 43 No. 50-75 Bello-Antioquia</w:t>
            </w:r>
          </w:p>
        </w:tc>
        <w:tc>
          <w:tcPr>
            <w:tcW w:w="980" w:type="pct"/>
            <w:tcBorders>
              <w:top w:val="nil"/>
              <w:left w:val="nil"/>
              <w:bottom w:val="single" w:sz="4" w:space="0" w:color="auto"/>
              <w:right w:val="single" w:sz="4" w:space="0" w:color="auto"/>
            </w:tcBorders>
            <w:shd w:val="clear" w:color="auto" w:fill="auto"/>
            <w:vAlign w:val="center"/>
            <w:hideMark/>
          </w:tcPr>
          <w:p w14:paraId="3C78B8D6"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auto" w:fill="auto"/>
            <w:noWrap/>
            <w:vAlign w:val="center"/>
            <w:hideMark/>
          </w:tcPr>
          <w:p w14:paraId="7E57D077"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$ 180.000</w:t>
            </w:r>
          </w:p>
        </w:tc>
      </w:tr>
      <w:tr w:rsidR="007056B3" w:rsidRPr="007056B3" w14:paraId="68E9FB19"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409C4335"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2.7.2</w:t>
            </w:r>
          </w:p>
        </w:tc>
        <w:tc>
          <w:tcPr>
            <w:tcW w:w="2597" w:type="pct"/>
            <w:tcBorders>
              <w:top w:val="nil"/>
              <w:left w:val="nil"/>
              <w:bottom w:val="single" w:sz="4" w:space="0" w:color="auto"/>
              <w:right w:val="single" w:sz="4" w:space="0" w:color="auto"/>
            </w:tcBorders>
            <w:shd w:val="clear" w:color="auto" w:fill="auto"/>
            <w:vAlign w:val="center"/>
            <w:hideMark/>
          </w:tcPr>
          <w:p w14:paraId="45CB1821"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ESPRI COMANDO ANTIOQUIA Carrera 43 A No. 48 C Sur-45</w:t>
            </w:r>
          </w:p>
        </w:tc>
        <w:tc>
          <w:tcPr>
            <w:tcW w:w="980" w:type="pct"/>
            <w:tcBorders>
              <w:top w:val="nil"/>
              <w:left w:val="nil"/>
              <w:bottom w:val="single" w:sz="4" w:space="0" w:color="auto"/>
              <w:right w:val="single" w:sz="4" w:space="0" w:color="auto"/>
            </w:tcBorders>
            <w:shd w:val="clear" w:color="auto" w:fill="auto"/>
            <w:vAlign w:val="center"/>
            <w:hideMark/>
          </w:tcPr>
          <w:p w14:paraId="1B69759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auto" w:fill="auto"/>
            <w:noWrap/>
            <w:vAlign w:val="center"/>
            <w:hideMark/>
          </w:tcPr>
          <w:p w14:paraId="37D10643"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$ 74.351</w:t>
            </w:r>
          </w:p>
        </w:tc>
      </w:tr>
      <w:tr w:rsidR="007056B3" w:rsidRPr="007056B3" w14:paraId="3FEA7C4C"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7352E836"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2.7.3</w:t>
            </w:r>
          </w:p>
        </w:tc>
        <w:tc>
          <w:tcPr>
            <w:tcW w:w="2597" w:type="pct"/>
            <w:tcBorders>
              <w:top w:val="nil"/>
              <w:left w:val="nil"/>
              <w:bottom w:val="single" w:sz="4" w:space="0" w:color="auto"/>
              <w:right w:val="single" w:sz="4" w:space="0" w:color="auto"/>
            </w:tcBorders>
            <w:shd w:val="clear" w:color="auto" w:fill="auto"/>
            <w:vAlign w:val="center"/>
            <w:hideMark/>
          </w:tcPr>
          <w:p w14:paraId="4EA362AB"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ESPRI DISTRITO RIONEGRO Carrera 70 No. 44 - 25</w:t>
            </w:r>
          </w:p>
        </w:tc>
        <w:tc>
          <w:tcPr>
            <w:tcW w:w="980" w:type="pct"/>
            <w:tcBorders>
              <w:top w:val="nil"/>
              <w:left w:val="nil"/>
              <w:bottom w:val="single" w:sz="4" w:space="0" w:color="auto"/>
              <w:right w:val="single" w:sz="4" w:space="0" w:color="auto"/>
            </w:tcBorders>
            <w:shd w:val="clear" w:color="auto" w:fill="auto"/>
            <w:vAlign w:val="center"/>
            <w:hideMark/>
          </w:tcPr>
          <w:p w14:paraId="6D0D081E"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auto" w:fill="auto"/>
            <w:noWrap/>
            <w:vAlign w:val="center"/>
            <w:hideMark/>
          </w:tcPr>
          <w:p w14:paraId="27FD6A79"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$ 180.000</w:t>
            </w:r>
          </w:p>
        </w:tc>
      </w:tr>
      <w:tr w:rsidR="007056B3" w:rsidRPr="007056B3" w14:paraId="627F00BC"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21AF4F5F"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2.7.4</w:t>
            </w:r>
          </w:p>
        </w:tc>
        <w:tc>
          <w:tcPr>
            <w:tcW w:w="2597" w:type="pct"/>
            <w:tcBorders>
              <w:top w:val="nil"/>
              <w:left w:val="nil"/>
              <w:bottom w:val="single" w:sz="4" w:space="0" w:color="auto"/>
              <w:right w:val="single" w:sz="4" w:space="0" w:color="auto"/>
            </w:tcBorders>
            <w:shd w:val="clear" w:color="auto" w:fill="auto"/>
            <w:vAlign w:val="center"/>
            <w:hideMark/>
          </w:tcPr>
          <w:p w14:paraId="5D84A83B"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ESPRI ESCUELA DE SUBOFICIALES CARLOS HOLGUIN Carrera 64 D No.11 1A - 42</w:t>
            </w:r>
          </w:p>
        </w:tc>
        <w:tc>
          <w:tcPr>
            <w:tcW w:w="980" w:type="pct"/>
            <w:tcBorders>
              <w:top w:val="nil"/>
              <w:left w:val="nil"/>
              <w:bottom w:val="single" w:sz="4" w:space="0" w:color="auto"/>
              <w:right w:val="single" w:sz="4" w:space="0" w:color="auto"/>
            </w:tcBorders>
            <w:shd w:val="clear" w:color="auto" w:fill="auto"/>
            <w:vAlign w:val="center"/>
            <w:hideMark/>
          </w:tcPr>
          <w:p w14:paraId="4536CC87"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auto" w:fill="auto"/>
            <w:noWrap/>
            <w:vAlign w:val="center"/>
            <w:hideMark/>
          </w:tcPr>
          <w:p w14:paraId="625142DD"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$ 77.323</w:t>
            </w:r>
          </w:p>
        </w:tc>
      </w:tr>
      <w:tr w:rsidR="007056B3" w:rsidRPr="007056B3" w14:paraId="1E569364"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3D4C0E14"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2.7.5</w:t>
            </w:r>
          </w:p>
        </w:tc>
        <w:tc>
          <w:tcPr>
            <w:tcW w:w="2597" w:type="pct"/>
            <w:tcBorders>
              <w:top w:val="nil"/>
              <w:left w:val="nil"/>
              <w:bottom w:val="single" w:sz="4" w:space="0" w:color="auto"/>
              <w:right w:val="single" w:sz="4" w:space="0" w:color="auto"/>
            </w:tcBorders>
            <w:shd w:val="clear" w:color="auto" w:fill="auto"/>
            <w:vAlign w:val="center"/>
            <w:hideMark/>
          </w:tcPr>
          <w:p w14:paraId="29C4F0AE"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ESPRI ESCUELA CARLOS EUGENIO RESTREPO LA ESTRELLA ANTIOQUIA Calle 81 Sur No. 66 -180</w:t>
            </w:r>
          </w:p>
        </w:tc>
        <w:tc>
          <w:tcPr>
            <w:tcW w:w="980" w:type="pct"/>
            <w:tcBorders>
              <w:top w:val="nil"/>
              <w:left w:val="nil"/>
              <w:bottom w:val="single" w:sz="4" w:space="0" w:color="auto"/>
              <w:right w:val="single" w:sz="4" w:space="0" w:color="auto"/>
            </w:tcBorders>
            <w:shd w:val="clear" w:color="auto" w:fill="auto"/>
            <w:vAlign w:val="center"/>
            <w:hideMark/>
          </w:tcPr>
          <w:p w14:paraId="03520DC5"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auto" w:fill="auto"/>
            <w:noWrap/>
            <w:vAlign w:val="center"/>
            <w:hideMark/>
          </w:tcPr>
          <w:p w14:paraId="7DE6E7C6"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$ 180.000</w:t>
            </w:r>
          </w:p>
        </w:tc>
      </w:tr>
      <w:tr w:rsidR="007056B3" w:rsidRPr="007056B3" w14:paraId="1117C019" w14:textId="77777777" w:rsidTr="007056B3">
        <w:trPr>
          <w:trHeight w:val="20"/>
        </w:trPr>
        <w:tc>
          <w:tcPr>
            <w:tcW w:w="320" w:type="pct"/>
            <w:tcBorders>
              <w:top w:val="nil"/>
              <w:left w:val="single" w:sz="4" w:space="0" w:color="auto"/>
              <w:bottom w:val="single" w:sz="4" w:space="0" w:color="auto"/>
              <w:right w:val="single" w:sz="4" w:space="0" w:color="auto"/>
            </w:tcBorders>
            <w:shd w:val="clear" w:color="000000" w:fill="D0CECE"/>
            <w:vAlign w:val="center"/>
            <w:hideMark/>
          </w:tcPr>
          <w:p w14:paraId="7A61227D"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2.8</w:t>
            </w:r>
          </w:p>
        </w:tc>
        <w:tc>
          <w:tcPr>
            <w:tcW w:w="2597" w:type="pct"/>
            <w:tcBorders>
              <w:top w:val="nil"/>
              <w:left w:val="nil"/>
              <w:bottom w:val="single" w:sz="4" w:space="0" w:color="auto"/>
              <w:right w:val="single" w:sz="4" w:space="0" w:color="auto"/>
            </w:tcBorders>
            <w:shd w:val="clear" w:color="000000" w:fill="D0CECE"/>
            <w:vAlign w:val="center"/>
            <w:hideMark/>
          </w:tcPr>
          <w:p w14:paraId="7B751A54" w14:textId="77777777" w:rsidR="007056B3" w:rsidRPr="007056B3" w:rsidRDefault="007056B3" w:rsidP="007056B3">
            <w:pPr>
              <w:jc w:val="center"/>
              <w:rPr>
                <w:rFonts w:ascii="Arial" w:hAnsi="Arial" w:cs="Arial"/>
                <w:b/>
                <w:bCs/>
                <w:sz w:val="16"/>
                <w:szCs w:val="16"/>
                <w:lang w:eastAsia="es-CO"/>
              </w:rPr>
            </w:pPr>
            <w:r w:rsidRPr="007056B3">
              <w:rPr>
                <w:rFonts w:ascii="Arial" w:hAnsi="Arial" w:cs="Arial"/>
                <w:b/>
                <w:bCs/>
                <w:sz w:val="16"/>
                <w:szCs w:val="16"/>
                <w:lang w:eastAsia="es-CO"/>
              </w:rPr>
              <w:t xml:space="preserve">TRANSPORTE DE MUESTRAS NIVEL PERIMETRAL ESPRI POPAYÁN Las ciudades de recolección a nivel perimetral son las siguientes y la entrega deberá realizarse en el Laboratorio ESPRI POPAYÁN:   Calle 32 N No. 12 - 50 Barrio Campo Bello </w:t>
            </w:r>
          </w:p>
        </w:tc>
        <w:tc>
          <w:tcPr>
            <w:tcW w:w="980" w:type="pct"/>
            <w:tcBorders>
              <w:top w:val="nil"/>
              <w:left w:val="nil"/>
              <w:bottom w:val="single" w:sz="4" w:space="0" w:color="auto"/>
              <w:right w:val="single" w:sz="4" w:space="0" w:color="auto"/>
            </w:tcBorders>
            <w:shd w:val="clear" w:color="000000" w:fill="D0CECE"/>
            <w:vAlign w:val="center"/>
            <w:hideMark/>
          </w:tcPr>
          <w:p w14:paraId="568011B5"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000000" w:fill="D0CECE"/>
            <w:noWrap/>
            <w:vAlign w:val="bottom"/>
            <w:hideMark/>
          </w:tcPr>
          <w:p w14:paraId="0A343D13"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w:t>
            </w:r>
          </w:p>
        </w:tc>
      </w:tr>
      <w:tr w:rsidR="007056B3" w:rsidRPr="007056B3" w14:paraId="738F7B6C"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5731296A"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2.8.1</w:t>
            </w:r>
          </w:p>
        </w:tc>
        <w:tc>
          <w:tcPr>
            <w:tcW w:w="2597" w:type="pct"/>
            <w:tcBorders>
              <w:top w:val="nil"/>
              <w:left w:val="nil"/>
              <w:bottom w:val="single" w:sz="4" w:space="0" w:color="auto"/>
              <w:right w:val="single" w:sz="4" w:space="0" w:color="auto"/>
            </w:tcBorders>
            <w:shd w:val="clear" w:color="auto" w:fill="auto"/>
            <w:vAlign w:val="center"/>
            <w:hideMark/>
          </w:tcPr>
          <w:p w14:paraId="140EB967"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ESPRI SANTANDER DE QUILICHAO Carrera 13 NO. 11 B-02 Barrio Limonar</w:t>
            </w:r>
          </w:p>
        </w:tc>
        <w:tc>
          <w:tcPr>
            <w:tcW w:w="980" w:type="pct"/>
            <w:tcBorders>
              <w:top w:val="nil"/>
              <w:left w:val="nil"/>
              <w:bottom w:val="single" w:sz="4" w:space="0" w:color="auto"/>
              <w:right w:val="single" w:sz="4" w:space="0" w:color="auto"/>
            </w:tcBorders>
            <w:shd w:val="clear" w:color="auto" w:fill="auto"/>
            <w:vAlign w:val="center"/>
            <w:hideMark/>
          </w:tcPr>
          <w:p w14:paraId="13EB5B7E"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auto" w:fill="auto"/>
            <w:noWrap/>
            <w:vAlign w:val="bottom"/>
            <w:hideMark/>
          </w:tcPr>
          <w:p w14:paraId="4721B7A8"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$ 250.000</w:t>
            </w:r>
          </w:p>
        </w:tc>
      </w:tr>
      <w:tr w:rsidR="007056B3" w:rsidRPr="007056B3" w14:paraId="4ECE7A80" w14:textId="77777777" w:rsidTr="007056B3">
        <w:trPr>
          <w:trHeight w:val="20"/>
        </w:trPr>
        <w:tc>
          <w:tcPr>
            <w:tcW w:w="320" w:type="pct"/>
            <w:tcBorders>
              <w:top w:val="nil"/>
              <w:left w:val="single" w:sz="4" w:space="0" w:color="auto"/>
              <w:bottom w:val="single" w:sz="4" w:space="0" w:color="auto"/>
              <w:right w:val="single" w:sz="4" w:space="0" w:color="auto"/>
            </w:tcBorders>
            <w:shd w:val="clear" w:color="000000" w:fill="D0CECE"/>
            <w:vAlign w:val="center"/>
            <w:hideMark/>
          </w:tcPr>
          <w:p w14:paraId="627EE4CE"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lastRenderedPageBreak/>
              <w:t>2.9</w:t>
            </w:r>
          </w:p>
        </w:tc>
        <w:tc>
          <w:tcPr>
            <w:tcW w:w="2597" w:type="pct"/>
            <w:tcBorders>
              <w:top w:val="nil"/>
              <w:left w:val="nil"/>
              <w:bottom w:val="single" w:sz="4" w:space="0" w:color="auto"/>
              <w:right w:val="single" w:sz="4" w:space="0" w:color="auto"/>
            </w:tcBorders>
            <w:shd w:val="clear" w:color="000000" w:fill="D0CECE"/>
            <w:vAlign w:val="center"/>
            <w:hideMark/>
          </w:tcPr>
          <w:p w14:paraId="391C955E" w14:textId="77777777" w:rsidR="007056B3" w:rsidRPr="007056B3" w:rsidRDefault="007056B3" w:rsidP="007056B3">
            <w:pPr>
              <w:jc w:val="center"/>
              <w:rPr>
                <w:rFonts w:ascii="Arial" w:hAnsi="Arial" w:cs="Arial"/>
                <w:b/>
                <w:bCs/>
                <w:sz w:val="16"/>
                <w:szCs w:val="16"/>
                <w:lang w:eastAsia="es-CO"/>
              </w:rPr>
            </w:pPr>
            <w:r w:rsidRPr="007056B3">
              <w:rPr>
                <w:rFonts w:ascii="Arial" w:hAnsi="Arial" w:cs="Arial"/>
                <w:b/>
                <w:bCs/>
                <w:sz w:val="16"/>
                <w:szCs w:val="16"/>
                <w:lang w:eastAsia="es-CO"/>
              </w:rPr>
              <w:t xml:space="preserve">TRANSPORTE DE MUESTRAS NIVEL PERIMETRAL </w:t>
            </w:r>
            <w:r w:rsidRPr="007056B3">
              <w:rPr>
                <w:rFonts w:ascii="Arial" w:hAnsi="Arial" w:cs="Arial"/>
                <w:sz w:val="16"/>
                <w:szCs w:val="16"/>
                <w:lang w:eastAsia="es-CO"/>
              </w:rPr>
              <w:t xml:space="preserve">ESPRI SAN PEDRO CLAVER (CHOCO) Las ciudades de recolección a nivel perimetral son las siguientes y la entrega deberá realizarse en el Laboratorio ESPRI SAN PEDRO CLAVER:  Carrera 30 Avenida Aeropuerto El </w:t>
            </w:r>
            <w:proofErr w:type="spellStart"/>
            <w:r w:rsidRPr="007056B3">
              <w:rPr>
                <w:rFonts w:ascii="Arial" w:hAnsi="Arial" w:cs="Arial"/>
                <w:sz w:val="16"/>
                <w:szCs w:val="16"/>
                <w:lang w:eastAsia="es-CO"/>
              </w:rPr>
              <w:t>Caraño</w:t>
            </w:r>
            <w:proofErr w:type="spellEnd"/>
            <w:r w:rsidRPr="007056B3">
              <w:rPr>
                <w:rFonts w:ascii="Arial" w:hAnsi="Arial" w:cs="Arial"/>
                <w:sz w:val="16"/>
                <w:szCs w:val="16"/>
                <w:lang w:eastAsia="es-CO"/>
              </w:rPr>
              <w:t xml:space="preserve"> Antiguo Colegio PONAL Barrio Santo Domingo (CHOCO)</w:t>
            </w:r>
          </w:p>
        </w:tc>
        <w:tc>
          <w:tcPr>
            <w:tcW w:w="980" w:type="pct"/>
            <w:tcBorders>
              <w:top w:val="nil"/>
              <w:left w:val="nil"/>
              <w:bottom w:val="single" w:sz="4" w:space="0" w:color="auto"/>
              <w:right w:val="single" w:sz="4" w:space="0" w:color="auto"/>
            </w:tcBorders>
            <w:shd w:val="clear" w:color="000000" w:fill="D0CECE"/>
            <w:vAlign w:val="center"/>
            <w:hideMark/>
          </w:tcPr>
          <w:p w14:paraId="189B0B85"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000000" w:fill="D0CECE"/>
            <w:noWrap/>
            <w:vAlign w:val="bottom"/>
            <w:hideMark/>
          </w:tcPr>
          <w:p w14:paraId="0F15B507"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w:t>
            </w:r>
          </w:p>
        </w:tc>
      </w:tr>
      <w:tr w:rsidR="007056B3" w:rsidRPr="007056B3" w14:paraId="54EE55C6"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623E59BD"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2.9.1</w:t>
            </w:r>
          </w:p>
        </w:tc>
        <w:tc>
          <w:tcPr>
            <w:tcW w:w="2597" w:type="pct"/>
            <w:tcBorders>
              <w:top w:val="nil"/>
              <w:left w:val="nil"/>
              <w:bottom w:val="single" w:sz="4" w:space="0" w:color="auto"/>
              <w:right w:val="single" w:sz="4" w:space="0" w:color="auto"/>
            </w:tcBorders>
            <w:shd w:val="clear" w:color="auto" w:fill="auto"/>
            <w:vAlign w:val="center"/>
            <w:hideMark/>
          </w:tcPr>
          <w:p w14:paraId="0D058E51"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ESPRI CENTRO DE INSTRUCCION YUTO KILÓMETRO 24 VÍA QUIBDÓ - YUTO ESCUELA DE POLICÍA MIGUEL ÁNGEL CAICEDO MENA.</w:t>
            </w:r>
          </w:p>
        </w:tc>
        <w:tc>
          <w:tcPr>
            <w:tcW w:w="980" w:type="pct"/>
            <w:tcBorders>
              <w:top w:val="nil"/>
              <w:left w:val="nil"/>
              <w:bottom w:val="single" w:sz="4" w:space="0" w:color="auto"/>
              <w:right w:val="single" w:sz="4" w:space="0" w:color="auto"/>
            </w:tcBorders>
            <w:shd w:val="clear" w:color="auto" w:fill="auto"/>
            <w:vAlign w:val="center"/>
            <w:hideMark/>
          </w:tcPr>
          <w:p w14:paraId="2931670F"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auto" w:fill="auto"/>
            <w:noWrap/>
            <w:vAlign w:val="bottom"/>
            <w:hideMark/>
          </w:tcPr>
          <w:p w14:paraId="674B75AD"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$ 250.000</w:t>
            </w:r>
          </w:p>
        </w:tc>
      </w:tr>
      <w:tr w:rsidR="007056B3" w:rsidRPr="007056B3" w14:paraId="0F52B55B" w14:textId="77777777" w:rsidTr="007056B3">
        <w:trPr>
          <w:trHeight w:val="20"/>
        </w:trPr>
        <w:tc>
          <w:tcPr>
            <w:tcW w:w="320" w:type="pct"/>
            <w:tcBorders>
              <w:top w:val="nil"/>
              <w:left w:val="single" w:sz="4" w:space="0" w:color="auto"/>
              <w:bottom w:val="single" w:sz="4" w:space="0" w:color="auto"/>
              <w:right w:val="single" w:sz="4" w:space="0" w:color="auto"/>
            </w:tcBorders>
            <w:shd w:val="clear" w:color="000000" w:fill="D0CECE"/>
            <w:vAlign w:val="center"/>
            <w:hideMark/>
          </w:tcPr>
          <w:p w14:paraId="565D644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2.10</w:t>
            </w:r>
          </w:p>
        </w:tc>
        <w:tc>
          <w:tcPr>
            <w:tcW w:w="2597" w:type="pct"/>
            <w:tcBorders>
              <w:top w:val="nil"/>
              <w:left w:val="nil"/>
              <w:bottom w:val="single" w:sz="4" w:space="0" w:color="auto"/>
              <w:right w:val="single" w:sz="4" w:space="0" w:color="auto"/>
            </w:tcBorders>
            <w:shd w:val="clear" w:color="000000" w:fill="D0CECE"/>
            <w:vAlign w:val="center"/>
            <w:hideMark/>
          </w:tcPr>
          <w:p w14:paraId="57DD8981" w14:textId="77777777" w:rsidR="007056B3" w:rsidRPr="007056B3" w:rsidRDefault="007056B3" w:rsidP="007056B3">
            <w:pPr>
              <w:jc w:val="center"/>
              <w:rPr>
                <w:rFonts w:ascii="Arial" w:hAnsi="Arial" w:cs="Arial"/>
                <w:b/>
                <w:bCs/>
                <w:sz w:val="16"/>
                <w:szCs w:val="16"/>
                <w:lang w:eastAsia="es-CO"/>
              </w:rPr>
            </w:pPr>
            <w:r w:rsidRPr="007056B3">
              <w:rPr>
                <w:rFonts w:ascii="Arial" w:hAnsi="Arial" w:cs="Arial"/>
                <w:b/>
                <w:bCs/>
                <w:sz w:val="16"/>
                <w:szCs w:val="16"/>
                <w:lang w:eastAsia="es-CO"/>
              </w:rPr>
              <w:t>TRANSPORTE DE MUESTRAS NIVEL PERIMETRAL ESPRI MONTERÍA:</w:t>
            </w:r>
            <w:r w:rsidRPr="007056B3">
              <w:rPr>
                <w:rFonts w:ascii="Arial" w:hAnsi="Arial" w:cs="Arial"/>
                <w:sz w:val="16"/>
                <w:szCs w:val="16"/>
                <w:lang w:eastAsia="es-CO"/>
              </w:rPr>
              <w:t xml:space="preserve"> Las ciudades de recolección a nivel perimetral son las siguientes y la entrega deberá realizarse en el Laboratorio ESPRI MONTERÍA:  Carrera 14 No. 41 - 61 (CORDOBA)</w:t>
            </w:r>
          </w:p>
        </w:tc>
        <w:tc>
          <w:tcPr>
            <w:tcW w:w="980" w:type="pct"/>
            <w:tcBorders>
              <w:top w:val="nil"/>
              <w:left w:val="nil"/>
              <w:bottom w:val="single" w:sz="4" w:space="0" w:color="auto"/>
              <w:right w:val="single" w:sz="4" w:space="0" w:color="auto"/>
            </w:tcBorders>
            <w:shd w:val="clear" w:color="000000" w:fill="D0CECE"/>
            <w:vAlign w:val="center"/>
            <w:hideMark/>
          </w:tcPr>
          <w:p w14:paraId="68F1082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000000" w:fill="D0CECE"/>
            <w:noWrap/>
            <w:vAlign w:val="bottom"/>
            <w:hideMark/>
          </w:tcPr>
          <w:p w14:paraId="01D2CEC3"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w:t>
            </w:r>
          </w:p>
        </w:tc>
      </w:tr>
      <w:tr w:rsidR="007056B3" w:rsidRPr="007056B3" w14:paraId="6D6AC2D1"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7304257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2.10.1</w:t>
            </w:r>
          </w:p>
        </w:tc>
        <w:tc>
          <w:tcPr>
            <w:tcW w:w="2597" w:type="pct"/>
            <w:tcBorders>
              <w:top w:val="nil"/>
              <w:left w:val="nil"/>
              <w:bottom w:val="single" w:sz="4" w:space="0" w:color="auto"/>
              <w:right w:val="single" w:sz="4" w:space="0" w:color="auto"/>
            </w:tcBorders>
            <w:shd w:val="clear" w:color="auto" w:fill="auto"/>
            <w:vAlign w:val="center"/>
            <w:hideMark/>
          </w:tcPr>
          <w:p w14:paraId="011E7365"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ESPRI DISTRITO LORICA Carrera 16 No. 02-27</w:t>
            </w:r>
          </w:p>
        </w:tc>
        <w:tc>
          <w:tcPr>
            <w:tcW w:w="980" w:type="pct"/>
            <w:tcBorders>
              <w:top w:val="nil"/>
              <w:left w:val="nil"/>
              <w:bottom w:val="single" w:sz="4" w:space="0" w:color="auto"/>
              <w:right w:val="single" w:sz="4" w:space="0" w:color="auto"/>
            </w:tcBorders>
            <w:shd w:val="clear" w:color="auto" w:fill="auto"/>
            <w:vAlign w:val="center"/>
            <w:hideMark/>
          </w:tcPr>
          <w:p w14:paraId="083D947B"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auto" w:fill="auto"/>
            <w:noWrap/>
            <w:hideMark/>
          </w:tcPr>
          <w:p w14:paraId="3D75DB4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 </w:t>
            </w:r>
            <w:r w:rsidRPr="007056B3">
              <w:rPr>
                <w:rFonts w:ascii="Arial" w:hAnsi="Arial" w:cs="Arial"/>
                <w:color w:val="000000"/>
                <w:sz w:val="16"/>
                <w:szCs w:val="16"/>
              </w:rPr>
              <w:t>$ 250.000</w:t>
            </w:r>
          </w:p>
        </w:tc>
      </w:tr>
      <w:tr w:rsidR="007056B3" w:rsidRPr="007056B3" w14:paraId="6C8585AD"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33C0CA1B"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2.10.2</w:t>
            </w:r>
          </w:p>
        </w:tc>
        <w:tc>
          <w:tcPr>
            <w:tcW w:w="2597" w:type="pct"/>
            <w:tcBorders>
              <w:top w:val="nil"/>
              <w:left w:val="nil"/>
              <w:bottom w:val="single" w:sz="4" w:space="0" w:color="auto"/>
              <w:right w:val="single" w:sz="4" w:space="0" w:color="auto"/>
            </w:tcBorders>
            <w:shd w:val="clear" w:color="auto" w:fill="auto"/>
            <w:vAlign w:val="center"/>
            <w:hideMark/>
          </w:tcPr>
          <w:p w14:paraId="0616432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ESPRI DISTRITO SAHAGUN Carrera 11 No. 17-12 Barrio Playa Rica</w:t>
            </w:r>
          </w:p>
        </w:tc>
        <w:tc>
          <w:tcPr>
            <w:tcW w:w="980" w:type="pct"/>
            <w:tcBorders>
              <w:top w:val="nil"/>
              <w:left w:val="nil"/>
              <w:bottom w:val="single" w:sz="4" w:space="0" w:color="auto"/>
              <w:right w:val="single" w:sz="4" w:space="0" w:color="auto"/>
            </w:tcBorders>
            <w:shd w:val="clear" w:color="auto" w:fill="auto"/>
            <w:vAlign w:val="center"/>
            <w:hideMark/>
          </w:tcPr>
          <w:p w14:paraId="1F1B04BD"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auto" w:fill="auto"/>
            <w:noWrap/>
            <w:hideMark/>
          </w:tcPr>
          <w:p w14:paraId="6A918AC5"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 </w:t>
            </w:r>
            <w:r w:rsidRPr="007056B3">
              <w:rPr>
                <w:rFonts w:ascii="Arial" w:hAnsi="Arial" w:cs="Arial"/>
                <w:color w:val="000000"/>
                <w:sz w:val="16"/>
                <w:szCs w:val="16"/>
              </w:rPr>
              <w:t>$ 250.000</w:t>
            </w:r>
          </w:p>
        </w:tc>
      </w:tr>
      <w:tr w:rsidR="007056B3" w:rsidRPr="007056B3" w14:paraId="5EBE5827" w14:textId="77777777" w:rsidTr="007056B3">
        <w:trPr>
          <w:trHeight w:val="20"/>
        </w:trPr>
        <w:tc>
          <w:tcPr>
            <w:tcW w:w="320" w:type="pct"/>
            <w:tcBorders>
              <w:top w:val="nil"/>
              <w:left w:val="single" w:sz="4" w:space="0" w:color="auto"/>
              <w:bottom w:val="single" w:sz="4" w:space="0" w:color="auto"/>
              <w:right w:val="single" w:sz="4" w:space="0" w:color="auto"/>
            </w:tcBorders>
            <w:shd w:val="clear" w:color="000000" w:fill="D0CECE"/>
            <w:vAlign w:val="center"/>
            <w:hideMark/>
          </w:tcPr>
          <w:p w14:paraId="59661D15"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2.11</w:t>
            </w:r>
          </w:p>
        </w:tc>
        <w:tc>
          <w:tcPr>
            <w:tcW w:w="2597" w:type="pct"/>
            <w:tcBorders>
              <w:top w:val="nil"/>
              <w:left w:val="nil"/>
              <w:bottom w:val="single" w:sz="4" w:space="0" w:color="auto"/>
              <w:right w:val="single" w:sz="4" w:space="0" w:color="auto"/>
            </w:tcBorders>
            <w:shd w:val="clear" w:color="000000" w:fill="D0CECE"/>
            <w:vAlign w:val="center"/>
            <w:hideMark/>
          </w:tcPr>
          <w:p w14:paraId="3D768360" w14:textId="77777777" w:rsidR="007056B3" w:rsidRPr="007056B3" w:rsidRDefault="007056B3" w:rsidP="007056B3">
            <w:pPr>
              <w:jc w:val="center"/>
              <w:rPr>
                <w:rFonts w:ascii="Arial" w:hAnsi="Arial" w:cs="Arial"/>
                <w:b/>
                <w:bCs/>
                <w:sz w:val="16"/>
                <w:szCs w:val="16"/>
                <w:lang w:eastAsia="es-CO"/>
              </w:rPr>
            </w:pPr>
            <w:r w:rsidRPr="007056B3">
              <w:rPr>
                <w:rFonts w:ascii="Arial" w:hAnsi="Arial" w:cs="Arial"/>
                <w:b/>
                <w:bCs/>
                <w:sz w:val="16"/>
                <w:szCs w:val="16"/>
                <w:lang w:eastAsia="es-CO"/>
              </w:rPr>
              <w:t xml:space="preserve">TRANSPORTE DE MUESTRAS NIVEL PERIMETRAL </w:t>
            </w:r>
            <w:r w:rsidRPr="007056B3">
              <w:rPr>
                <w:rFonts w:ascii="Arial" w:hAnsi="Arial" w:cs="Arial"/>
                <w:sz w:val="16"/>
                <w:szCs w:val="16"/>
                <w:lang w:eastAsia="es-CO"/>
              </w:rPr>
              <w:t>ESPRI COMANDO GUAJIRA Las ciudades de recolección a nivel perimetral son las siguientes y la entrega deberá realizarse en el Laboratorio ESPRI COMANDO GUAJIRA:  Carrera 15 Calle 7 esquina Barrio Camilo Torres (GUAJIRA)</w:t>
            </w:r>
          </w:p>
        </w:tc>
        <w:tc>
          <w:tcPr>
            <w:tcW w:w="980" w:type="pct"/>
            <w:tcBorders>
              <w:top w:val="nil"/>
              <w:left w:val="nil"/>
              <w:bottom w:val="single" w:sz="4" w:space="0" w:color="auto"/>
              <w:right w:val="single" w:sz="4" w:space="0" w:color="auto"/>
            </w:tcBorders>
            <w:shd w:val="clear" w:color="000000" w:fill="D0CECE"/>
            <w:vAlign w:val="center"/>
            <w:hideMark/>
          </w:tcPr>
          <w:p w14:paraId="069ABE10"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000000" w:fill="D0CECE"/>
            <w:noWrap/>
            <w:vAlign w:val="bottom"/>
            <w:hideMark/>
          </w:tcPr>
          <w:p w14:paraId="797A2A86"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w:t>
            </w:r>
          </w:p>
        </w:tc>
      </w:tr>
      <w:tr w:rsidR="007056B3" w:rsidRPr="007056B3" w14:paraId="19C6CDA5"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4748CB93"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2.11.1</w:t>
            </w:r>
          </w:p>
        </w:tc>
        <w:tc>
          <w:tcPr>
            <w:tcW w:w="2597" w:type="pct"/>
            <w:tcBorders>
              <w:top w:val="nil"/>
              <w:left w:val="nil"/>
              <w:bottom w:val="single" w:sz="4" w:space="0" w:color="auto"/>
              <w:right w:val="single" w:sz="4" w:space="0" w:color="auto"/>
            </w:tcBorders>
            <w:shd w:val="clear" w:color="auto" w:fill="auto"/>
            <w:vAlign w:val="center"/>
            <w:hideMark/>
          </w:tcPr>
          <w:p w14:paraId="4EB6A676"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ESPRI DISTRITO MAICAO Carrera 15 No. 16-28</w:t>
            </w:r>
          </w:p>
        </w:tc>
        <w:tc>
          <w:tcPr>
            <w:tcW w:w="980" w:type="pct"/>
            <w:tcBorders>
              <w:top w:val="nil"/>
              <w:left w:val="nil"/>
              <w:bottom w:val="single" w:sz="4" w:space="0" w:color="auto"/>
              <w:right w:val="single" w:sz="4" w:space="0" w:color="auto"/>
            </w:tcBorders>
            <w:shd w:val="clear" w:color="auto" w:fill="auto"/>
            <w:vAlign w:val="center"/>
            <w:hideMark/>
          </w:tcPr>
          <w:p w14:paraId="501CD176"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auto" w:fill="auto"/>
            <w:noWrap/>
            <w:vAlign w:val="bottom"/>
            <w:hideMark/>
          </w:tcPr>
          <w:p w14:paraId="7C9C787A"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  </w:t>
            </w:r>
            <w:r w:rsidRPr="007056B3">
              <w:rPr>
                <w:rFonts w:ascii="Arial" w:hAnsi="Arial" w:cs="Arial"/>
                <w:color w:val="000000"/>
                <w:sz w:val="16"/>
                <w:szCs w:val="16"/>
              </w:rPr>
              <w:t>$ 250.000</w:t>
            </w:r>
          </w:p>
        </w:tc>
      </w:tr>
      <w:tr w:rsidR="007056B3" w:rsidRPr="007056B3" w14:paraId="06F6E7A9" w14:textId="77777777" w:rsidTr="007056B3">
        <w:trPr>
          <w:trHeight w:val="20"/>
        </w:trPr>
        <w:tc>
          <w:tcPr>
            <w:tcW w:w="320" w:type="pct"/>
            <w:tcBorders>
              <w:top w:val="nil"/>
              <w:left w:val="single" w:sz="4" w:space="0" w:color="auto"/>
              <w:bottom w:val="single" w:sz="4" w:space="0" w:color="auto"/>
              <w:right w:val="single" w:sz="4" w:space="0" w:color="auto"/>
            </w:tcBorders>
            <w:shd w:val="clear" w:color="000000" w:fill="D0CECE"/>
            <w:vAlign w:val="center"/>
            <w:hideMark/>
          </w:tcPr>
          <w:p w14:paraId="7ACBE703"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2.12</w:t>
            </w:r>
          </w:p>
        </w:tc>
        <w:tc>
          <w:tcPr>
            <w:tcW w:w="2597" w:type="pct"/>
            <w:tcBorders>
              <w:top w:val="nil"/>
              <w:left w:val="nil"/>
              <w:bottom w:val="single" w:sz="4" w:space="0" w:color="auto"/>
              <w:right w:val="single" w:sz="4" w:space="0" w:color="auto"/>
            </w:tcBorders>
            <w:shd w:val="clear" w:color="000000" w:fill="D0CECE"/>
            <w:vAlign w:val="center"/>
            <w:hideMark/>
          </w:tcPr>
          <w:p w14:paraId="7B6A6781" w14:textId="77777777" w:rsidR="007056B3" w:rsidRPr="007056B3" w:rsidRDefault="007056B3" w:rsidP="007056B3">
            <w:pPr>
              <w:jc w:val="center"/>
              <w:rPr>
                <w:rFonts w:ascii="Arial" w:hAnsi="Arial" w:cs="Arial"/>
                <w:b/>
                <w:bCs/>
                <w:sz w:val="16"/>
                <w:szCs w:val="16"/>
                <w:lang w:eastAsia="es-CO"/>
              </w:rPr>
            </w:pPr>
            <w:r w:rsidRPr="007056B3">
              <w:rPr>
                <w:rFonts w:ascii="Arial" w:hAnsi="Arial" w:cs="Arial"/>
                <w:b/>
                <w:bCs/>
                <w:sz w:val="16"/>
                <w:szCs w:val="16"/>
                <w:lang w:eastAsia="es-CO"/>
              </w:rPr>
              <w:t xml:space="preserve">TRANSPORTE DE MUESTRAS NIVEL PERIMETRAL </w:t>
            </w:r>
            <w:r w:rsidRPr="007056B3">
              <w:rPr>
                <w:rFonts w:ascii="Arial" w:hAnsi="Arial" w:cs="Arial"/>
                <w:sz w:val="16"/>
                <w:szCs w:val="16"/>
                <w:lang w:eastAsia="es-CO"/>
              </w:rPr>
              <w:t>ESPCO CLÍNICA DEUIL Las ciudades de recolección a nivel perimetral son las siguientes y la entrega deberá realizarse en el Laboratorio ESPCO CLÍNICA DEUIL: Calle 21 No. 12-50 (HUILA)</w:t>
            </w:r>
          </w:p>
        </w:tc>
        <w:tc>
          <w:tcPr>
            <w:tcW w:w="980" w:type="pct"/>
            <w:tcBorders>
              <w:top w:val="nil"/>
              <w:left w:val="nil"/>
              <w:bottom w:val="single" w:sz="4" w:space="0" w:color="auto"/>
              <w:right w:val="single" w:sz="4" w:space="0" w:color="auto"/>
            </w:tcBorders>
            <w:shd w:val="clear" w:color="000000" w:fill="D0CECE"/>
            <w:vAlign w:val="center"/>
            <w:hideMark/>
          </w:tcPr>
          <w:p w14:paraId="3C11C52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000000" w:fill="D0CECE"/>
            <w:noWrap/>
            <w:vAlign w:val="bottom"/>
            <w:hideMark/>
          </w:tcPr>
          <w:p w14:paraId="10C59522"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w:t>
            </w:r>
          </w:p>
        </w:tc>
      </w:tr>
      <w:tr w:rsidR="007056B3" w:rsidRPr="007056B3" w14:paraId="6E68DCB9"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4921FB9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2.12.1</w:t>
            </w:r>
          </w:p>
        </w:tc>
        <w:tc>
          <w:tcPr>
            <w:tcW w:w="2597" w:type="pct"/>
            <w:tcBorders>
              <w:top w:val="nil"/>
              <w:left w:val="nil"/>
              <w:bottom w:val="single" w:sz="4" w:space="0" w:color="auto"/>
              <w:right w:val="single" w:sz="4" w:space="0" w:color="auto"/>
            </w:tcBorders>
            <w:shd w:val="clear" w:color="auto" w:fill="auto"/>
            <w:vAlign w:val="center"/>
            <w:hideMark/>
          </w:tcPr>
          <w:p w14:paraId="37BE78DF"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ESPRI PITALITO Calle 19 No. 2-05 Barrio </w:t>
            </w:r>
            <w:proofErr w:type="spellStart"/>
            <w:r w:rsidRPr="007056B3">
              <w:rPr>
                <w:rFonts w:ascii="Arial" w:hAnsi="Arial" w:cs="Arial"/>
                <w:sz w:val="16"/>
                <w:szCs w:val="16"/>
                <w:lang w:eastAsia="es-CO"/>
              </w:rPr>
              <w:t>Entreavenidas</w:t>
            </w:r>
            <w:proofErr w:type="spellEnd"/>
          </w:p>
        </w:tc>
        <w:tc>
          <w:tcPr>
            <w:tcW w:w="980" w:type="pct"/>
            <w:tcBorders>
              <w:top w:val="nil"/>
              <w:left w:val="nil"/>
              <w:bottom w:val="single" w:sz="4" w:space="0" w:color="auto"/>
              <w:right w:val="single" w:sz="4" w:space="0" w:color="auto"/>
            </w:tcBorders>
            <w:shd w:val="clear" w:color="auto" w:fill="auto"/>
            <w:vAlign w:val="center"/>
            <w:hideMark/>
          </w:tcPr>
          <w:p w14:paraId="212FDDC1"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auto" w:fill="auto"/>
            <w:noWrap/>
            <w:vAlign w:val="center"/>
            <w:hideMark/>
          </w:tcPr>
          <w:p w14:paraId="445AE751"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$ 232.750</w:t>
            </w:r>
          </w:p>
        </w:tc>
      </w:tr>
      <w:tr w:rsidR="007056B3" w:rsidRPr="007056B3" w14:paraId="33C0AC5E"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47E89E4A"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2.12.2</w:t>
            </w:r>
          </w:p>
        </w:tc>
        <w:tc>
          <w:tcPr>
            <w:tcW w:w="2597" w:type="pct"/>
            <w:tcBorders>
              <w:top w:val="nil"/>
              <w:left w:val="nil"/>
              <w:bottom w:val="single" w:sz="4" w:space="0" w:color="auto"/>
              <w:right w:val="single" w:sz="4" w:space="0" w:color="auto"/>
            </w:tcBorders>
            <w:shd w:val="clear" w:color="auto" w:fill="auto"/>
            <w:vAlign w:val="center"/>
            <w:hideMark/>
          </w:tcPr>
          <w:p w14:paraId="420D6B1A"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ESPRI GARZON Calle 3 No. 4 A-52 Barrio San Cayetano</w:t>
            </w:r>
          </w:p>
        </w:tc>
        <w:tc>
          <w:tcPr>
            <w:tcW w:w="980" w:type="pct"/>
            <w:tcBorders>
              <w:top w:val="nil"/>
              <w:left w:val="nil"/>
              <w:bottom w:val="single" w:sz="4" w:space="0" w:color="auto"/>
              <w:right w:val="single" w:sz="4" w:space="0" w:color="auto"/>
            </w:tcBorders>
            <w:shd w:val="clear" w:color="auto" w:fill="auto"/>
            <w:vAlign w:val="center"/>
            <w:hideMark/>
          </w:tcPr>
          <w:p w14:paraId="17D2A5B4"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auto" w:fill="auto"/>
            <w:noWrap/>
            <w:vAlign w:val="center"/>
            <w:hideMark/>
          </w:tcPr>
          <w:p w14:paraId="072BBB64"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$ 232.750</w:t>
            </w:r>
          </w:p>
        </w:tc>
      </w:tr>
      <w:tr w:rsidR="007056B3" w:rsidRPr="007056B3" w14:paraId="2B58CBE5"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01A15F1B"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2.12.3</w:t>
            </w:r>
          </w:p>
        </w:tc>
        <w:tc>
          <w:tcPr>
            <w:tcW w:w="2597" w:type="pct"/>
            <w:tcBorders>
              <w:top w:val="nil"/>
              <w:left w:val="nil"/>
              <w:bottom w:val="single" w:sz="4" w:space="0" w:color="auto"/>
              <w:right w:val="single" w:sz="4" w:space="0" w:color="auto"/>
            </w:tcBorders>
            <w:shd w:val="clear" w:color="auto" w:fill="auto"/>
            <w:vAlign w:val="center"/>
            <w:hideMark/>
          </w:tcPr>
          <w:p w14:paraId="26CA30D4"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ESPRI LA PLATA Calle 8 No. 5-64 Barrio La Plata</w:t>
            </w:r>
          </w:p>
        </w:tc>
        <w:tc>
          <w:tcPr>
            <w:tcW w:w="980" w:type="pct"/>
            <w:tcBorders>
              <w:top w:val="nil"/>
              <w:left w:val="nil"/>
              <w:bottom w:val="single" w:sz="4" w:space="0" w:color="auto"/>
              <w:right w:val="single" w:sz="4" w:space="0" w:color="auto"/>
            </w:tcBorders>
            <w:shd w:val="clear" w:color="auto" w:fill="auto"/>
            <w:vAlign w:val="center"/>
            <w:hideMark/>
          </w:tcPr>
          <w:p w14:paraId="35BFFA54"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auto" w:fill="auto"/>
            <w:noWrap/>
            <w:vAlign w:val="center"/>
            <w:hideMark/>
          </w:tcPr>
          <w:p w14:paraId="20F3282B"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$ 232.750</w:t>
            </w:r>
          </w:p>
        </w:tc>
      </w:tr>
      <w:tr w:rsidR="007056B3" w:rsidRPr="007056B3" w14:paraId="59BDFBB2" w14:textId="77777777" w:rsidTr="007056B3">
        <w:trPr>
          <w:trHeight w:val="20"/>
        </w:trPr>
        <w:tc>
          <w:tcPr>
            <w:tcW w:w="320" w:type="pct"/>
            <w:tcBorders>
              <w:top w:val="nil"/>
              <w:left w:val="single" w:sz="4" w:space="0" w:color="auto"/>
              <w:bottom w:val="single" w:sz="4" w:space="0" w:color="auto"/>
              <w:right w:val="single" w:sz="4" w:space="0" w:color="auto"/>
            </w:tcBorders>
            <w:shd w:val="clear" w:color="000000" w:fill="D0CECE"/>
            <w:vAlign w:val="center"/>
            <w:hideMark/>
          </w:tcPr>
          <w:p w14:paraId="0892D49B"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2.13</w:t>
            </w:r>
          </w:p>
        </w:tc>
        <w:tc>
          <w:tcPr>
            <w:tcW w:w="2597" w:type="pct"/>
            <w:tcBorders>
              <w:top w:val="nil"/>
              <w:left w:val="nil"/>
              <w:bottom w:val="single" w:sz="4" w:space="0" w:color="auto"/>
              <w:right w:val="single" w:sz="4" w:space="0" w:color="auto"/>
            </w:tcBorders>
            <w:shd w:val="clear" w:color="000000" w:fill="D0CECE"/>
            <w:vAlign w:val="center"/>
            <w:hideMark/>
          </w:tcPr>
          <w:p w14:paraId="03F2EB92" w14:textId="77777777" w:rsidR="007056B3" w:rsidRPr="007056B3" w:rsidRDefault="007056B3" w:rsidP="007056B3">
            <w:pPr>
              <w:jc w:val="center"/>
              <w:rPr>
                <w:rFonts w:ascii="Arial" w:hAnsi="Arial" w:cs="Arial"/>
                <w:b/>
                <w:bCs/>
                <w:sz w:val="16"/>
                <w:szCs w:val="16"/>
                <w:lang w:eastAsia="es-CO"/>
              </w:rPr>
            </w:pPr>
            <w:r w:rsidRPr="007056B3">
              <w:rPr>
                <w:rFonts w:ascii="Arial" w:hAnsi="Arial" w:cs="Arial"/>
                <w:b/>
                <w:bCs/>
                <w:sz w:val="16"/>
                <w:szCs w:val="16"/>
                <w:lang w:eastAsia="es-CO"/>
              </w:rPr>
              <w:t xml:space="preserve">TRANSPORTE DE MUESTRAS NIVEL PERIMETRAL </w:t>
            </w:r>
            <w:r w:rsidRPr="007056B3">
              <w:rPr>
                <w:rFonts w:ascii="Arial" w:hAnsi="Arial" w:cs="Arial"/>
                <w:sz w:val="16"/>
                <w:szCs w:val="16"/>
                <w:lang w:eastAsia="es-CO"/>
              </w:rPr>
              <w:t>ESPRI NUESTRA SEÑORA DEL PILAR Las ciudades de recolección a nivel perimetral son las siguientes y la entrega deberá realizarse en el Laboratorio ESPRI NUESTRA SEÑORA DEL PILAR:  Calle 44 No. 35-96 Barrio El Triunfo (META)</w:t>
            </w:r>
          </w:p>
        </w:tc>
        <w:tc>
          <w:tcPr>
            <w:tcW w:w="980" w:type="pct"/>
            <w:tcBorders>
              <w:top w:val="nil"/>
              <w:left w:val="nil"/>
              <w:bottom w:val="single" w:sz="4" w:space="0" w:color="auto"/>
              <w:right w:val="single" w:sz="4" w:space="0" w:color="auto"/>
            </w:tcBorders>
            <w:shd w:val="clear" w:color="000000" w:fill="D0CECE"/>
            <w:vAlign w:val="center"/>
            <w:hideMark/>
          </w:tcPr>
          <w:p w14:paraId="1943E86E"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000000" w:fill="D0CECE"/>
            <w:noWrap/>
            <w:vAlign w:val="bottom"/>
            <w:hideMark/>
          </w:tcPr>
          <w:p w14:paraId="5D3873C4"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w:t>
            </w:r>
          </w:p>
        </w:tc>
      </w:tr>
      <w:tr w:rsidR="007056B3" w:rsidRPr="007056B3" w14:paraId="6598EA9D"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686DBF2B"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2.13.1</w:t>
            </w:r>
          </w:p>
        </w:tc>
        <w:tc>
          <w:tcPr>
            <w:tcW w:w="2597" w:type="pct"/>
            <w:tcBorders>
              <w:top w:val="nil"/>
              <w:left w:val="nil"/>
              <w:bottom w:val="single" w:sz="4" w:space="0" w:color="auto"/>
              <w:right w:val="single" w:sz="4" w:space="0" w:color="auto"/>
            </w:tcBorders>
            <w:shd w:val="clear" w:color="auto" w:fill="auto"/>
            <w:vAlign w:val="center"/>
            <w:hideMark/>
          </w:tcPr>
          <w:p w14:paraId="554BB6DA"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ESPRI ESCUELA EDUARDO CUEVAS Calle 44 No. 35-16 Barrio El Triunfo</w:t>
            </w:r>
          </w:p>
        </w:tc>
        <w:tc>
          <w:tcPr>
            <w:tcW w:w="980" w:type="pct"/>
            <w:tcBorders>
              <w:top w:val="nil"/>
              <w:left w:val="nil"/>
              <w:bottom w:val="single" w:sz="4" w:space="0" w:color="auto"/>
              <w:right w:val="single" w:sz="4" w:space="0" w:color="auto"/>
            </w:tcBorders>
            <w:shd w:val="clear" w:color="auto" w:fill="auto"/>
            <w:vAlign w:val="center"/>
            <w:hideMark/>
          </w:tcPr>
          <w:p w14:paraId="54B2A80E"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auto" w:fill="auto"/>
            <w:noWrap/>
            <w:vAlign w:val="bottom"/>
            <w:hideMark/>
          </w:tcPr>
          <w:p w14:paraId="64E5F946"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$74.351 </w:t>
            </w:r>
          </w:p>
        </w:tc>
      </w:tr>
      <w:tr w:rsidR="007056B3" w:rsidRPr="007056B3" w14:paraId="07819600" w14:textId="77777777" w:rsidTr="007056B3">
        <w:trPr>
          <w:trHeight w:val="20"/>
        </w:trPr>
        <w:tc>
          <w:tcPr>
            <w:tcW w:w="320" w:type="pct"/>
            <w:tcBorders>
              <w:top w:val="nil"/>
              <w:left w:val="single" w:sz="4" w:space="0" w:color="auto"/>
              <w:bottom w:val="single" w:sz="4" w:space="0" w:color="auto"/>
              <w:right w:val="single" w:sz="4" w:space="0" w:color="auto"/>
            </w:tcBorders>
            <w:shd w:val="clear" w:color="000000" w:fill="D0CECE"/>
            <w:vAlign w:val="center"/>
            <w:hideMark/>
          </w:tcPr>
          <w:p w14:paraId="366D705D"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3.14</w:t>
            </w:r>
          </w:p>
        </w:tc>
        <w:tc>
          <w:tcPr>
            <w:tcW w:w="2597" w:type="pct"/>
            <w:tcBorders>
              <w:top w:val="nil"/>
              <w:left w:val="nil"/>
              <w:bottom w:val="single" w:sz="4" w:space="0" w:color="auto"/>
              <w:right w:val="single" w:sz="4" w:space="0" w:color="auto"/>
            </w:tcBorders>
            <w:shd w:val="clear" w:color="000000" w:fill="D0CECE"/>
            <w:vAlign w:val="center"/>
            <w:hideMark/>
          </w:tcPr>
          <w:p w14:paraId="1F7C65C5" w14:textId="77777777" w:rsidR="007056B3" w:rsidRPr="007056B3" w:rsidRDefault="007056B3" w:rsidP="007056B3">
            <w:pPr>
              <w:jc w:val="center"/>
              <w:rPr>
                <w:rFonts w:ascii="Arial" w:hAnsi="Arial" w:cs="Arial"/>
                <w:b/>
                <w:bCs/>
                <w:sz w:val="16"/>
                <w:szCs w:val="16"/>
                <w:lang w:eastAsia="es-CO"/>
              </w:rPr>
            </w:pPr>
            <w:r w:rsidRPr="007056B3">
              <w:rPr>
                <w:rFonts w:ascii="Arial" w:hAnsi="Arial" w:cs="Arial"/>
                <w:b/>
                <w:bCs/>
                <w:sz w:val="16"/>
                <w:szCs w:val="16"/>
                <w:lang w:eastAsia="es-CO"/>
              </w:rPr>
              <w:t xml:space="preserve">TRANSPORTE DE MUESTRAS NIVEL PERIMETRAL </w:t>
            </w:r>
            <w:r w:rsidRPr="007056B3">
              <w:rPr>
                <w:rFonts w:ascii="Arial" w:hAnsi="Arial" w:cs="Arial"/>
                <w:sz w:val="16"/>
                <w:szCs w:val="16"/>
                <w:lang w:eastAsia="es-CO"/>
              </w:rPr>
              <w:t>ESPRI NUESTRA SEÑORA DEL ROSARIO Las ciudades de recolección a nivel perimetral son las siguientes y la entrega deberá realizarse en el Laboratorio ESPRI NUESTRA SEÑORA DEL ROSARIO:  Calle 22 No. 1C- 74 Barrio Centro (MAGDALENA)</w:t>
            </w:r>
          </w:p>
        </w:tc>
        <w:tc>
          <w:tcPr>
            <w:tcW w:w="980" w:type="pct"/>
            <w:tcBorders>
              <w:top w:val="nil"/>
              <w:left w:val="nil"/>
              <w:bottom w:val="single" w:sz="4" w:space="0" w:color="auto"/>
              <w:right w:val="single" w:sz="4" w:space="0" w:color="auto"/>
            </w:tcBorders>
            <w:shd w:val="clear" w:color="000000" w:fill="D0CECE"/>
            <w:vAlign w:val="center"/>
            <w:hideMark/>
          </w:tcPr>
          <w:p w14:paraId="02590313"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000000" w:fill="D0CECE"/>
            <w:noWrap/>
            <w:vAlign w:val="bottom"/>
            <w:hideMark/>
          </w:tcPr>
          <w:p w14:paraId="2BD78E7A"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w:t>
            </w:r>
          </w:p>
        </w:tc>
      </w:tr>
      <w:tr w:rsidR="007056B3" w:rsidRPr="007056B3" w14:paraId="254AA7E9"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1164208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2.14.1</w:t>
            </w:r>
          </w:p>
        </w:tc>
        <w:tc>
          <w:tcPr>
            <w:tcW w:w="2597" w:type="pct"/>
            <w:tcBorders>
              <w:top w:val="nil"/>
              <w:left w:val="nil"/>
              <w:bottom w:val="single" w:sz="4" w:space="0" w:color="auto"/>
              <w:right w:val="single" w:sz="4" w:space="0" w:color="auto"/>
            </w:tcBorders>
            <w:shd w:val="clear" w:color="auto" w:fill="auto"/>
            <w:vAlign w:val="center"/>
            <w:hideMark/>
          </w:tcPr>
          <w:p w14:paraId="4941443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ESPRI UNIDAD MEDICA DE SANTA MARTA Calle 26 No. 2B-51</w:t>
            </w:r>
          </w:p>
        </w:tc>
        <w:tc>
          <w:tcPr>
            <w:tcW w:w="980" w:type="pct"/>
            <w:tcBorders>
              <w:top w:val="nil"/>
              <w:left w:val="nil"/>
              <w:bottom w:val="single" w:sz="4" w:space="0" w:color="auto"/>
              <w:right w:val="single" w:sz="4" w:space="0" w:color="auto"/>
            </w:tcBorders>
            <w:shd w:val="clear" w:color="auto" w:fill="auto"/>
            <w:vAlign w:val="center"/>
            <w:hideMark/>
          </w:tcPr>
          <w:p w14:paraId="67E2FC5F"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auto" w:fill="auto"/>
            <w:noWrap/>
            <w:vAlign w:val="bottom"/>
            <w:hideMark/>
          </w:tcPr>
          <w:p w14:paraId="09F8B52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$77.323 </w:t>
            </w:r>
          </w:p>
        </w:tc>
      </w:tr>
      <w:tr w:rsidR="007056B3" w:rsidRPr="007056B3" w14:paraId="671E69CD" w14:textId="77777777" w:rsidTr="007056B3">
        <w:trPr>
          <w:trHeight w:val="20"/>
        </w:trPr>
        <w:tc>
          <w:tcPr>
            <w:tcW w:w="320" w:type="pct"/>
            <w:tcBorders>
              <w:top w:val="nil"/>
              <w:left w:val="single" w:sz="4" w:space="0" w:color="auto"/>
              <w:bottom w:val="single" w:sz="4" w:space="0" w:color="auto"/>
              <w:right w:val="single" w:sz="4" w:space="0" w:color="auto"/>
            </w:tcBorders>
            <w:shd w:val="clear" w:color="000000" w:fill="D0CECE"/>
            <w:vAlign w:val="center"/>
            <w:hideMark/>
          </w:tcPr>
          <w:p w14:paraId="3C184A1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2.15</w:t>
            </w:r>
          </w:p>
        </w:tc>
        <w:tc>
          <w:tcPr>
            <w:tcW w:w="2597" w:type="pct"/>
            <w:tcBorders>
              <w:top w:val="nil"/>
              <w:left w:val="nil"/>
              <w:bottom w:val="single" w:sz="4" w:space="0" w:color="auto"/>
              <w:right w:val="single" w:sz="4" w:space="0" w:color="auto"/>
            </w:tcBorders>
            <w:shd w:val="clear" w:color="000000" w:fill="D0CECE"/>
            <w:vAlign w:val="center"/>
            <w:hideMark/>
          </w:tcPr>
          <w:p w14:paraId="0ADF5A42" w14:textId="77777777" w:rsidR="007056B3" w:rsidRPr="007056B3" w:rsidRDefault="007056B3" w:rsidP="007056B3">
            <w:pPr>
              <w:jc w:val="center"/>
              <w:rPr>
                <w:rFonts w:ascii="Arial" w:hAnsi="Arial" w:cs="Arial"/>
                <w:b/>
                <w:bCs/>
                <w:sz w:val="16"/>
                <w:szCs w:val="16"/>
                <w:lang w:eastAsia="es-CO"/>
              </w:rPr>
            </w:pPr>
            <w:r w:rsidRPr="007056B3">
              <w:rPr>
                <w:rFonts w:ascii="Arial" w:hAnsi="Arial" w:cs="Arial"/>
                <w:b/>
                <w:bCs/>
                <w:sz w:val="16"/>
                <w:szCs w:val="16"/>
                <w:lang w:eastAsia="es-CO"/>
              </w:rPr>
              <w:t xml:space="preserve">TRANSPORTE DE MUESTRAS NIVEL PERIMETRAL </w:t>
            </w:r>
            <w:r w:rsidRPr="007056B3">
              <w:rPr>
                <w:rFonts w:ascii="Arial" w:hAnsi="Arial" w:cs="Arial"/>
                <w:sz w:val="16"/>
                <w:szCs w:val="16"/>
                <w:lang w:eastAsia="es-CO"/>
              </w:rPr>
              <w:t>ESPRI PALERMO Las ciudades de recolección a nivel perimetral son las siguientes y la entrega deberá realizarse en el Laboratorio ESPRI PALERMO:  Carrera 35 No. 19 - 119 Barrio Palermo (NARIÑO)</w:t>
            </w:r>
          </w:p>
        </w:tc>
        <w:tc>
          <w:tcPr>
            <w:tcW w:w="980" w:type="pct"/>
            <w:tcBorders>
              <w:top w:val="nil"/>
              <w:left w:val="nil"/>
              <w:bottom w:val="single" w:sz="4" w:space="0" w:color="auto"/>
              <w:right w:val="single" w:sz="4" w:space="0" w:color="auto"/>
            </w:tcBorders>
            <w:shd w:val="clear" w:color="000000" w:fill="D0CECE"/>
            <w:vAlign w:val="center"/>
            <w:hideMark/>
          </w:tcPr>
          <w:p w14:paraId="359639CB"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000000" w:fill="D0CECE"/>
            <w:noWrap/>
            <w:vAlign w:val="bottom"/>
            <w:hideMark/>
          </w:tcPr>
          <w:p w14:paraId="5F33F3D7"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w:t>
            </w:r>
          </w:p>
        </w:tc>
      </w:tr>
      <w:tr w:rsidR="007056B3" w:rsidRPr="007056B3" w14:paraId="2622D2FF"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14CDD07E"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2.15.1</w:t>
            </w:r>
          </w:p>
        </w:tc>
        <w:tc>
          <w:tcPr>
            <w:tcW w:w="2597" w:type="pct"/>
            <w:tcBorders>
              <w:top w:val="nil"/>
              <w:left w:val="nil"/>
              <w:bottom w:val="single" w:sz="4" w:space="0" w:color="auto"/>
              <w:right w:val="single" w:sz="4" w:space="0" w:color="auto"/>
            </w:tcBorders>
            <w:shd w:val="clear" w:color="auto" w:fill="auto"/>
            <w:vAlign w:val="center"/>
            <w:hideMark/>
          </w:tcPr>
          <w:p w14:paraId="36C41E4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ESPRI DISTRITO IPIALES CASA 156 Barrio Miramar 3</w:t>
            </w:r>
          </w:p>
        </w:tc>
        <w:tc>
          <w:tcPr>
            <w:tcW w:w="980" w:type="pct"/>
            <w:tcBorders>
              <w:top w:val="nil"/>
              <w:left w:val="nil"/>
              <w:bottom w:val="single" w:sz="4" w:space="0" w:color="auto"/>
              <w:right w:val="single" w:sz="4" w:space="0" w:color="auto"/>
            </w:tcBorders>
            <w:shd w:val="clear" w:color="auto" w:fill="auto"/>
            <w:vAlign w:val="center"/>
            <w:hideMark/>
          </w:tcPr>
          <w:p w14:paraId="1CCA85F4"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auto" w:fill="auto"/>
            <w:noWrap/>
            <w:vAlign w:val="bottom"/>
            <w:hideMark/>
          </w:tcPr>
          <w:p w14:paraId="2081944B"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$280.000 </w:t>
            </w:r>
          </w:p>
        </w:tc>
      </w:tr>
      <w:tr w:rsidR="007056B3" w:rsidRPr="007056B3" w14:paraId="3854B67A"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21053AA2"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2.15.2</w:t>
            </w:r>
          </w:p>
        </w:tc>
        <w:tc>
          <w:tcPr>
            <w:tcW w:w="2597" w:type="pct"/>
            <w:tcBorders>
              <w:top w:val="nil"/>
              <w:left w:val="nil"/>
              <w:bottom w:val="single" w:sz="4" w:space="0" w:color="auto"/>
              <w:right w:val="single" w:sz="4" w:space="0" w:color="auto"/>
            </w:tcBorders>
            <w:shd w:val="clear" w:color="auto" w:fill="auto"/>
            <w:vAlign w:val="center"/>
            <w:hideMark/>
          </w:tcPr>
          <w:p w14:paraId="60A722F4"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ESPRI PALERMO Carrera 35 No. 19-119 Barrio Versalles</w:t>
            </w:r>
          </w:p>
        </w:tc>
        <w:tc>
          <w:tcPr>
            <w:tcW w:w="980" w:type="pct"/>
            <w:tcBorders>
              <w:top w:val="nil"/>
              <w:left w:val="nil"/>
              <w:bottom w:val="single" w:sz="4" w:space="0" w:color="auto"/>
              <w:right w:val="single" w:sz="4" w:space="0" w:color="auto"/>
            </w:tcBorders>
            <w:shd w:val="clear" w:color="auto" w:fill="auto"/>
            <w:vAlign w:val="center"/>
            <w:hideMark/>
          </w:tcPr>
          <w:p w14:paraId="06F4DD23"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auto" w:fill="auto"/>
            <w:noWrap/>
            <w:vAlign w:val="bottom"/>
            <w:hideMark/>
          </w:tcPr>
          <w:p w14:paraId="7AD429CE"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$74.351 </w:t>
            </w:r>
          </w:p>
        </w:tc>
      </w:tr>
      <w:tr w:rsidR="007056B3" w:rsidRPr="007056B3" w14:paraId="698D2AEF" w14:textId="77777777" w:rsidTr="007056B3">
        <w:trPr>
          <w:trHeight w:val="20"/>
        </w:trPr>
        <w:tc>
          <w:tcPr>
            <w:tcW w:w="320" w:type="pct"/>
            <w:tcBorders>
              <w:top w:val="nil"/>
              <w:left w:val="single" w:sz="4" w:space="0" w:color="auto"/>
              <w:bottom w:val="single" w:sz="4" w:space="0" w:color="auto"/>
              <w:right w:val="single" w:sz="4" w:space="0" w:color="auto"/>
            </w:tcBorders>
            <w:shd w:val="clear" w:color="000000" w:fill="D0CECE"/>
            <w:vAlign w:val="center"/>
            <w:hideMark/>
          </w:tcPr>
          <w:p w14:paraId="24E93CDD"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2.16</w:t>
            </w:r>
          </w:p>
        </w:tc>
        <w:tc>
          <w:tcPr>
            <w:tcW w:w="2597" w:type="pct"/>
            <w:tcBorders>
              <w:top w:val="nil"/>
              <w:left w:val="nil"/>
              <w:bottom w:val="single" w:sz="4" w:space="0" w:color="auto"/>
              <w:right w:val="single" w:sz="4" w:space="0" w:color="auto"/>
            </w:tcBorders>
            <w:shd w:val="clear" w:color="000000" w:fill="D0CECE"/>
            <w:vAlign w:val="center"/>
            <w:hideMark/>
          </w:tcPr>
          <w:p w14:paraId="22D0BC42" w14:textId="77777777" w:rsidR="007056B3" w:rsidRPr="007056B3" w:rsidRDefault="007056B3" w:rsidP="007056B3">
            <w:pPr>
              <w:jc w:val="center"/>
              <w:rPr>
                <w:rFonts w:ascii="Arial" w:hAnsi="Arial" w:cs="Arial"/>
                <w:b/>
                <w:bCs/>
                <w:sz w:val="16"/>
                <w:szCs w:val="16"/>
                <w:lang w:eastAsia="es-CO"/>
              </w:rPr>
            </w:pPr>
            <w:r w:rsidRPr="007056B3">
              <w:rPr>
                <w:rFonts w:ascii="Arial" w:hAnsi="Arial" w:cs="Arial"/>
                <w:b/>
                <w:bCs/>
                <w:sz w:val="16"/>
                <w:szCs w:val="16"/>
                <w:lang w:eastAsia="es-CO"/>
              </w:rPr>
              <w:t xml:space="preserve">TRANSPORTE DE MUESTRAS NIVEL PERIMETRAL </w:t>
            </w:r>
            <w:r w:rsidRPr="007056B3">
              <w:rPr>
                <w:rFonts w:ascii="Arial" w:hAnsi="Arial" w:cs="Arial"/>
                <w:sz w:val="16"/>
                <w:szCs w:val="16"/>
                <w:lang w:eastAsia="es-CO"/>
              </w:rPr>
              <w:t>ESPRI UNIDAD MÉDICA CÚCUTA Las ciudades de recolección a nivel perimetral son las siguientes y la entrega deberá realizarse en el Laboratorio ESPRI UNIDAD MÉDICA CÚCUTA: Calle 22 No. 2-03 Urbanización Tasajero (NORTE DE SANTANDER)</w:t>
            </w:r>
          </w:p>
        </w:tc>
        <w:tc>
          <w:tcPr>
            <w:tcW w:w="980" w:type="pct"/>
            <w:tcBorders>
              <w:top w:val="nil"/>
              <w:left w:val="nil"/>
              <w:bottom w:val="single" w:sz="4" w:space="0" w:color="auto"/>
              <w:right w:val="single" w:sz="4" w:space="0" w:color="auto"/>
            </w:tcBorders>
            <w:shd w:val="clear" w:color="000000" w:fill="D0CECE"/>
            <w:vAlign w:val="center"/>
            <w:hideMark/>
          </w:tcPr>
          <w:p w14:paraId="3CD2FEE0"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000000" w:fill="D0CECE"/>
            <w:noWrap/>
            <w:vAlign w:val="bottom"/>
            <w:hideMark/>
          </w:tcPr>
          <w:p w14:paraId="0588BB7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w:t>
            </w:r>
          </w:p>
        </w:tc>
      </w:tr>
      <w:tr w:rsidR="007056B3" w:rsidRPr="007056B3" w14:paraId="09D6DBC8"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67B4F714"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2.16.1</w:t>
            </w:r>
          </w:p>
        </w:tc>
        <w:tc>
          <w:tcPr>
            <w:tcW w:w="2597" w:type="pct"/>
            <w:tcBorders>
              <w:top w:val="nil"/>
              <w:left w:val="nil"/>
              <w:bottom w:val="single" w:sz="4" w:space="0" w:color="auto"/>
              <w:right w:val="single" w:sz="4" w:space="0" w:color="auto"/>
            </w:tcBorders>
            <w:shd w:val="clear" w:color="auto" w:fill="auto"/>
            <w:vAlign w:val="center"/>
            <w:hideMark/>
          </w:tcPr>
          <w:p w14:paraId="24779575"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ESPRI DISTRITO PAMPLONA Calle 9 No. 3-151 Camellón</w:t>
            </w:r>
          </w:p>
        </w:tc>
        <w:tc>
          <w:tcPr>
            <w:tcW w:w="980" w:type="pct"/>
            <w:tcBorders>
              <w:top w:val="nil"/>
              <w:left w:val="nil"/>
              <w:bottom w:val="single" w:sz="4" w:space="0" w:color="auto"/>
              <w:right w:val="single" w:sz="4" w:space="0" w:color="auto"/>
            </w:tcBorders>
            <w:shd w:val="clear" w:color="auto" w:fill="auto"/>
            <w:vAlign w:val="center"/>
            <w:hideMark/>
          </w:tcPr>
          <w:p w14:paraId="1AAD5F2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auto" w:fill="auto"/>
            <w:noWrap/>
            <w:vAlign w:val="center"/>
            <w:hideMark/>
          </w:tcPr>
          <w:p w14:paraId="0828371C"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$ 280.000</w:t>
            </w:r>
          </w:p>
        </w:tc>
      </w:tr>
      <w:tr w:rsidR="007056B3" w:rsidRPr="007056B3" w14:paraId="3B20D9C4" w14:textId="77777777" w:rsidTr="007056B3">
        <w:trPr>
          <w:trHeight w:val="20"/>
        </w:trPr>
        <w:tc>
          <w:tcPr>
            <w:tcW w:w="320" w:type="pct"/>
            <w:tcBorders>
              <w:top w:val="nil"/>
              <w:left w:val="single" w:sz="4" w:space="0" w:color="auto"/>
              <w:bottom w:val="single" w:sz="4" w:space="0" w:color="auto"/>
              <w:right w:val="single" w:sz="4" w:space="0" w:color="auto"/>
            </w:tcBorders>
            <w:shd w:val="clear" w:color="000000" w:fill="D0CECE"/>
            <w:vAlign w:val="center"/>
            <w:hideMark/>
          </w:tcPr>
          <w:p w14:paraId="12BA3A63"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2.17</w:t>
            </w:r>
          </w:p>
        </w:tc>
        <w:tc>
          <w:tcPr>
            <w:tcW w:w="2597" w:type="pct"/>
            <w:tcBorders>
              <w:top w:val="nil"/>
              <w:left w:val="nil"/>
              <w:bottom w:val="single" w:sz="4" w:space="0" w:color="auto"/>
              <w:right w:val="single" w:sz="4" w:space="0" w:color="auto"/>
            </w:tcBorders>
            <w:shd w:val="clear" w:color="000000" w:fill="D0CECE"/>
            <w:vAlign w:val="center"/>
            <w:hideMark/>
          </w:tcPr>
          <w:p w14:paraId="0D5E9A52"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TRANSPORTE DE MUESTRAS NIVEL PERIMETRAL ESPRI ARMENIA Las ciudades de recolección a nivel perimetral son las siguientes y la entrega deberá realizarse en el Laboratorio ESPRI ARMENIA:  Carrera 13A No.1A - 117 Avenida Bolívar (QUINDIO) </w:t>
            </w:r>
          </w:p>
        </w:tc>
        <w:tc>
          <w:tcPr>
            <w:tcW w:w="980" w:type="pct"/>
            <w:tcBorders>
              <w:top w:val="nil"/>
              <w:left w:val="nil"/>
              <w:bottom w:val="single" w:sz="4" w:space="0" w:color="auto"/>
              <w:right w:val="single" w:sz="4" w:space="0" w:color="auto"/>
            </w:tcBorders>
            <w:shd w:val="clear" w:color="000000" w:fill="D0CECE"/>
            <w:vAlign w:val="center"/>
            <w:hideMark/>
          </w:tcPr>
          <w:p w14:paraId="0152F1AB"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000000" w:fill="D0CECE"/>
            <w:noWrap/>
            <w:vAlign w:val="center"/>
            <w:hideMark/>
          </w:tcPr>
          <w:p w14:paraId="660DD13C"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w:t>
            </w:r>
          </w:p>
        </w:tc>
      </w:tr>
      <w:tr w:rsidR="007056B3" w:rsidRPr="007056B3" w14:paraId="6BAA1EFA"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764F19E1"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2.17.1</w:t>
            </w:r>
          </w:p>
        </w:tc>
        <w:tc>
          <w:tcPr>
            <w:tcW w:w="2597" w:type="pct"/>
            <w:tcBorders>
              <w:top w:val="nil"/>
              <w:left w:val="nil"/>
              <w:bottom w:val="single" w:sz="4" w:space="0" w:color="auto"/>
              <w:right w:val="single" w:sz="4" w:space="0" w:color="auto"/>
            </w:tcBorders>
            <w:shd w:val="clear" w:color="auto" w:fill="auto"/>
            <w:vAlign w:val="center"/>
            <w:hideMark/>
          </w:tcPr>
          <w:p w14:paraId="53A0B93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ESPRI SEVILLA Carrera 50 No. 53-29 Barrio El Carmen</w:t>
            </w:r>
          </w:p>
        </w:tc>
        <w:tc>
          <w:tcPr>
            <w:tcW w:w="980" w:type="pct"/>
            <w:tcBorders>
              <w:top w:val="nil"/>
              <w:left w:val="nil"/>
              <w:bottom w:val="single" w:sz="4" w:space="0" w:color="auto"/>
              <w:right w:val="single" w:sz="4" w:space="0" w:color="auto"/>
            </w:tcBorders>
            <w:shd w:val="clear" w:color="auto" w:fill="auto"/>
            <w:vAlign w:val="center"/>
            <w:hideMark/>
          </w:tcPr>
          <w:p w14:paraId="57EF0D3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auto" w:fill="auto"/>
            <w:noWrap/>
            <w:vAlign w:val="center"/>
            <w:hideMark/>
          </w:tcPr>
          <w:p w14:paraId="08DB99DB"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$ 77.323</w:t>
            </w:r>
          </w:p>
        </w:tc>
      </w:tr>
      <w:tr w:rsidR="007056B3" w:rsidRPr="007056B3" w14:paraId="08B934ED"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78735467"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2.17.2</w:t>
            </w:r>
          </w:p>
        </w:tc>
        <w:tc>
          <w:tcPr>
            <w:tcW w:w="2597" w:type="pct"/>
            <w:tcBorders>
              <w:top w:val="nil"/>
              <w:left w:val="nil"/>
              <w:bottom w:val="single" w:sz="4" w:space="0" w:color="auto"/>
              <w:right w:val="single" w:sz="4" w:space="0" w:color="auto"/>
            </w:tcBorders>
            <w:shd w:val="clear" w:color="auto" w:fill="auto"/>
            <w:vAlign w:val="center"/>
            <w:hideMark/>
          </w:tcPr>
          <w:p w14:paraId="7B79EFB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ESPRI DISTRITO CALARCA Calle 42 No. 19-07 Barrio Cacique</w:t>
            </w:r>
          </w:p>
        </w:tc>
        <w:tc>
          <w:tcPr>
            <w:tcW w:w="980" w:type="pct"/>
            <w:tcBorders>
              <w:top w:val="nil"/>
              <w:left w:val="nil"/>
              <w:bottom w:val="single" w:sz="4" w:space="0" w:color="auto"/>
              <w:right w:val="single" w:sz="4" w:space="0" w:color="auto"/>
            </w:tcBorders>
            <w:shd w:val="clear" w:color="auto" w:fill="auto"/>
            <w:vAlign w:val="center"/>
            <w:hideMark/>
          </w:tcPr>
          <w:p w14:paraId="0FEE733D"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auto" w:fill="auto"/>
            <w:noWrap/>
            <w:vAlign w:val="center"/>
            <w:hideMark/>
          </w:tcPr>
          <w:p w14:paraId="49C79558"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$ 180.000</w:t>
            </w:r>
          </w:p>
        </w:tc>
      </w:tr>
      <w:tr w:rsidR="007056B3" w:rsidRPr="007056B3" w14:paraId="41D7E303" w14:textId="77777777" w:rsidTr="007056B3">
        <w:trPr>
          <w:trHeight w:val="20"/>
        </w:trPr>
        <w:tc>
          <w:tcPr>
            <w:tcW w:w="320" w:type="pct"/>
            <w:tcBorders>
              <w:top w:val="nil"/>
              <w:left w:val="single" w:sz="4" w:space="0" w:color="auto"/>
              <w:bottom w:val="single" w:sz="4" w:space="0" w:color="auto"/>
              <w:right w:val="single" w:sz="4" w:space="0" w:color="auto"/>
            </w:tcBorders>
            <w:shd w:val="clear" w:color="000000" w:fill="D0CECE"/>
            <w:vAlign w:val="center"/>
            <w:hideMark/>
          </w:tcPr>
          <w:p w14:paraId="4430276A"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2.18</w:t>
            </w:r>
          </w:p>
        </w:tc>
        <w:tc>
          <w:tcPr>
            <w:tcW w:w="2597" w:type="pct"/>
            <w:tcBorders>
              <w:top w:val="nil"/>
              <w:left w:val="nil"/>
              <w:bottom w:val="single" w:sz="4" w:space="0" w:color="auto"/>
              <w:right w:val="single" w:sz="4" w:space="0" w:color="auto"/>
            </w:tcBorders>
            <w:shd w:val="clear" w:color="000000" w:fill="D0CECE"/>
            <w:vAlign w:val="center"/>
            <w:hideMark/>
          </w:tcPr>
          <w:p w14:paraId="0664D3A5" w14:textId="77777777" w:rsidR="007056B3" w:rsidRPr="007056B3" w:rsidRDefault="007056B3" w:rsidP="007056B3">
            <w:pPr>
              <w:jc w:val="center"/>
              <w:rPr>
                <w:rFonts w:ascii="Arial" w:hAnsi="Arial" w:cs="Arial"/>
                <w:b/>
                <w:bCs/>
                <w:sz w:val="16"/>
                <w:szCs w:val="16"/>
                <w:lang w:eastAsia="es-CO"/>
              </w:rPr>
            </w:pPr>
            <w:r w:rsidRPr="007056B3">
              <w:rPr>
                <w:rFonts w:ascii="Arial" w:hAnsi="Arial" w:cs="Arial"/>
                <w:b/>
                <w:bCs/>
                <w:sz w:val="16"/>
                <w:szCs w:val="16"/>
                <w:lang w:eastAsia="es-CO"/>
              </w:rPr>
              <w:t xml:space="preserve">TRANSPORTE DE MUESTRAS NIVEL PERIMETRAL </w:t>
            </w:r>
            <w:r w:rsidRPr="007056B3">
              <w:rPr>
                <w:rFonts w:ascii="Arial" w:hAnsi="Arial" w:cs="Arial"/>
                <w:sz w:val="16"/>
                <w:szCs w:val="16"/>
                <w:lang w:eastAsia="es-CO"/>
              </w:rPr>
              <w:t>ESPCO CLÍNICA DESAN Las ciudades de recolección a nivel perimetral son las siguientes y la entrega deberá realizarse en el Laboratorio ESPCO CLÍNICA DESAN:  Avenida 61 No. 10 – 200 (SANTANDER)</w:t>
            </w:r>
          </w:p>
        </w:tc>
        <w:tc>
          <w:tcPr>
            <w:tcW w:w="980" w:type="pct"/>
            <w:tcBorders>
              <w:top w:val="nil"/>
              <w:left w:val="nil"/>
              <w:bottom w:val="single" w:sz="4" w:space="0" w:color="auto"/>
              <w:right w:val="single" w:sz="4" w:space="0" w:color="auto"/>
            </w:tcBorders>
            <w:shd w:val="clear" w:color="000000" w:fill="D0CECE"/>
            <w:vAlign w:val="center"/>
            <w:hideMark/>
          </w:tcPr>
          <w:p w14:paraId="65181504"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000000" w:fill="D0CECE"/>
            <w:noWrap/>
            <w:vAlign w:val="center"/>
            <w:hideMark/>
          </w:tcPr>
          <w:p w14:paraId="67EB1D82"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w:t>
            </w:r>
          </w:p>
        </w:tc>
      </w:tr>
      <w:tr w:rsidR="007056B3" w:rsidRPr="007056B3" w14:paraId="443446A5"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122CBB51"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lastRenderedPageBreak/>
              <w:t>2.18.1</w:t>
            </w:r>
          </w:p>
        </w:tc>
        <w:tc>
          <w:tcPr>
            <w:tcW w:w="2597" w:type="pct"/>
            <w:tcBorders>
              <w:top w:val="nil"/>
              <w:left w:val="nil"/>
              <w:bottom w:val="single" w:sz="4" w:space="0" w:color="auto"/>
              <w:right w:val="single" w:sz="4" w:space="0" w:color="auto"/>
            </w:tcBorders>
            <w:shd w:val="clear" w:color="auto" w:fill="auto"/>
            <w:vAlign w:val="center"/>
            <w:hideMark/>
          </w:tcPr>
          <w:p w14:paraId="591AC201"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ESPRI SOCORRO Carrera 14 No. 10-76 Barrio Chiquinquirá</w:t>
            </w:r>
          </w:p>
        </w:tc>
        <w:tc>
          <w:tcPr>
            <w:tcW w:w="980" w:type="pct"/>
            <w:tcBorders>
              <w:top w:val="nil"/>
              <w:left w:val="nil"/>
              <w:bottom w:val="single" w:sz="4" w:space="0" w:color="auto"/>
              <w:right w:val="single" w:sz="4" w:space="0" w:color="auto"/>
            </w:tcBorders>
            <w:shd w:val="clear" w:color="auto" w:fill="auto"/>
            <w:vAlign w:val="center"/>
            <w:hideMark/>
          </w:tcPr>
          <w:p w14:paraId="72918750"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auto" w:fill="auto"/>
            <w:noWrap/>
            <w:vAlign w:val="center"/>
            <w:hideMark/>
          </w:tcPr>
          <w:p w14:paraId="5400F7EE"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$ 280.000</w:t>
            </w:r>
          </w:p>
        </w:tc>
      </w:tr>
      <w:tr w:rsidR="007056B3" w:rsidRPr="007056B3" w14:paraId="2AB2B81F"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2486F1F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2.18.2</w:t>
            </w:r>
          </w:p>
        </w:tc>
        <w:tc>
          <w:tcPr>
            <w:tcW w:w="2597" w:type="pct"/>
            <w:tcBorders>
              <w:top w:val="nil"/>
              <w:left w:val="nil"/>
              <w:bottom w:val="single" w:sz="4" w:space="0" w:color="auto"/>
              <w:right w:val="single" w:sz="4" w:space="0" w:color="auto"/>
            </w:tcBorders>
            <w:shd w:val="clear" w:color="auto" w:fill="auto"/>
            <w:vAlign w:val="center"/>
            <w:hideMark/>
          </w:tcPr>
          <w:p w14:paraId="67FDA29D"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ESPRI DISTRITO AGUACHICA Calle 3 No. 33-34 Barrio María Eugenia</w:t>
            </w:r>
          </w:p>
        </w:tc>
        <w:tc>
          <w:tcPr>
            <w:tcW w:w="980" w:type="pct"/>
            <w:tcBorders>
              <w:top w:val="nil"/>
              <w:left w:val="nil"/>
              <w:bottom w:val="single" w:sz="4" w:space="0" w:color="auto"/>
              <w:right w:val="single" w:sz="4" w:space="0" w:color="auto"/>
            </w:tcBorders>
            <w:shd w:val="clear" w:color="auto" w:fill="auto"/>
            <w:vAlign w:val="center"/>
            <w:hideMark/>
          </w:tcPr>
          <w:p w14:paraId="085453FB"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auto" w:fill="auto"/>
            <w:noWrap/>
            <w:vAlign w:val="center"/>
            <w:hideMark/>
          </w:tcPr>
          <w:p w14:paraId="262669B9"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$ 280.000</w:t>
            </w:r>
          </w:p>
        </w:tc>
      </w:tr>
      <w:tr w:rsidR="007056B3" w:rsidRPr="007056B3" w14:paraId="10876B06"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254E55E7"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2.18.3</w:t>
            </w:r>
          </w:p>
        </w:tc>
        <w:tc>
          <w:tcPr>
            <w:tcW w:w="2597" w:type="pct"/>
            <w:tcBorders>
              <w:top w:val="nil"/>
              <w:left w:val="nil"/>
              <w:bottom w:val="single" w:sz="4" w:space="0" w:color="auto"/>
              <w:right w:val="single" w:sz="4" w:space="0" w:color="auto"/>
            </w:tcBorders>
            <w:shd w:val="clear" w:color="auto" w:fill="auto"/>
            <w:vAlign w:val="center"/>
            <w:hideMark/>
          </w:tcPr>
          <w:p w14:paraId="49425430"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ESPRI COMANDO MAGDALENA MEDIO Calle 24 No. 46-32 Barrio Recreo</w:t>
            </w:r>
          </w:p>
        </w:tc>
        <w:tc>
          <w:tcPr>
            <w:tcW w:w="980" w:type="pct"/>
            <w:tcBorders>
              <w:top w:val="nil"/>
              <w:left w:val="nil"/>
              <w:bottom w:val="single" w:sz="4" w:space="0" w:color="auto"/>
              <w:right w:val="single" w:sz="4" w:space="0" w:color="auto"/>
            </w:tcBorders>
            <w:shd w:val="clear" w:color="auto" w:fill="auto"/>
            <w:vAlign w:val="center"/>
            <w:hideMark/>
          </w:tcPr>
          <w:p w14:paraId="10A4840A"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auto" w:fill="auto"/>
            <w:noWrap/>
            <w:vAlign w:val="center"/>
            <w:hideMark/>
          </w:tcPr>
          <w:p w14:paraId="126A3BDE"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$ 280.000</w:t>
            </w:r>
          </w:p>
        </w:tc>
      </w:tr>
      <w:tr w:rsidR="007056B3" w:rsidRPr="007056B3" w14:paraId="06F784C5"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36218193"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2.18.4</w:t>
            </w:r>
          </w:p>
        </w:tc>
        <w:tc>
          <w:tcPr>
            <w:tcW w:w="2597" w:type="pct"/>
            <w:tcBorders>
              <w:top w:val="nil"/>
              <w:left w:val="nil"/>
              <w:bottom w:val="single" w:sz="4" w:space="0" w:color="auto"/>
              <w:right w:val="single" w:sz="4" w:space="0" w:color="auto"/>
            </w:tcBorders>
            <w:shd w:val="clear" w:color="auto" w:fill="auto"/>
            <w:vAlign w:val="center"/>
            <w:hideMark/>
          </w:tcPr>
          <w:p w14:paraId="3E74A750"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ESPRI BUCARAMANGA Calle 48 No. 35 A-17 BARRIO CABECERA DEL LLANO</w:t>
            </w:r>
          </w:p>
        </w:tc>
        <w:tc>
          <w:tcPr>
            <w:tcW w:w="980" w:type="pct"/>
            <w:tcBorders>
              <w:top w:val="nil"/>
              <w:left w:val="nil"/>
              <w:bottom w:val="single" w:sz="4" w:space="0" w:color="auto"/>
              <w:right w:val="single" w:sz="4" w:space="0" w:color="auto"/>
            </w:tcBorders>
            <w:shd w:val="clear" w:color="auto" w:fill="auto"/>
            <w:vAlign w:val="center"/>
            <w:hideMark/>
          </w:tcPr>
          <w:p w14:paraId="1C4389C6"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auto" w:fill="auto"/>
            <w:noWrap/>
            <w:vAlign w:val="center"/>
            <w:hideMark/>
          </w:tcPr>
          <w:p w14:paraId="66091F02"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$ 74.351</w:t>
            </w:r>
          </w:p>
        </w:tc>
      </w:tr>
      <w:tr w:rsidR="007056B3" w:rsidRPr="007056B3" w14:paraId="3C80EB27"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60AD2267"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2.18.5</w:t>
            </w:r>
          </w:p>
        </w:tc>
        <w:tc>
          <w:tcPr>
            <w:tcW w:w="2597" w:type="pct"/>
            <w:tcBorders>
              <w:top w:val="nil"/>
              <w:left w:val="nil"/>
              <w:bottom w:val="single" w:sz="4" w:space="0" w:color="auto"/>
              <w:right w:val="single" w:sz="4" w:space="0" w:color="auto"/>
            </w:tcBorders>
            <w:shd w:val="clear" w:color="auto" w:fill="auto"/>
            <w:vAlign w:val="center"/>
            <w:hideMark/>
          </w:tcPr>
          <w:p w14:paraId="6D0DA30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ESPRI DISTRITO MALAGA Carrera 7 No. 15-70 Barrio unión</w:t>
            </w:r>
          </w:p>
        </w:tc>
        <w:tc>
          <w:tcPr>
            <w:tcW w:w="980" w:type="pct"/>
            <w:tcBorders>
              <w:top w:val="nil"/>
              <w:left w:val="nil"/>
              <w:bottom w:val="single" w:sz="4" w:space="0" w:color="auto"/>
              <w:right w:val="single" w:sz="4" w:space="0" w:color="auto"/>
            </w:tcBorders>
            <w:shd w:val="clear" w:color="auto" w:fill="auto"/>
            <w:vAlign w:val="center"/>
            <w:hideMark/>
          </w:tcPr>
          <w:p w14:paraId="3F344D0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auto" w:fill="auto"/>
            <w:noWrap/>
            <w:vAlign w:val="center"/>
            <w:hideMark/>
          </w:tcPr>
          <w:p w14:paraId="547C3819"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$ 280.000</w:t>
            </w:r>
          </w:p>
        </w:tc>
      </w:tr>
      <w:tr w:rsidR="007056B3" w:rsidRPr="007056B3" w14:paraId="774E2FB1"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38CA095D"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2.18.6</w:t>
            </w:r>
          </w:p>
        </w:tc>
        <w:tc>
          <w:tcPr>
            <w:tcW w:w="2597" w:type="pct"/>
            <w:tcBorders>
              <w:top w:val="nil"/>
              <w:left w:val="nil"/>
              <w:bottom w:val="single" w:sz="4" w:space="0" w:color="auto"/>
              <w:right w:val="single" w:sz="4" w:space="0" w:color="auto"/>
            </w:tcBorders>
            <w:shd w:val="clear" w:color="auto" w:fill="auto"/>
            <w:vAlign w:val="center"/>
            <w:hideMark/>
          </w:tcPr>
          <w:p w14:paraId="39D61897"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ESPRI SAN GIL Carrera 8 No. 13-37 Barrio Centro</w:t>
            </w:r>
          </w:p>
        </w:tc>
        <w:tc>
          <w:tcPr>
            <w:tcW w:w="980" w:type="pct"/>
            <w:tcBorders>
              <w:top w:val="nil"/>
              <w:left w:val="nil"/>
              <w:bottom w:val="single" w:sz="4" w:space="0" w:color="auto"/>
              <w:right w:val="single" w:sz="4" w:space="0" w:color="auto"/>
            </w:tcBorders>
            <w:shd w:val="clear" w:color="auto" w:fill="auto"/>
            <w:vAlign w:val="center"/>
            <w:hideMark/>
          </w:tcPr>
          <w:p w14:paraId="657A309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auto" w:fill="auto"/>
            <w:noWrap/>
            <w:vAlign w:val="center"/>
            <w:hideMark/>
          </w:tcPr>
          <w:p w14:paraId="1BA72BF6"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$ 280.000</w:t>
            </w:r>
          </w:p>
        </w:tc>
      </w:tr>
      <w:tr w:rsidR="007056B3" w:rsidRPr="007056B3" w14:paraId="07E45A2A" w14:textId="77777777" w:rsidTr="007056B3">
        <w:trPr>
          <w:trHeight w:val="20"/>
        </w:trPr>
        <w:tc>
          <w:tcPr>
            <w:tcW w:w="320" w:type="pct"/>
            <w:tcBorders>
              <w:top w:val="nil"/>
              <w:left w:val="single" w:sz="4" w:space="0" w:color="auto"/>
              <w:bottom w:val="single" w:sz="4" w:space="0" w:color="auto"/>
              <w:right w:val="single" w:sz="4" w:space="0" w:color="auto"/>
            </w:tcBorders>
            <w:shd w:val="clear" w:color="000000" w:fill="D0CECE"/>
            <w:vAlign w:val="center"/>
            <w:hideMark/>
          </w:tcPr>
          <w:p w14:paraId="0D888367"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2.19</w:t>
            </w:r>
          </w:p>
        </w:tc>
        <w:tc>
          <w:tcPr>
            <w:tcW w:w="2597" w:type="pct"/>
            <w:tcBorders>
              <w:top w:val="nil"/>
              <w:left w:val="nil"/>
              <w:bottom w:val="single" w:sz="4" w:space="0" w:color="auto"/>
              <w:right w:val="single" w:sz="4" w:space="0" w:color="auto"/>
            </w:tcBorders>
            <w:shd w:val="clear" w:color="000000" w:fill="D0CECE"/>
            <w:vAlign w:val="center"/>
            <w:hideMark/>
          </w:tcPr>
          <w:p w14:paraId="4925C1B0" w14:textId="77777777" w:rsidR="007056B3" w:rsidRPr="007056B3" w:rsidRDefault="007056B3" w:rsidP="007056B3">
            <w:pPr>
              <w:jc w:val="center"/>
              <w:rPr>
                <w:rFonts w:ascii="Arial" w:hAnsi="Arial" w:cs="Arial"/>
                <w:b/>
                <w:bCs/>
                <w:sz w:val="16"/>
                <w:szCs w:val="16"/>
                <w:lang w:eastAsia="es-CO"/>
              </w:rPr>
            </w:pPr>
            <w:r w:rsidRPr="007056B3">
              <w:rPr>
                <w:rFonts w:ascii="Arial" w:hAnsi="Arial" w:cs="Arial"/>
                <w:b/>
                <w:bCs/>
                <w:sz w:val="16"/>
                <w:szCs w:val="16"/>
                <w:lang w:eastAsia="es-CO"/>
              </w:rPr>
              <w:t xml:space="preserve">TRANSPORTE DE MUESTRAS NIVEL PERIMETRAL </w:t>
            </w:r>
            <w:r w:rsidRPr="007056B3">
              <w:rPr>
                <w:rFonts w:ascii="Arial" w:hAnsi="Arial" w:cs="Arial"/>
                <w:sz w:val="16"/>
                <w:szCs w:val="16"/>
                <w:lang w:eastAsia="es-CO"/>
              </w:rPr>
              <w:t xml:space="preserve">ESPRI COMANDO SUCRE Las ciudades de recolección a nivel perimetral son las siguientes y la entrega deberá realizarse en el Laboratorio ESPRI COMANDO SUCRE: Calle 26 No. 16A-24 Barrio Sabanas de Nariño (SUCRE) </w:t>
            </w:r>
          </w:p>
        </w:tc>
        <w:tc>
          <w:tcPr>
            <w:tcW w:w="980" w:type="pct"/>
            <w:tcBorders>
              <w:top w:val="nil"/>
              <w:left w:val="nil"/>
              <w:bottom w:val="single" w:sz="4" w:space="0" w:color="auto"/>
              <w:right w:val="single" w:sz="4" w:space="0" w:color="auto"/>
            </w:tcBorders>
            <w:shd w:val="clear" w:color="000000" w:fill="D0CECE"/>
            <w:vAlign w:val="center"/>
            <w:hideMark/>
          </w:tcPr>
          <w:p w14:paraId="48844A6A"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000000" w:fill="D0CECE"/>
            <w:noWrap/>
            <w:vAlign w:val="center"/>
            <w:hideMark/>
          </w:tcPr>
          <w:p w14:paraId="1627974E"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w:t>
            </w:r>
          </w:p>
        </w:tc>
      </w:tr>
      <w:tr w:rsidR="007056B3" w:rsidRPr="007056B3" w14:paraId="04F8406C"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5E63B407"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2.19.1</w:t>
            </w:r>
          </w:p>
        </w:tc>
        <w:tc>
          <w:tcPr>
            <w:tcW w:w="2597" w:type="pct"/>
            <w:tcBorders>
              <w:top w:val="nil"/>
              <w:left w:val="nil"/>
              <w:bottom w:val="single" w:sz="4" w:space="0" w:color="auto"/>
              <w:right w:val="single" w:sz="4" w:space="0" w:color="auto"/>
            </w:tcBorders>
            <w:shd w:val="clear" w:color="auto" w:fill="auto"/>
            <w:vAlign w:val="center"/>
            <w:hideMark/>
          </w:tcPr>
          <w:p w14:paraId="31FE684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 ESPRI ESCUELA RAFAEL NUÑEZ TRONCAL DE OCCIDENTE KILOMETRO 2 VÍA A COROZAL -CARTAGENA</w:t>
            </w:r>
          </w:p>
        </w:tc>
        <w:tc>
          <w:tcPr>
            <w:tcW w:w="980" w:type="pct"/>
            <w:tcBorders>
              <w:top w:val="nil"/>
              <w:left w:val="nil"/>
              <w:bottom w:val="single" w:sz="4" w:space="0" w:color="auto"/>
              <w:right w:val="single" w:sz="4" w:space="0" w:color="auto"/>
            </w:tcBorders>
            <w:shd w:val="clear" w:color="auto" w:fill="auto"/>
            <w:vAlign w:val="center"/>
            <w:hideMark/>
          </w:tcPr>
          <w:p w14:paraId="07F34FAD"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auto" w:fill="auto"/>
            <w:noWrap/>
            <w:vAlign w:val="center"/>
            <w:hideMark/>
          </w:tcPr>
          <w:p w14:paraId="1C445832"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$ 180.000</w:t>
            </w:r>
          </w:p>
        </w:tc>
      </w:tr>
      <w:tr w:rsidR="007056B3" w:rsidRPr="007056B3" w14:paraId="20966565"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42CC22EF"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2.20</w:t>
            </w:r>
          </w:p>
        </w:tc>
        <w:tc>
          <w:tcPr>
            <w:tcW w:w="2597" w:type="pct"/>
            <w:tcBorders>
              <w:top w:val="nil"/>
              <w:left w:val="nil"/>
              <w:bottom w:val="single" w:sz="4" w:space="0" w:color="auto"/>
              <w:right w:val="single" w:sz="4" w:space="0" w:color="auto"/>
            </w:tcBorders>
            <w:shd w:val="clear" w:color="auto" w:fill="auto"/>
            <w:vAlign w:val="center"/>
            <w:hideMark/>
          </w:tcPr>
          <w:p w14:paraId="2C651167"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HIELO SECO (NIVEL PERIMETRAL) APLICABLE PARA TODAS LAS RUTAS DESCRITAS</w:t>
            </w:r>
          </w:p>
        </w:tc>
        <w:tc>
          <w:tcPr>
            <w:tcW w:w="980" w:type="pct"/>
            <w:tcBorders>
              <w:top w:val="nil"/>
              <w:left w:val="nil"/>
              <w:bottom w:val="single" w:sz="4" w:space="0" w:color="auto"/>
              <w:right w:val="single" w:sz="4" w:space="0" w:color="auto"/>
            </w:tcBorders>
            <w:shd w:val="clear" w:color="auto" w:fill="auto"/>
            <w:vAlign w:val="center"/>
            <w:hideMark/>
          </w:tcPr>
          <w:p w14:paraId="3C596972"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PERIMETRAL </w:t>
            </w:r>
          </w:p>
        </w:tc>
        <w:tc>
          <w:tcPr>
            <w:tcW w:w="1103" w:type="pct"/>
            <w:tcBorders>
              <w:top w:val="nil"/>
              <w:left w:val="nil"/>
              <w:bottom w:val="single" w:sz="4" w:space="0" w:color="auto"/>
              <w:right w:val="single" w:sz="4" w:space="0" w:color="auto"/>
            </w:tcBorders>
            <w:shd w:val="clear" w:color="auto" w:fill="auto"/>
            <w:noWrap/>
            <w:vAlign w:val="center"/>
            <w:hideMark/>
          </w:tcPr>
          <w:p w14:paraId="4D2F09C3"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$ 35.683</w:t>
            </w:r>
          </w:p>
        </w:tc>
      </w:tr>
      <w:tr w:rsidR="007056B3" w:rsidRPr="007056B3" w14:paraId="784CBCF7" w14:textId="77777777" w:rsidTr="007056B3">
        <w:trPr>
          <w:trHeight w:val="20"/>
        </w:trPr>
        <w:tc>
          <w:tcPr>
            <w:tcW w:w="320" w:type="pct"/>
            <w:tcBorders>
              <w:top w:val="nil"/>
              <w:left w:val="single" w:sz="4" w:space="0" w:color="auto"/>
              <w:bottom w:val="single" w:sz="4" w:space="0" w:color="auto"/>
              <w:right w:val="single" w:sz="4" w:space="0" w:color="auto"/>
            </w:tcBorders>
            <w:shd w:val="clear" w:color="000000" w:fill="D0CECE"/>
            <w:vAlign w:val="center"/>
            <w:hideMark/>
          </w:tcPr>
          <w:p w14:paraId="44BC8837" w14:textId="77777777" w:rsidR="007056B3" w:rsidRPr="007056B3" w:rsidRDefault="007056B3" w:rsidP="007056B3">
            <w:pPr>
              <w:jc w:val="center"/>
              <w:rPr>
                <w:rFonts w:ascii="Arial" w:hAnsi="Arial" w:cs="Arial"/>
                <w:b/>
                <w:bCs/>
                <w:sz w:val="16"/>
                <w:szCs w:val="16"/>
                <w:lang w:eastAsia="es-CO"/>
              </w:rPr>
            </w:pPr>
            <w:r w:rsidRPr="007056B3">
              <w:rPr>
                <w:rFonts w:ascii="Arial" w:hAnsi="Arial" w:cs="Arial"/>
                <w:b/>
                <w:bCs/>
                <w:sz w:val="16"/>
                <w:szCs w:val="16"/>
                <w:lang w:eastAsia="es-CO"/>
              </w:rPr>
              <w:t>ITEM</w:t>
            </w:r>
          </w:p>
        </w:tc>
        <w:tc>
          <w:tcPr>
            <w:tcW w:w="2597" w:type="pct"/>
            <w:tcBorders>
              <w:top w:val="nil"/>
              <w:left w:val="nil"/>
              <w:bottom w:val="single" w:sz="4" w:space="0" w:color="auto"/>
              <w:right w:val="single" w:sz="4" w:space="0" w:color="auto"/>
            </w:tcBorders>
            <w:shd w:val="clear" w:color="000000" w:fill="D0CECE"/>
            <w:vAlign w:val="center"/>
            <w:hideMark/>
          </w:tcPr>
          <w:p w14:paraId="0FC28C7C" w14:textId="77777777" w:rsidR="007056B3" w:rsidRPr="007056B3" w:rsidRDefault="007056B3" w:rsidP="007056B3">
            <w:pPr>
              <w:jc w:val="center"/>
              <w:rPr>
                <w:rFonts w:ascii="Arial" w:hAnsi="Arial" w:cs="Arial"/>
                <w:b/>
                <w:bCs/>
                <w:sz w:val="16"/>
                <w:szCs w:val="16"/>
                <w:lang w:eastAsia="es-CO"/>
              </w:rPr>
            </w:pPr>
            <w:r w:rsidRPr="007056B3">
              <w:rPr>
                <w:rFonts w:ascii="Arial" w:hAnsi="Arial" w:cs="Arial"/>
                <w:b/>
                <w:bCs/>
                <w:sz w:val="16"/>
                <w:szCs w:val="16"/>
                <w:lang w:eastAsia="es-CO"/>
              </w:rPr>
              <w:t>DESCRIPCION</w:t>
            </w:r>
          </w:p>
        </w:tc>
        <w:tc>
          <w:tcPr>
            <w:tcW w:w="980" w:type="pct"/>
            <w:tcBorders>
              <w:top w:val="nil"/>
              <w:left w:val="nil"/>
              <w:bottom w:val="single" w:sz="4" w:space="0" w:color="auto"/>
              <w:right w:val="single" w:sz="4" w:space="0" w:color="auto"/>
            </w:tcBorders>
            <w:shd w:val="clear" w:color="000000" w:fill="D0CECE"/>
            <w:vAlign w:val="center"/>
            <w:hideMark/>
          </w:tcPr>
          <w:p w14:paraId="3594371B"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UNIDAD DE MEDIDA</w:t>
            </w:r>
          </w:p>
        </w:tc>
        <w:tc>
          <w:tcPr>
            <w:tcW w:w="1103" w:type="pct"/>
            <w:tcBorders>
              <w:top w:val="nil"/>
              <w:left w:val="nil"/>
              <w:bottom w:val="single" w:sz="4" w:space="0" w:color="auto"/>
              <w:right w:val="single" w:sz="4" w:space="0" w:color="auto"/>
            </w:tcBorders>
            <w:shd w:val="clear" w:color="000000" w:fill="D0CECE"/>
            <w:noWrap/>
            <w:vAlign w:val="center"/>
            <w:hideMark/>
          </w:tcPr>
          <w:p w14:paraId="1212DA48"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w:t>
            </w:r>
          </w:p>
        </w:tc>
      </w:tr>
      <w:tr w:rsidR="007056B3" w:rsidRPr="007056B3" w14:paraId="668C0B53" w14:textId="77777777" w:rsidTr="007056B3">
        <w:trPr>
          <w:trHeight w:val="20"/>
        </w:trPr>
        <w:tc>
          <w:tcPr>
            <w:tcW w:w="320" w:type="pct"/>
            <w:tcBorders>
              <w:top w:val="nil"/>
              <w:left w:val="single" w:sz="4" w:space="0" w:color="auto"/>
              <w:bottom w:val="single" w:sz="4" w:space="0" w:color="auto"/>
              <w:right w:val="single" w:sz="4" w:space="0" w:color="auto"/>
            </w:tcBorders>
            <w:shd w:val="clear" w:color="000000" w:fill="D0CECE"/>
            <w:vAlign w:val="center"/>
            <w:hideMark/>
          </w:tcPr>
          <w:p w14:paraId="32FA5481" w14:textId="77777777" w:rsidR="007056B3" w:rsidRPr="007056B3" w:rsidRDefault="007056B3" w:rsidP="007056B3">
            <w:pPr>
              <w:jc w:val="center"/>
              <w:rPr>
                <w:rFonts w:ascii="Arial" w:hAnsi="Arial" w:cs="Arial"/>
                <w:b/>
                <w:bCs/>
                <w:sz w:val="16"/>
                <w:szCs w:val="16"/>
                <w:lang w:eastAsia="es-CO"/>
              </w:rPr>
            </w:pPr>
            <w:r w:rsidRPr="007056B3">
              <w:rPr>
                <w:rFonts w:ascii="Arial" w:hAnsi="Arial" w:cs="Arial"/>
                <w:b/>
                <w:bCs/>
                <w:sz w:val="16"/>
                <w:szCs w:val="16"/>
                <w:lang w:eastAsia="es-CO"/>
              </w:rPr>
              <w:t>3</w:t>
            </w:r>
          </w:p>
        </w:tc>
        <w:tc>
          <w:tcPr>
            <w:tcW w:w="2597" w:type="pct"/>
            <w:tcBorders>
              <w:top w:val="nil"/>
              <w:left w:val="nil"/>
              <w:bottom w:val="single" w:sz="4" w:space="0" w:color="auto"/>
              <w:right w:val="single" w:sz="4" w:space="0" w:color="auto"/>
            </w:tcBorders>
            <w:shd w:val="clear" w:color="000000" w:fill="D0CECE"/>
            <w:vAlign w:val="center"/>
            <w:hideMark/>
          </w:tcPr>
          <w:p w14:paraId="4888AD9B" w14:textId="77777777" w:rsidR="007056B3" w:rsidRPr="007056B3" w:rsidRDefault="007056B3" w:rsidP="007056B3">
            <w:pPr>
              <w:jc w:val="center"/>
              <w:rPr>
                <w:rFonts w:ascii="Arial" w:hAnsi="Arial" w:cs="Arial"/>
                <w:b/>
                <w:bCs/>
                <w:sz w:val="16"/>
                <w:szCs w:val="16"/>
                <w:lang w:eastAsia="es-CO"/>
              </w:rPr>
            </w:pPr>
            <w:r w:rsidRPr="007056B3">
              <w:rPr>
                <w:rFonts w:ascii="Arial" w:hAnsi="Arial" w:cs="Arial"/>
                <w:b/>
                <w:bCs/>
                <w:sz w:val="16"/>
                <w:szCs w:val="16"/>
                <w:lang w:eastAsia="es-CO"/>
              </w:rPr>
              <w:t>TRANSPORTE DE MUESTRAS NIVEL NACIONAL LABORATORIO CLINICO: Las ciudades de recolección a nivel nacional son las siguientes y la entrega deberá realizarse en el Laboratorio Clínico de Referencia Nacional ubicado en el Edificio BG. Edgar Yesid Duarte Valero (</w:t>
            </w:r>
            <w:proofErr w:type="spellStart"/>
            <w:r w:rsidRPr="007056B3">
              <w:rPr>
                <w:rFonts w:ascii="Arial" w:hAnsi="Arial" w:cs="Arial"/>
                <w:b/>
                <w:bCs/>
                <w:sz w:val="16"/>
                <w:szCs w:val="16"/>
                <w:lang w:eastAsia="es-CO"/>
              </w:rPr>
              <w:t>Cra</w:t>
            </w:r>
            <w:proofErr w:type="spellEnd"/>
            <w:r w:rsidRPr="007056B3">
              <w:rPr>
                <w:rFonts w:ascii="Arial" w:hAnsi="Arial" w:cs="Arial"/>
                <w:b/>
                <w:bCs/>
                <w:sz w:val="16"/>
                <w:szCs w:val="16"/>
                <w:lang w:eastAsia="es-CO"/>
              </w:rPr>
              <w:t xml:space="preserve"> 68B Bis N. 44-58)</w:t>
            </w:r>
          </w:p>
        </w:tc>
        <w:tc>
          <w:tcPr>
            <w:tcW w:w="980" w:type="pct"/>
            <w:tcBorders>
              <w:top w:val="nil"/>
              <w:left w:val="nil"/>
              <w:bottom w:val="single" w:sz="4" w:space="0" w:color="auto"/>
              <w:right w:val="single" w:sz="4" w:space="0" w:color="auto"/>
            </w:tcBorders>
            <w:shd w:val="clear" w:color="000000" w:fill="D0CECE"/>
            <w:vAlign w:val="center"/>
            <w:hideMark/>
          </w:tcPr>
          <w:p w14:paraId="3E78FDDB"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NACIONAL </w:t>
            </w:r>
          </w:p>
        </w:tc>
        <w:tc>
          <w:tcPr>
            <w:tcW w:w="1103" w:type="pct"/>
            <w:tcBorders>
              <w:top w:val="nil"/>
              <w:left w:val="nil"/>
              <w:bottom w:val="single" w:sz="4" w:space="0" w:color="auto"/>
              <w:right w:val="single" w:sz="4" w:space="0" w:color="auto"/>
            </w:tcBorders>
            <w:shd w:val="clear" w:color="000000" w:fill="D0CECE"/>
            <w:noWrap/>
            <w:vAlign w:val="center"/>
            <w:hideMark/>
          </w:tcPr>
          <w:p w14:paraId="42AF9FA3"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w:t>
            </w:r>
          </w:p>
        </w:tc>
      </w:tr>
      <w:tr w:rsidR="007056B3" w:rsidRPr="007056B3" w14:paraId="56B1FD60"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259B6A90"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3.1</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5653D002"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IBAGUÉ:  Carrera 14 Calle 4 esquina (TOLIMA)</w:t>
            </w:r>
          </w:p>
        </w:tc>
        <w:tc>
          <w:tcPr>
            <w:tcW w:w="980" w:type="pct"/>
            <w:tcBorders>
              <w:top w:val="nil"/>
              <w:left w:val="nil"/>
              <w:bottom w:val="single" w:sz="4" w:space="0" w:color="auto"/>
              <w:right w:val="single" w:sz="4" w:space="0" w:color="auto"/>
            </w:tcBorders>
            <w:shd w:val="clear" w:color="auto" w:fill="auto"/>
            <w:vAlign w:val="center"/>
            <w:hideMark/>
          </w:tcPr>
          <w:p w14:paraId="685FB152"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3A227367"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$ 140.894</w:t>
            </w:r>
          </w:p>
        </w:tc>
      </w:tr>
      <w:tr w:rsidR="007056B3" w:rsidRPr="007056B3" w14:paraId="6E579DAE"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0552263E"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3B91CE3F"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63A229CA"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5F2A2198"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$ 13.292</w:t>
            </w:r>
          </w:p>
        </w:tc>
      </w:tr>
      <w:tr w:rsidR="007056B3" w:rsidRPr="007056B3" w14:paraId="330B4E90"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324917C5"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3921A846"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5B4158C0"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DE HIELO SECO </w:t>
            </w:r>
          </w:p>
        </w:tc>
        <w:tc>
          <w:tcPr>
            <w:tcW w:w="1103" w:type="pct"/>
            <w:tcBorders>
              <w:top w:val="nil"/>
              <w:left w:val="nil"/>
              <w:bottom w:val="single" w:sz="4" w:space="0" w:color="auto"/>
              <w:right w:val="single" w:sz="4" w:space="0" w:color="auto"/>
            </w:tcBorders>
            <w:shd w:val="clear" w:color="auto" w:fill="auto"/>
            <w:noWrap/>
            <w:vAlign w:val="center"/>
            <w:hideMark/>
          </w:tcPr>
          <w:p w14:paraId="74F696FD"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$ 22.282</w:t>
            </w:r>
          </w:p>
        </w:tc>
      </w:tr>
      <w:tr w:rsidR="007056B3" w:rsidRPr="007056B3" w14:paraId="3D21337F"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53D1BE75"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3.2</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308467AB"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ESPCO CLÍNICA DEUIL: Calle 21 No. 12-50 (HUILA)</w:t>
            </w:r>
          </w:p>
        </w:tc>
        <w:tc>
          <w:tcPr>
            <w:tcW w:w="980" w:type="pct"/>
            <w:tcBorders>
              <w:top w:val="nil"/>
              <w:left w:val="nil"/>
              <w:bottom w:val="single" w:sz="4" w:space="0" w:color="auto"/>
              <w:right w:val="single" w:sz="4" w:space="0" w:color="auto"/>
            </w:tcBorders>
            <w:shd w:val="clear" w:color="auto" w:fill="auto"/>
            <w:vAlign w:val="center"/>
            <w:hideMark/>
          </w:tcPr>
          <w:p w14:paraId="6289EACE"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6001B8F3"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$ 140.894</w:t>
            </w:r>
          </w:p>
        </w:tc>
      </w:tr>
      <w:tr w:rsidR="007056B3" w:rsidRPr="007056B3" w14:paraId="3CAE8FAA"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3DC15439"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3CC8D451"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7F85F772"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5172D051"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$ 18.825</w:t>
            </w:r>
          </w:p>
        </w:tc>
      </w:tr>
      <w:tr w:rsidR="007056B3" w:rsidRPr="007056B3" w14:paraId="0FB30A0B"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0FCA373D"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5BB5E7C4"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6C89246A"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DE HIELO SECO </w:t>
            </w:r>
          </w:p>
        </w:tc>
        <w:tc>
          <w:tcPr>
            <w:tcW w:w="1103" w:type="pct"/>
            <w:tcBorders>
              <w:top w:val="nil"/>
              <w:left w:val="nil"/>
              <w:bottom w:val="single" w:sz="4" w:space="0" w:color="auto"/>
              <w:right w:val="single" w:sz="4" w:space="0" w:color="auto"/>
            </w:tcBorders>
            <w:shd w:val="clear" w:color="auto" w:fill="auto"/>
            <w:noWrap/>
            <w:vAlign w:val="center"/>
            <w:hideMark/>
          </w:tcPr>
          <w:p w14:paraId="6446EB05"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$ 22.277</w:t>
            </w:r>
          </w:p>
        </w:tc>
      </w:tr>
      <w:tr w:rsidR="007056B3" w:rsidRPr="007056B3" w14:paraId="1B842AD5"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6294F8B3"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3.3</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0815C76B"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ESPCO CLINICA DECAL: Carrera 17 Calle 67 esquina, Avenida La Sultana (CALDAS)</w:t>
            </w:r>
          </w:p>
        </w:tc>
        <w:tc>
          <w:tcPr>
            <w:tcW w:w="980" w:type="pct"/>
            <w:tcBorders>
              <w:top w:val="nil"/>
              <w:left w:val="nil"/>
              <w:bottom w:val="single" w:sz="4" w:space="0" w:color="auto"/>
              <w:right w:val="single" w:sz="4" w:space="0" w:color="auto"/>
            </w:tcBorders>
            <w:shd w:val="clear" w:color="auto" w:fill="auto"/>
            <w:vAlign w:val="center"/>
            <w:hideMark/>
          </w:tcPr>
          <w:p w14:paraId="469005E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1E401577"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$ 140.894</w:t>
            </w:r>
          </w:p>
        </w:tc>
      </w:tr>
      <w:tr w:rsidR="007056B3" w:rsidRPr="007056B3" w14:paraId="715B692A"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386BF47D"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208F2159"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2DFF272E"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308ECD01"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$ 13.292</w:t>
            </w:r>
          </w:p>
        </w:tc>
      </w:tr>
      <w:tr w:rsidR="007056B3" w:rsidRPr="007056B3" w14:paraId="0BE96C2C"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5ADE6D3D"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2211961A"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17B82E3A"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DE HIELO SECO </w:t>
            </w:r>
          </w:p>
        </w:tc>
        <w:tc>
          <w:tcPr>
            <w:tcW w:w="1103" w:type="pct"/>
            <w:tcBorders>
              <w:top w:val="nil"/>
              <w:left w:val="nil"/>
              <w:bottom w:val="single" w:sz="4" w:space="0" w:color="auto"/>
              <w:right w:val="single" w:sz="4" w:space="0" w:color="auto"/>
            </w:tcBorders>
            <w:shd w:val="clear" w:color="auto" w:fill="auto"/>
            <w:noWrap/>
            <w:vAlign w:val="center"/>
            <w:hideMark/>
          </w:tcPr>
          <w:p w14:paraId="0FD22530"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$ 22.282</w:t>
            </w:r>
          </w:p>
        </w:tc>
      </w:tr>
      <w:tr w:rsidR="007056B3" w:rsidRPr="007056B3" w14:paraId="0D27F5DB"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14E77D46"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3.4</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0FBD9D21"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UNIDAD MÉDICA RISARALDA:  Calle 94 Avenida Villa Olímpica (RISARALDA)</w:t>
            </w:r>
          </w:p>
        </w:tc>
        <w:tc>
          <w:tcPr>
            <w:tcW w:w="980" w:type="pct"/>
            <w:tcBorders>
              <w:top w:val="nil"/>
              <w:left w:val="nil"/>
              <w:bottom w:val="single" w:sz="4" w:space="0" w:color="auto"/>
              <w:right w:val="single" w:sz="4" w:space="0" w:color="auto"/>
            </w:tcBorders>
            <w:shd w:val="clear" w:color="auto" w:fill="auto"/>
            <w:vAlign w:val="center"/>
            <w:hideMark/>
          </w:tcPr>
          <w:p w14:paraId="7841C564"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0E3E7555"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$ 140.894</w:t>
            </w:r>
          </w:p>
        </w:tc>
      </w:tr>
      <w:tr w:rsidR="007056B3" w:rsidRPr="007056B3" w14:paraId="7F66E8A2"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510F79F8"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59C70DC3"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4467D68B"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5E9E7121"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$ 18.825</w:t>
            </w:r>
          </w:p>
        </w:tc>
      </w:tr>
      <w:tr w:rsidR="007056B3" w:rsidRPr="007056B3" w14:paraId="3A7BD6BC"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29F79367"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19DE9656"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0B3A1266"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DE HIELO SECO </w:t>
            </w:r>
          </w:p>
        </w:tc>
        <w:tc>
          <w:tcPr>
            <w:tcW w:w="1103" w:type="pct"/>
            <w:tcBorders>
              <w:top w:val="nil"/>
              <w:left w:val="nil"/>
              <w:bottom w:val="single" w:sz="4" w:space="0" w:color="auto"/>
              <w:right w:val="single" w:sz="4" w:space="0" w:color="auto"/>
            </w:tcBorders>
            <w:shd w:val="clear" w:color="auto" w:fill="auto"/>
            <w:noWrap/>
            <w:vAlign w:val="center"/>
            <w:hideMark/>
          </w:tcPr>
          <w:p w14:paraId="4DE08C86"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$ 22.282</w:t>
            </w:r>
          </w:p>
        </w:tc>
      </w:tr>
      <w:tr w:rsidR="007056B3" w:rsidRPr="007056B3" w14:paraId="6F32B808"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3BE9ACE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3.5</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0E9B2C7B"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ARMENIA:  Carrera 13A No. 1A - 117 Avenida Bolívar (QUINDIO)</w:t>
            </w:r>
          </w:p>
        </w:tc>
        <w:tc>
          <w:tcPr>
            <w:tcW w:w="980" w:type="pct"/>
            <w:tcBorders>
              <w:top w:val="nil"/>
              <w:left w:val="nil"/>
              <w:bottom w:val="single" w:sz="4" w:space="0" w:color="auto"/>
              <w:right w:val="single" w:sz="4" w:space="0" w:color="auto"/>
            </w:tcBorders>
            <w:shd w:val="clear" w:color="auto" w:fill="auto"/>
            <w:vAlign w:val="center"/>
            <w:hideMark/>
          </w:tcPr>
          <w:p w14:paraId="7206293F"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7169496C"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$ 140.894</w:t>
            </w:r>
          </w:p>
        </w:tc>
      </w:tr>
      <w:tr w:rsidR="007056B3" w:rsidRPr="007056B3" w14:paraId="3D08F3C6"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07CAF83B"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10A1A383"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240A954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450DC9F1"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$ 18.825</w:t>
            </w:r>
          </w:p>
        </w:tc>
      </w:tr>
      <w:tr w:rsidR="007056B3" w:rsidRPr="007056B3" w14:paraId="620EFF57"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1B7CC8E0"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1D32F9F7"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47AC423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DE HIELO SECO </w:t>
            </w:r>
          </w:p>
        </w:tc>
        <w:tc>
          <w:tcPr>
            <w:tcW w:w="1103" w:type="pct"/>
            <w:tcBorders>
              <w:top w:val="nil"/>
              <w:left w:val="nil"/>
              <w:bottom w:val="single" w:sz="4" w:space="0" w:color="auto"/>
              <w:right w:val="single" w:sz="4" w:space="0" w:color="auto"/>
            </w:tcBorders>
            <w:shd w:val="clear" w:color="auto" w:fill="auto"/>
            <w:noWrap/>
            <w:vAlign w:val="center"/>
            <w:hideMark/>
          </w:tcPr>
          <w:p w14:paraId="3675D8E8"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$ 22.282</w:t>
            </w:r>
          </w:p>
        </w:tc>
      </w:tr>
      <w:tr w:rsidR="007056B3" w:rsidRPr="007056B3" w14:paraId="167B2A0A"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74669C3F"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3.6</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1F850F74"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ESPCO CLÍNICA DEVAL:  Calle 48 No. 86-08 Esquina Barrio El Caney (VALLE DEL CAUCA)</w:t>
            </w:r>
          </w:p>
        </w:tc>
        <w:tc>
          <w:tcPr>
            <w:tcW w:w="980" w:type="pct"/>
            <w:tcBorders>
              <w:top w:val="nil"/>
              <w:left w:val="nil"/>
              <w:bottom w:val="single" w:sz="4" w:space="0" w:color="auto"/>
              <w:right w:val="single" w:sz="4" w:space="0" w:color="auto"/>
            </w:tcBorders>
            <w:shd w:val="clear" w:color="auto" w:fill="auto"/>
            <w:vAlign w:val="center"/>
            <w:hideMark/>
          </w:tcPr>
          <w:p w14:paraId="4EAEA4A4"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1CEEF6B4"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$ 140.894</w:t>
            </w:r>
          </w:p>
        </w:tc>
      </w:tr>
      <w:tr w:rsidR="007056B3" w:rsidRPr="007056B3" w14:paraId="7050C59B"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0E088286"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77840DB1"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200E364A"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5C457971"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$ 18.825</w:t>
            </w:r>
          </w:p>
        </w:tc>
      </w:tr>
      <w:tr w:rsidR="007056B3" w:rsidRPr="007056B3" w14:paraId="3CF86CA6"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65B9B82D"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20DB93B4"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22BE35D0"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DE HIELO SECO </w:t>
            </w:r>
          </w:p>
        </w:tc>
        <w:tc>
          <w:tcPr>
            <w:tcW w:w="1103" w:type="pct"/>
            <w:tcBorders>
              <w:top w:val="nil"/>
              <w:left w:val="nil"/>
              <w:bottom w:val="single" w:sz="4" w:space="0" w:color="auto"/>
              <w:right w:val="single" w:sz="4" w:space="0" w:color="auto"/>
            </w:tcBorders>
            <w:shd w:val="clear" w:color="auto" w:fill="auto"/>
            <w:noWrap/>
            <w:vAlign w:val="center"/>
            <w:hideMark/>
          </w:tcPr>
          <w:p w14:paraId="762322BC"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$ 22.282</w:t>
            </w:r>
          </w:p>
        </w:tc>
      </w:tr>
      <w:tr w:rsidR="007056B3" w:rsidRPr="007056B3" w14:paraId="38AADD78"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216CFAF1"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3.7</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6CE3B2D5"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POPAYÁN: Calle 32 N No. 12 - 50 Barrio Campo Bello (CAUCA)</w:t>
            </w:r>
          </w:p>
        </w:tc>
        <w:tc>
          <w:tcPr>
            <w:tcW w:w="980" w:type="pct"/>
            <w:tcBorders>
              <w:top w:val="nil"/>
              <w:left w:val="nil"/>
              <w:bottom w:val="single" w:sz="4" w:space="0" w:color="auto"/>
              <w:right w:val="single" w:sz="4" w:space="0" w:color="auto"/>
            </w:tcBorders>
            <w:shd w:val="clear" w:color="auto" w:fill="auto"/>
            <w:vAlign w:val="center"/>
            <w:hideMark/>
          </w:tcPr>
          <w:p w14:paraId="765099ED"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0D2DFF61"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$ 140.894</w:t>
            </w:r>
          </w:p>
        </w:tc>
      </w:tr>
      <w:tr w:rsidR="007056B3" w:rsidRPr="007056B3" w14:paraId="593D9E3A"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0DFF0509"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0B70E5D7"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052E2C1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575E5707"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$ 18.825</w:t>
            </w:r>
          </w:p>
        </w:tc>
      </w:tr>
      <w:tr w:rsidR="007056B3" w:rsidRPr="007056B3" w14:paraId="5AB753B6"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2BEC0C7C"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19A7BCBA"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52FFF094"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DE HIELO SECO </w:t>
            </w:r>
          </w:p>
        </w:tc>
        <w:tc>
          <w:tcPr>
            <w:tcW w:w="1103" w:type="pct"/>
            <w:tcBorders>
              <w:top w:val="nil"/>
              <w:left w:val="nil"/>
              <w:bottom w:val="single" w:sz="4" w:space="0" w:color="auto"/>
              <w:right w:val="single" w:sz="4" w:space="0" w:color="auto"/>
            </w:tcBorders>
            <w:shd w:val="clear" w:color="auto" w:fill="auto"/>
            <w:noWrap/>
            <w:vAlign w:val="center"/>
            <w:hideMark/>
          </w:tcPr>
          <w:p w14:paraId="3FBD42C5"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$ 22.282</w:t>
            </w:r>
          </w:p>
        </w:tc>
      </w:tr>
      <w:tr w:rsidR="007056B3" w:rsidRPr="007056B3" w14:paraId="2D163D79"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4613464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3.8</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6C7C17D6"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PALERMO:  Carrera 35 No. 19 - 119 Barrio Palermo (NARIÑO)</w:t>
            </w:r>
          </w:p>
        </w:tc>
        <w:tc>
          <w:tcPr>
            <w:tcW w:w="980" w:type="pct"/>
            <w:tcBorders>
              <w:top w:val="nil"/>
              <w:left w:val="nil"/>
              <w:bottom w:val="single" w:sz="4" w:space="0" w:color="auto"/>
              <w:right w:val="single" w:sz="4" w:space="0" w:color="auto"/>
            </w:tcBorders>
            <w:shd w:val="clear" w:color="auto" w:fill="auto"/>
            <w:vAlign w:val="center"/>
            <w:hideMark/>
          </w:tcPr>
          <w:p w14:paraId="6FAB6B3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1E3D3490"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$ 140.894</w:t>
            </w:r>
          </w:p>
        </w:tc>
      </w:tr>
      <w:tr w:rsidR="007056B3" w:rsidRPr="007056B3" w14:paraId="2E9C84EF"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49411789"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6130AEAC"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23A9D666"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4592DFB2"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$ 18.825</w:t>
            </w:r>
          </w:p>
        </w:tc>
      </w:tr>
      <w:tr w:rsidR="007056B3" w:rsidRPr="007056B3" w14:paraId="6F920C23"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45A4936D"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55B884D4"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22CC96C1"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DE HIELO SECO </w:t>
            </w:r>
          </w:p>
        </w:tc>
        <w:tc>
          <w:tcPr>
            <w:tcW w:w="1103" w:type="pct"/>
            <w:tcBorders>
              <w:top w:val="nil"/>
              <w:left w:val="nil"/>
              <w:bottom w:val="single" w:sz="4" w:space="0" w:color="auto"/>
              <w:right w:val="single" w:sz="4" w:space="0" w:color="auto"/>
            </w:tcBorders>
            <w:shd w:val="clear" w:color="auto" w:fill="auto"/>
            <w:noWrap/>
            <w:vAlign w:val="center"/>
            <w:hideMark/>
          </w:tcPr>
          <w:p w14:paraId="1DC02682"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$ 22.282</w:t>
            </w:r>
          </w:p>
        </w:tc>
      </w:tr>
      <w:tr w:rsidR="007056B3" w:rsidRPr="007056B3" w14:paraId="15B90561"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50E87C6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3.9</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01FA0FAF"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ESPCO CLÍNICA DESAN:  Avenida 61 No. 10 – 200 (SANTANDER)</w:t>
            </w:r>
          </w:p>
        </w:tc>
        <w:tc>
          <w:tcPr>
            <w:tcW w:w="980" w:type="pct"/>
            <w:tcBorders>
              <w:top w:val="nil"/>
              <w:left w:val="nil"/>
              <w:bottom w:val="single" w:sz="4" w:space="0" w:color="auto"/>
              <w:right w:val="single" w:sz="4" w:space="0" w:color="auto"/>
            </w:tcBorders>
            <w:shd w:val="clear" w:color="auto" w:fill="auto"/>
            <w:vAlign w:val="center"/>
            <w:hideMark/>
          </w:tcPr>
          <w:p w14:paraId="713854E2"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191D57AB"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$ 140.894</w:t>
            </w:r>
          </w:p>
        </w:tc>
      </w:tr>
      <w:tr w:rsidR="007056B3" w:rsidRPr="007056B3" w14:paraId="357D1219"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76100DF0"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60F396C3"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7BEBAA4D"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1AF148A8"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$ 18.825</w:t>
            </w:r>
          </w:p>
        </w:tc>
      </w:tr>
      <w:tr w:rsidR="007056B3" w:rsidRPr="007056B3" w14:paraId="31D9C162"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1A2C2459"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2A7B26F3"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5192101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DE HIELO SECO </w:t>
            </w:r>
          </w:p>
        </w:tc>
        <w:tc>
          <w:tcPr>
            <w:tcW w:w="1103" w:type="pct"/>
            <w:tcBorders>
              <w:top w:val="nil"/>
              <w:left w:val="nil"/>
              <w:bottom w:val="single" w:sz="4" w:space="0" w:color="auto"/>
              <w:right w:val="single" w:sz="4" w:space="0" w:color="auto"/>
            </w:tcBorders>
            <w:shd w:val="clear" w:color="auto" w:fill="auto"/>
            <w:noWrap/>
            <w:vAlign w:val="center"/>
            <w:hideMark/>
          </w:tcPr>
          <w:p w14:paraId="6B803E0F"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$ 22.282</w:t>
            </w:r>
          </w:p>
        </w:tc>
      </w:tr>
      <w:tr w:rsidR="007056B3" w:rsidRPr="007056B3" w14:paraId="1E203D8E"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09DC90DD"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3.10</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6DAE33F7"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UNIDAD MÉDICA CÚCUTA: Calle 22 N No. 2-03 Urbanización Tasajero (NORTE DE SANTANDER)</w:t>
            </w:r>
          </w:p>
        </w:tc>
        <w:tc>
          <w:tcPr>
            <w:tcW w:w="980" w:type="pct"/>
            <w:tcBorders>
              <w:top w:val="nil"/>
              <w:left w:val="nil"/>
              <w:bottom w:val="single" w:sz="4" w:space="0" w:color="auto"/>
              <w:right w:val="single" w:sz="4" w:space="0" w:color="auto"/>
            </w:tcBorders>
            <w:shd w:val="clear" w:color="auto" w:fill="auto"/>
            <w:vAlign w:val="center"/>
            <w:hideMark/>
          </w:tcPr>
          <w:p w14:paraId="4F0C8816"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2ECD897D"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$ 140.894</w:t>
            </w:r>
          </w:p>
        </w:tc>
      </w:tr>
      <w:tr w:rsidR="007056B3" w:rsidRPr="007056B3" w14:paraId="4A1B48F5"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55E62C74"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7A443CFF"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26E50131"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3A6B86B3"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$ 18.825</w:t>
            </w:r>
          </w:p>
        </w:tc>
      </w:tr>
      <w:tr w:rsidR="007056B3" w:rsidRPr="007056B3" w14:paraId="18D5A5E4"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13CAC73B"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6549EF4F"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606E917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DE HIELO SECO </w:t>
            </w:r>
          </w:p>
        </w:tc>
        <w:tc>
          <w:tcPr>
            <w:tcW w:w="1103" w:type="pct"/>
            <w:tcBorders>
              <w:top w:val="nil"/>
              <w:left w:val="nil"/>
              <w:bottom w:val="single" w:sz="4" w:space="0" w:color="auto"/>
              <w:right w:val="single" w:sz="4" w:space="0" w:color="auto"/>
            </w:tcBorders>
            <w:shd w:val="clear" w:color="auto" w:fill="auto"/>
            <w:noWrap/>
            <w:vAlign w:val="center"/>
            <w:hideMark/>
          </w:tcPr>
          <w:p w14:paraId="0CCFBEC1"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$ 22.282</w:t>
            </w:r>
          </w:p>
        </w:tc>
      </w:tr>
      <w:tr w:rsidR="007056B3" w:rsidRPr="007056B3" w14:paraId="45FC316C"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5749E302"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3.11</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4896B2FF"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MONTERÍA:  Carrera 14 No. 41 - 61 (CORDOBA)</w:t>
            </w:r>
          </w:p>
        </w:tc>
        <w:tc>
          <w:tcPr>
            <w:tcW w:w="980" w:type="pct"/>
            <w:tcBorders>
              <w:top w:val="nil"/>
              <w:left w:val="nil"/>
              <w:bottom w:val="single" w:sz="4" w:space="0" w:color="auto"/>
              <w:right w:val="single" w:sz="4" w:space="0" w:color="auto"/>
            </w:tcBorders>
            <w:shd w:val="clear" w:color="auto" w:fill="auto"/>
            <w:vAlign w:val="center"/>
            <w:hideMark/>
          </w:tcPr>
          <w:p w14:paraId="585DB05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1D439D74"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$ 140.894</w:t>
            </w:r>
          </w:p>
        </w:tc>
      </w:tr>
      <w:tr w:rsidR="007056B3" w:rsidRPr="007056B3" w14:paraId="37EACEAB"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7700E49B"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784F0F7B"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0C11E795"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25EE0962"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$ 18.825</w:t>
            </w:r>
          </w:p>
        </w:tc>
      </w:tr>
      <w:tr w:rsidR="007056B3" w:rsidRPr="007056B3" w14:paraId="6C58D856"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46073656"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1DBC4E45"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5C137C6A"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DE HIELO SECO </w:t>
            </w:r>
          </w:p>
        </w:tc>
        <w:tc>
          <w:tcPr>
            <w:tcW w:w="1103" w:type="pct"/>
            <w:tcBorders>
              <w:top w:val="nil"/>
              <w:left w:val="nil"/>
              <w:bottom w:val="single" w:sz="4" w:space="0" w:color="auto"/>
              <w:right w:val="single" w:sz="4" w:space="0" w:color="auto"/>
            </w:tcBorders>
            <w:shd w:val="clear" w:color="auto" w:fill="auto"/>
            <w:noWrap/>
            <w:vAlign w:val="center"/>
            <w:hideMark/>
          </w:tcPr>
          <w:p w14:paraId="7298D60E"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$ 22.282</w:t>
            </w:r>
          </w:p>
        </w:tc>
      </w:tr>
      <w:tr w:rsidR="007056B3" w:rsidRPr="007056B3" w14:paraId="07866CC7"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277041D2"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3.12</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1899E265"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ESPCO CLÍNICA DEANT:  Carrera 43A No. 48C Sur 45 (ANTIOQUIA)</w:t>
            </w:r>
          </w:p>
        </w:tc>
        <w:tc>
          <w:tcPr>
            <w:tcW w:w="980" w:type="pct"/>
            <w:tcBorders>
              <w:top w:val="nil"/>
              <w:left w:val="nil"/>
              <w:bottom w:val="single" w:sz="4" w:space="0" w:color="auto"/>
              <w:right w:val="single" w:sz="4" w:space="0" w:color="auto"/>
            </w:tcBorders>
            <w:shd w:val="clear" w:color="auto" w:fill="auto"/>
            <w:vAlign w:val="center"/>
            <w:hideMark/>
          </w:tcPr>
          <w:p w14:paraId="628EECA5"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20195960"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$ 140.894</w:t>
            </w:r>
          </w:p>
        </w:tc>
      </w:tr>
      <w:tr w:rsidR="007056B3" w:rsidRPr="007056B3" w14:paraId="3C6666B3"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4B07CAE9"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05002477"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71839835"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6073252F"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$ 18.825</w:t>
            </w:r>
          </w:p>
        </w:tc>
      </w:tr>
      <w:tr w:rsidR="007056B3" w:rsidRPr="007056B3" w14:paraId="17B7E1AF"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3F7EA6B6"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78CE6B1B"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21EFE69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DE HIELO SECO </w:t>
            </w:r>
          </w:p>
        </w:tc>
        <w:tc>
          <w:tcPr>
            <w:tcW w:w="1103" w:type="pct"/>
            <w:tcBorders>
              <w:top w:val="nil"/>
              <w:left w:val="nil"/>
              <w:bottom w:val="single" w:sz="4" w:space="0" w:color="auto"/>
              <w:right w:val="single" w:sz="4" w:space="0" w:color="auto"/>
            </w:tcBorders>
            <w:shd w:val="clear" w:color="auto" w:fill="auto"/>
            <w:noWrap/>
            <w:vAlign w:val="center"/>
            <w:hideMark/>
          </w:tcPr>
          <w:p w14:paraId="0B6E0B65"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$ 22.282</w:t>
            </w:r>
          </w:p>
        </w:tc>
      </w:tr>
      <w:tr w:rsidR="007056B3" w:rsidRPr="007056B3" w14:paraId="5C0A670F"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0459AEB3"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3.13</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7F8FBE5F"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ESPRI SAN PEDRO CLAVER:  Carrera 30 Avenida Aeropuerto El </w:t>
            </w:r>
            <w:proofErr w:type="spellStart"/>
            <w:r w:rsidRPr="007056B3">
              <w:rPr>
                <w:rFonts w:ascii="Arial" w:hAnsi="Arial" w:cs="Arial"/>
                <w:sz w:val="16"/>
                <w:szCs w:val="16"/>
                <w:lang w:eastAsia="es-CO"/>
              </w:rPr>
              <w:t>Caraño</w:t>
            </w:r>
            <w:proofErr w:type="spellEnd"/>
            <w:r w:rsidRPr="007056B3">
              <w:rPr>
                <w:rFonts w:ascii="Arial" w:hAnsi="Arial" w:cs="Arial"/>
                <w:sz w:val="16"/>
                <w:szCs w:val="16"/>
                <w:lang w:eastAsia="es-CO"/>
              </w:rPr>
              <w:t xml:space="preserve"> Antiguo Colegio PONAL Barrio Santo Domingo (CHOCO)</w:t>
            </w:r>
          </w:p>
        </w:tc>
        <w:tc>
          <w:tcPr>
            <w:tcW w:w="980" w:type="pct"/>
            <w:tcBorders>
              <w:top w:val="nil"/>
              <w:left w:val="nil"/>
              <w:bottom w:val="single" w:sz="4" w:space="0" w:color="auto"/>
              <w:right w:val="single" w:sz="4" w:space="0" w:color="auto"/>
            </w:tcBorders>
            <w:shd w:val="clear" w:color="auto" w:fill="auto"/>
            <w:vAlign w:val="center"/>
            <w:hideMark/>
          </w:tcPr>
          <w:p w14:paraId="48874F4D"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09FA2281"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$ 140.894</w:t>
            </w:r>
          </w:p>
        </w:tc>
      </w:tr>
      <w:tr w:rsidR="007056B3" w:rsidRPr="007056B3" w14:paraId="72803A85"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16208D22"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79D30D4A"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30B1DC13"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3254990C"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$ 18.825</w:t>
            </w:r>
          </w:p>
        </w:tc>
      </w:tr>
      <w:tr w:rsidR="007056B3" w:rsidRPr="007056B3" w14:paraId="30EA2D44"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3C52065D"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31CAF5FA"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524B49A4"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DE HIELO SECO </w:t>
            </w:r>
          </w:p>
        </w:tc>
        <w:tc>
          <w:tcPr>
            <w:tcW w:w="1103" w:type="pct"/>
            <w:tcBorders>
              <w:top w:val="nil"/>
              <w:left w:val="nil"/>
              <w:bottom w:val="single" w:sz="4" w:space="0" w:color="auto"/>
              <w:right w:val="single" w:sz="4" w:space="0" w:color="auto"/>
            </w:tcBorders>
            <w:shd w:val="clear" w:color="auto" w:fill="auto"/>
            <w:noWrap/>
            <w:vAlign w:val="center"/>
            <w:hideMark/>
          </w:tcPr>
          <w:p w14:paraId="2D54FFE8"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$ 22.282</w:t>
            </w:r>
          </w:p>
        </w:tc>
      </w:tr>
      <w:tr w:rsidR="007056B3" w:rsidRPr="007056B3" w14:paraId="5E43C07F"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22D75635"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3.14</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3A12F430"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BOLÍVAR:  Manga Avenida de la Asamblea Carrera 28 No. 21-227 (BOLIVAR)</w:t>
            </w:r>
          </w:p>
        </w:tc>
        <w:tc>
          <w:tcPr>
            <w:tcW w:w="980" w:type="pct"/>
            <w:tcBorders>
              <w:top w:val="nil"/>
              <w:left w:val="nil"/>
              <w:bottom w:val="single" w:sz="4" w:space="0" w:color="auto"/>
              <w:right w:val="single" w:sz="4" w:space="0" w:color="auto"/>
            </w:tcBorders>
            <w:shd w:val="clear" w:color="auto" w:fill="auto"/>
            <w:vAlign w:val="center"/>
            <w:hideMark/>
          </w:tcPr>
          <w:p w14:paraId="042EB37A"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0EA8013A"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$ 140.894</w:t>
            </w:r>
          </w:p>
        </w:tc>
      </w:tr>
      <w:tr w:rsidR="007056B3" w:rsidRPr="007056B3" w14:paraId="07CF0AAB"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683CAB57"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7A861553"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04ED0080"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1338DEFB"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$ 16.690</w:t>
            </w:r>
          </w:p>
        </w:tc>
      </w:tr>
      <w:tr w:rsidR="007056B3" w:rsidRPr="007056B3" w14:paraId="27A0337C"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2CD9008A"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1BF66D60"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57CEBB0A"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DE HIELO SECO </w:t>
            </w:r>
          </w:p>
        </w:tc>
        <w:tc>
          <w:tcPr>
            <w:tcW w:w="1103" w:type="pct"/>
            <w:tcBorders>
              <w:top w:val="nil"/>
              <w:left w:val="nil"/>
              <w:bottom w:val="single" w:sz="4" w:space="0" w:color="auto"/>
              <w:right w:val="single" w:sz="4" w:space="0" w:color="auto"/>
            </w:tcBorders>
            <w:shd w:val="clear" w:color="auto" w:fill="auto"/>
            <w:noWrap/>
            <w:vAlign w:val="center"/>
            <w:hideMark/>
          </w:tcPr>
          <w:p w14:paraId="30EA4D32"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$ 22.282</w:t>
            </w:r>
          </w:p>
        </w:tc>
      </w:tr>
      <w:tr w:rsidR="007056B3" w:rsidRPr="007056B3" w14:paraId="2A8EB5CB"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47E3D7FD"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3.15</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0AE1EABE"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ESPCO CLÍNICA DEATA: Avenida Circunvalar No. 45-124 Soledad (ATLANTICO)</w:t>
            </w:r>
          </w:p>
        </w:tc>
        <w:tc>
          <w:tcPr>
            <w:tcW w:w="980" w:type="pct"/>
            <w:tcBorders>
              <w:top w:val="nil"/>
              <w:left w:val="nil"/>
              <w:bottom w:val="single" w:sz="4" w:space="0" w:color="auto"/>
              <w:right w:val="single" w:sz="4" w:space="0" w:color="auto"/>
            </w:tcBorders>
            <w:shd w:val="clear" w:color="auto" w:fill="auto"/>
            <w:vAlign w:val="center"/>
            <w:hideMark/>
          </w:tcPr>
          <w:p w14:paraId="17F728B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7FE26020"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$ 140.894</w:t>
            </w:r>
          </w:p>
        </w:tc>
      </w:tr>
      <w:tr w:rsidR="007056B3" w:rsidRPr="007056B3" w14:paraId="44D97AD4"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3FE1047D"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3675FDC9"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6795E1B5"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7C00C6D9"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$ 18.825</w:t>
            </w:r>
          </w:p>
        </w:tc>
      </w:tr>
      <w:tr w:rsidR="007056B3" w:rsidRPr="007056B3" w14:paraId="347015FA"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6649E490"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3BD26871"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11FD81C2"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DE HIELO SECO </w:t>
            </w:r>
          </w:p>
        </w:tc>
        <w:tc>
          <w:tcPr>
            <w:tcW w:w="1103" w:type="pct"/>
            <w:tcBorders>
              <w:top w:val="nil"/>
              <w:left w:val="nil"/>
              <w:bottom w:val="single" w:sz="4" w:space="0" w:color="auto"/>
              <w:right w:val="single" w:sz="4" w:space="0" w:color="auto"/>
            </w:tcBorders>
            <w:shd w:val="clear" w:color="auto" w:fill="auto"/>
            <w:noWrap/>
            <w:vAlign w:val="center"/>
            <w:hideMark/>
          </w:tcPr>
          <w:p w14:paraId="4567A6A0"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$ 22.282</w:t>
            </w:r>
          </w:p>
        </w:tc>
      </w:tr>
      <w:tr w:rsidR="007056B3" w:rsidRPr="007056B3" w14:paraId="4F14F9B7"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4B07E71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3.16</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0939644E"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NUESTRA SEÑORA DEL ROSARIO:  Calle 22 No. 1C- 74 Barrio Centro (MAGDALENA)</w:t>
            </w:r>
          </w:p>
        </w:tc>
        <w:tc>
          <w:tcPr>
            <w:tcW w:w="980" w:type="pct"/>
            <w:tcBorders>
              <w:top w:val="nil"/>
              <w:left w:val="nil"/>
              <w:bottom w:val="single" w:sz="4" w:space="0" w:color="auto"/>
              <w:right w:val="single" w:sz="4" w:space="0" w:color="auto"/>
            </w:tcBorders>
            <w:shd w:val="clear" w:color="auto" w:fill="auto"/>
            <w:vAlign w:val="center"/>
            <w:hideMark/>
          </w:tcPr>
          <w:p w14:paraId="79C9BCFB"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4B63CF4F"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$ 140.894</w:t>
            </w:r>
          </w:p>
        </w:tc>
      </w:tr>
      <w:tr w:rsidR="007056B3" w:rsidRPr="007056B3" w14:paraId="411BB9F6"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72BCD085"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509885DC"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06543965"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682A7D74"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$ 18.825</w:t>
            </w:r>
          </w:p>
        </w:tc>
      </w:tr>
      <w:tr w:rsidR="007056B3" w:rsidRPr="007056B3" w14:paraId="7E8F332D"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5FB9DEA5"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789F3655"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0EF4454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DE HIELO SECO </w:t>
            </w:r>
          </w:p>
        </w:tc>
        <w:tc>
          <w:tcPr>
            <w:tcW w:w="1103" w:type="pct"/>
            <w:tcBorders>
              <w:top w:val="nil"/>
              <w:left w:val="nil"/>
              <w:bottom w:val="single" w:sz="4" w:space="0" w:color="auto"/>
              <w:right w:val="single" w:sz="4" w:space="0" w:color="auto"/>
            </w:tcBorders>
            <w:shd w:val="clear" w:color="auto" w:fill="auto"/>
            <w:noWrap/>
            <w:vAlign w:val="center"/>
            <w:hideMark/>
          </w:tcPr>
          <w:p w14:paraId="4C128BEF"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$ 22.282</w:t>
            </w:r>
          </w:p>
        </w:tc>
      </w:tr>
      <w:tr w:rsidR="007056B3" w:rsidRPr="007056B3" w14:paraId="1411F7B7"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56AB4001"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3.17</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02C34D8B"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ESPCO CLÍNICA DEBOY:  Transversal 15 No. 16-01 Barrio Ricaurte (BOYACA)</w:t>
            </w:r>
          </w:p>
        </w:tc>
        <w:tc>
          <w:tcPr>
            <w:tcW w:w="980" w:type="pct"/>
            <w:tcBorders>
              <w:top w:val="nil"/>
              <w:left w:val="nil"/>
              <w:bottom w:val="single" w:sz="4" w:space="0" w:color="auto"/>
              <w:right w:val="single" w:sz="4" w:space="0" w:color="auto"/>
            </w:tcBorders>
            <w:shd w:val="clear" w:color="auto" w:fill="auto"/>
            <w:vAlign w:val="center"/>
            <w:hideMark/>
          </w:tcPr>
          <w:p w14:paraId="1982858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3F49FA3E"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$ 140.894</w:t>
            </w:r>
          </w:p>
        </w:tc>
      </w:tr>
      <w:tr w:rsidR="007056B3" w:rsidRPr="007056B3" w14:paraId="4A50096B"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1058DD22"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3C2816ED"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69045710"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668D0043"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$ 16.690</w:t>
            </w:r>
          </w:p>
        </w:tc>
      </w:tr>
      <w:tr w:rsidR="007056B3" w:rsidRPr="007056B3" w14:paraId="053CB3E0"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7B862A1B"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650A3EA6"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5512556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DE HIELO SECO </w:t>
            </w:r>
          </w:p>
        </w:tc>
        <w:tc>
          <w:tcPr>
            <w:tcW w:w="1103" w:type="pct"/>
            <w:tcBorders>
              <w:top w:val="nil"/>
              <w:left w:val="nil"/>
              <w:bottom w:val="single" w:sz="4" w:space="0" w:color="auto"/>
              <w:right w:val="single" w:sz="4" w:space="0" w:color="auto"/>
            </w:tcBorders>
            <w:shd w:val="clear" w:color="auto" w:fill="auto"/>
            <w:noWrap/>
            <w:vAlign w:val="center"/>
            <w:hideMark/>
          </w:tcPr>
          <w:p w14:paraId="3B63F863"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$ 22.282</w:t>
            </w:r>
          </w:p>
        </w:tc>
      </w:tr>
      <w:tr w:rsidR="007056B3" w:rsidRPr="007056B3" w14:paraId="3B1EB19A"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04CD5DEA"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3.18</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55987CB3"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DISTRITO DUITAMA:  Carrera 16 No. 10- 07 Comando de Policía (BOYACA)</w:t>
            </w:r>
          </w:p>
        </w:tc>
        <w:tc>
          <w:tcPr>
            <w:tcW w:w="980" w:type="pct"/>
            <w:tcBorders>
              <w:top w:val="nil"/>
              <w:left w:val="nil"/>
              <w:bottom w:val="single" w:sz="4" w:space="0" w:color="auto"/>
              <w:right w:val="single" w:sz="4" w:space="0" w:color="auto"/>
            </w:tcBorders>
            <w:shd w:val="clear" w:color="auto" w:fill="auto"/>
            <w:vAlign w:val="center"/>
            <w:hideMark/>
          </w:tcPr>
          <w:p w14:paraId="55F4BCB0"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28F787BA"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$ 140.894</w:t>
            </w:r>
          </w:p>
        </w:tc>
      </w:tr>
      <w:tr w:rsidR="007056B3" w:rsidRPr="007056B3" w14:paraId="5D322C90"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23904247"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704B75C2"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19F176C2"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5F65BDE0"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$ 16.690</w:t>
            </w:r>
          </w:p>
        </w:tc>
      </w:tr>
      <w:tr w:rsidR="007056B3" w:rsidRPr="007056B3" w14:paraId="09C60085"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68E4899F"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22807586"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35296A93"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DE HIELO SECO </w:t>
            </w:r>
          </w:p>
        </w:tc>
        <w:tc>
          <w:tcPr>
            <w:tcW w:w="1103" w:type="pct"/>
            <w:tcBorders>
              <w:top w:val="nil"/>
              <w:left w:val="nil"/>
              <w:bottom w:val="single" w:sz="4" w:space="0" w:color="auto"/>
              <w:right w:val="single" w:sz="4" w:space="0" w:color="auto"/>
            </w:tcBorders>
            <w:shd w:val="clear" w:color="auto" w:fill="auto"/>
            <w:noWrap/>
            <w:vAlign w:val="center"/>
            <w:hideMark/>
          </w:tcPr>
          <w:p w14:paraId="10EA5B87"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$ 22.282</w:t>
            </w:r>
          </w:p>
        </w:tc>
      </w:tr>
      <w:tr w:rsidR="007056B3" w:rsidRPr="007056B3" w14:paraId="3535C964"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0C0EA3D2"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3.19</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28AF56EE"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ESPRI NUESTRA SEÑORA DEL PILAR:  Calle 44 No. 35-96 Barrio El Triunfo (META)</w:t>
            </w:r>
          </w:p>
        </w:tc>
        <w:tc>
          <w:tcPr>
            <w:tcW w:w="980" w:type="pct"/>
            <w:tcBorders>
              <w:top w:val="nil"/>
              <w:left w:val="nil"/>
              <w:bottom w:val="single" w:sz="4" w:space="0" w:color="auto"/>
              <w:right w:val="single" w:sz="4" w:space="0" w:color="auto"/>
            </w:tcBorders>
            <w:shd w:val="clear" w:color="auto" w:fill="auto"/>
            <w:vAlign w:val="center"/>
            <w:hideMark/>
          </w:tcPr>
          <w:p w14:paraId="69A69F4E"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383A720A"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$ 140.894</w:t>
            </w:r>
          </w:p>
        </w:tc>
      </w:tr>
      <w:tr w:rsidR="007056B3" w:rsidRPr="007056B3" w14:paraId="087B6DA3"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6B7BE069"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0A5D093E"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2E3854F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422109A2"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$ 16.690</w:t>
            </w:r>
          </w:p>
        </w:tc>
      </w:tr>
      <w:tr w:rsidR="007056B3" w:rsidRPr="007056B3" w14:paraId="635F423F"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0229BB45"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1601EA42"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6284B58D"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DE HIELO SECO </w:t>
            </w:r>
          </w:p>
        </w:tc>
        <w:tc>
          <w:tcPr>
            <w:tcW w:w="1103" w:type="pct"/>
            <w:tcBorders>
              <w:top w:val="nil"/>
              <w:left w:val="nil"/>
              <w:bottom w:val="single" w:sz="4" w:space="0" w:color="auto"/>
              <w:right w:val="single" w:sz="4" w:space="0" w:color="auto"/>
            </w:tcBorders>
            <w:shd w:val="clear" w:color="auto" w:fill="auto"/>
            <w:noWrap/>
            <w:vAlign w:val="center"/>
            <w:hideMark/>
          </w:tcPr>
          <w:p w14:paraId="1835CF52"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$ 22.282</w:t>
            </w:r>
          </w:p>
        </w:tc>
      </w:tr>
      <w:tr w:rsidR="007056B3" w:rsidRPr="007056B3" w14:paraId="36044D81"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587D5356"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3.20</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5AF2EC06"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COMANDO GUAJIRA:  Carrera 15 Calle 7 esquina Barrio Camilo Torres (GUAJIRA)</w:t>
            </w:r>
          </w:p>
        </w:tc>
        <w:tc>
          <w:tcPr>
            <w:tcW w:w="980" w:type="pct"/>
            <w:tcBorders>
              <w:top w:val="nil"/>
              <w:left w:val="nil"/>
              <w:bottom w:val="single" w:sz="4" w:space="0" w:color="auto"/>
              <w:right w:val="single" w:sz="4" w:space="0" w:color="auto"/>
            </w:tcBorders>
            <w:shd w:val="clear" w:color="auto" w:fill="auto"/>
            <w:vAlign w:val="center"/>
            <w:hideMark/>
          </w:tcPr>
          <w:p w14:paraId="34557D9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4EBFFAC6"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$ 140.894</w:t>
            </w:r>
          </w:p>
        </w:tc>
      </w:tr>
      <w:tr w:rsidR="007056B3" w:rsidRPr="007056B3" w14:paraId="7E021433"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5E1E23F4"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45563C87"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185CEEA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403CF7FA"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$ 18.825</w:t>
            </w:r>
          </w:p>
        </w:tc>
      </w:tr>
      <w:tr w:rsidR="007056B3" w:rsidRPr="007056B3" w14:paraId="1938A7CC"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30CDD553"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637DA119"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659A3504"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DE HIELO SECO </w:t>
            </w:r>
          </w:p>
        </w:tc>
        <w:tc>
          <w:tcPr>
            <w:tcW w:w="1103" w:type="pct"/>
            <w:tcBorders>
              <w:top w:val="nil"/>
              <w:left w:val="nil"/>
              <w:bottom w:val="single" w:sz="4" w:space="0" w:color="auto"/>
              <w:right w:val="single" w:sz="4" w:space="0" w:color="auto"/>
            </w:tcBorders>
            <w:shd w:val="clear" w:color="auto" w:fill="auto"/>
            <w:noWrap/>
            <w:vAlign w:val="center"/>
            <w:hideMark/>
          </w:tcPr>
          <w:p w14:paraId="67F0BABC"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$ 22.282</w:t>
            </w:r>
          </w:p>
        </w:tc>
      </w:tr>
      <w:tr w:rsidR="007056B3" w:rsidRPr="007056B3" w14:paraId="2CC120DB"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2D8A0D5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3.21</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242F4A81"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VALLEDUPAR:  Calle 14 No 15-16 Barrio Alfonso López (CESAR)</w:t>
            </w:r>
          </w:p>
        </w:tc>
        <w:tc>
          <w:tcPr>
            <w:tcW w:w="980" w:type="pct"/>
            <w:tcBorders>
              <w:top w:val="nil"/>
              <w:left w:val="nil"/>
              <w:bottom w:val="single" w:sz="4" w:space="0" w:color="auto"/>
              <w:right w:val="single" w:sz="4" w:space="0" w:color="auto"/>
            </w:tcBorders>
            <w:shd w:val="clear" w:color="auto" w:fill="auto"/>
            <w:vAlign w:val="center"/>
            <w:hideMark/>
          </w:tcPr>
          <w:p w14:paraId="454A06A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43EE6C64"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$ 140.894</w:t>
            </w:r>
          </w:p>
        </w:tc>
      </w:tr>
      <w:tr w:rsidR="007056B3" w:rsidRPr="007056B3" w14:paraId="47F6947A"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081633F3"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56D3A234"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1002962F"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4E485520"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$ 18.825</w:t>
            </w:r>
          </w:p>
        </w:tc>
      </w:tr>
      <w:tr w:rsidR="007056B3" w:rsidRPr="007056B3" w14:paraId="05EAB4AE"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59AADCB8"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0AE254DD"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27DE69D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DE HIELO SECO </w:t>
            </w:r>
          </w:p>
        </w:tc>
        <w:tc>
          <w:tcPr>
            <w:tcW w:w="1103" w:type="pct"/>
            <w:tcBorders>
              <w:top w:val="nil"/>
              <w:left w:val="nil"/>
              <w:bottom w:val="single" w:sz="4" w:space="0" w:color="auto"/>
              <w:right w:val="single" w:sz="4" w:space="0" w:color="auto"/>
            </w:tcBorders>
            <w:shd w:val="clear" w:color="auto" w:fill="auto"/>
            <w:noWrap/>
            <w:vAlign w:val="center"/>
            <w:hideMark/>
          </w:tcPr>
          <w:p w14:paraId="1A8F48DB"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$ 22.282</w:t>
            </w:r>
          </w:p>
        </w:tc>
      </w:tr>
      <w:tr w:rsidR="007056B3" w:rsidRPr="007056B3" w14:paraId="6C932A88"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182236C1"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3.22</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739B3EC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COMANDO SUCRE: Calle 26 No. 16A-24 Barrio Sabanas de Nariño (SUCRE)</w:t>
            </w:r>
          </w:p>
        </w:tc>
        <w:tc>
          <w:tcPr>
            <w:tcW w:w="980" w:type="pct"/>
            <w:tcBorders>
              <w:top w:val="nil"/>
              <w:left w:val="nil"/>
              <w:bottom w:val="single" w:sz="4" w:space="0" w:color="auto"/>
              <w:right w:val="single" w:sz="4" w:space="0" w:color="auto"/>
            </w:tcBorders>
            <w:shd w:val="clear" w:color="auto" w:fill="auto"/>
            <w:vAlign w:val="center"/>
            <w:hideMark/>
          </w:tcPr>
          <w:p w14:paraId="25C49976"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024001D6"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$ 140.894</w:t>
            </w:r>
          </w:p>
        </w:tc>
      </w:tr>
      <w:tr w:rsidR="007056B3" w:rsidRPr="007056B3" w14:paraId="419EF3B6"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64D3A1A9"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25EDC3B6"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2D79E580"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386624CF"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$ 18.825</w:t>
            </w:r>
          </w:p>
        </w:tc>
      </w:tr>
      <w:tr w:rsidR="007056B3" w:rsidRPr="007056B3" w14:paraId="1E62A76C"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09F87725"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1BFF7ABE"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33149C9F"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DE HIELO SECO </w:t>
            </w:r>
          </w:p>
        </w:tc>
        <w:tc>
          <w:tcPr>
            <w:tcW w:w="1103" w:type="pct"/>
            <w:tcBorders>
              <w:top w:val="nil"/>
              <w:left w:val="nil"/>
              <w:bottom w:val="single" w:sz="4" w:space="0" w:color="auto"/>
              <w:right w:val="single" w:sz="4" w:space="0" w:color="auto"/>
            </w:tcBorders>
            <w:shd w:val="clear" w:color="auto" w:fill="auto"/>
            <w:noWrap/>
            <w:vAlign w:val="center"/>
            <w:hideMark/>
          </w:tcPr>
          <w:p w14:paraId="38C9522F"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$ 22.282</w:t>
            </w:r>
          </w:p>
        </w:tc>
      </w:tr>
      <w:tr w:rsidR="007056B3" w:rsidRPr="007056B3" w14:paraId="7C4598FD"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49BDA59D"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3.23</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0B87478A"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ESPRI DISTRITO TUMACO:  Calle 8 No 10 - 15 Avenida Ferrocarril </w:t>
            </w:r>
          </w:p>
        </w:tc>
        <w:tc>
          <w:tcPr>
            <w:tcW w:w="980" w:type="pct"/>
            <w:tcBorders>
              <w:top w:val="nil"/>
              <w:left w:val="nil"/>
              <w:bottom w:val="single" w:sz="4" w:space="0" w:color="auto"/>
              <w:right w:val="single" w:sz="4" w:space="0" w:color="auto"/>
            </w:tcBorders>
            <w:shd w:val="clear" w:color="auto" w:fill="auto"/>
            <w:vAlign w:val="center"/>
            <w:hideMark/>
          </w:tcPr>
          <w:p w14:paraId="5FD021E4"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4EB120D6"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$ 199.116</w:t>
            </w:r>
          </w:p>
        </w:tc>
      </w:tr>
      <w:tr w:rsidR="007056B3" w:rsidRPr="007056B3" w14:paraId="5352B27A"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150B2DA8"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68E3305D"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6EC351A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56213748"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$ 26.305</w:t>
            </w:r>
          </w:p>
        </w:tc>
      </w:tr>
      <w:tr w:rsidR="007056B3" w:rsidRPr="007056B3" w14:paraId="05CA5EC2"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2695CCB0"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5BDA31A9"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5CB0034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DE HIELO SECO </w:t>
            </w:r>
          </w:p>
        </w:tc>
        <w:tc>
          <w:tcPr>
            <w:tcW w:w="1103" w:type="pct"/>
            <w:tcBorders>
              <w:top w:val="nil"/>
              <w:left w:val="nil"/>
              <w:bottom w:val="single" w:sz="4" w:space="0" w:color="auto"/>
              <w:right w:val="single" w:sz="4" w:space="0" w:color="auto"/>
            </w:tcBorders>
            <w:shd w:val="clear" w:color="auto" w:fill="auto"/>
            <w:noWrap/>
            <w:vAlign w:val="center"/>
            <w:hideMark/>
          </w:tcPr>
          <w:p w14:paraId="677B71D1"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$ 36.315</w:t>
            </w:r>
          </w:p>
        </w:tc>
      </w:tr>
      <w:tr w:rsidR="007056B3" w:rsidRPr="007056B3" w14:paraId="7700F42C"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3FA1E74F"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3.24</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41338955"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COMANDO AMAZONAS: Carrera 11 No. 12-32 Barrio Victoria Regia, Comando Policía Amazonas (AMAZONAS)</w:t>
            </w:r>
          </w:p>
        </w:tc>
        <w:tc>
          <w:tcPr>
            <w:tcW w:w="980" w:type="pct"/>
            <w:tcBorders>
              <w:top w:val="nil"/>
              <w:left w:val="nil"/>
              <w:bottom w:val="single" w:sz="4" w:space="0" w:color="auto"/>
              <w:right w:val="single" w:sz="4" w:space="0" w:color="auto"/>
            </w:tcBorders>
            <w:shd w:val="clear" w:color="auto" w:fill="auto"/>
            <w:vAlign w:val="center"/>
            <w:hideMark/>
          </w:tcPr>
          <w:p w14:paraId="71284E3A"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324E0ACC"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$ 285.868</w:t>
            </w:r>
          </w:p>
        </w:tc>
      </w:tr>
      <w:tr w:rsidR="007056B3" w:rsidRPr="007056B3" w14:paraId="2933759A"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7AA4216F"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05A39D6F"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70DB536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291BC3CE"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$ 26.305</w:t>
            </w:r>
          </w:p>
        </w:tc>
      </w:tr>
      <w:tr w:rsidR="007056B3" w:rsidRPr="007056B3" w14:paraId="092E10CD"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36335E87"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6BBE22C1"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78482B6A"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DE HIELO SECO </w:t>
            </w:r>
          </w:p>
        </w:tc>
        <w:tc>
          <w:tcPr>
            <w:tcW w:w="1103" w:type="pct"/>
            <w:tcBorders>
              <w:top w:val="nil"/>
              <w:left w:val="nil"/>
              <w:bottom w:val="single" w:sz="4" w:space="0" w:color="auto"/>
              <w:right w:val="single" w:sz="4" w:space="0" w:color="auto"/>
            </w:tcBorders>
            <w:shd w:val="clear" w:color="auto" w:fill="auto"/>
            <w:noWrap/>
            <w:vAlign w:val="center"/>
            <w:hideMark/>
          </w:tcPr>
          <w:p w14:paraId="03B67188"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$ 36.315</w:t>
            </w:r>
          </w:p>
        </w:tc>
      </w:tr>
      <w:tr w:rsidR="007056B3" w:rsidRPr="007056B3" w14:paraId="2C7BB490"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47474A42"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3.25</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14F8B240"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COMANDO VAUPÉS:  Carrera 13 A No. 15 A-75 Barrio Centro Mitú (VAUPES)</w:t>
            </w:r>
          </w:p>
        </w:tc>
        <w:tc>
          <w:tcPr>
            <w:tcW w:w="980" w:type="pct"/>
            <w:tcBorders>
              <w:top w:val="nil"/>
              <w:left w:val="nil"/>
              <w:bottom w:val="single" w:sz="4" w:space="0" w:color="auto"/>
              <w:right w:val="single" w:sz="4" w:space="0" w:color="auto"/>
            </w:tcBorders>
            <w:shd w:val="clear" w:color="auto" w:fill="auto"/>
            <w:vAlign w:val="center"/>
            <w:hideMark/>
          </w:tcPr>
          <w:p w14:paraId="23DB06C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24A01614"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$ 243.548</w:t>
            </w:r>
          </w:p>
        </w:tc>
      </w:tr>
      <w:tr w:rsidR="007056B3" w:rsidRPr="007056B3" w14:paraId="2D2D7122"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20CAD41A"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2037B07B"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137A19A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4E36F3A2"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$ 26.305</w:t>
            </w:r>
          </w:p>
        </w:tc>
      </w:tr>
      <w:tr w:rsidR="007056B3" w:rsidRPr="007056B3" w14:paraId="16339DD3"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4359F2AD"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6CBFC211"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1385039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DE HIELO SECO </w:t>
            </w:r>
          </w:p>
        </w:tc>
        <w:tc>
          <w:tcPr>
            <w:tcW w:w="1103" w:type="pct"/>
            <w:tcBorders>
              <w:top w:val="nil"/>
              <w:left w:val="nil"/>
              <w:bottom w:val="single" w:sz="4" w:space="0" w:color="auto"/>
              <w:right w:val="single" w:sz="4" w:space="0" w:color="auto"/>
            </w:tcBorders>
            <w:shd w:val="clear" w:color="auto" w:fill="auto"/>
            <w:noWrap/>
            <w:vAlign w:val="center"/>
            <w:hideMark/>
          </w:tcPr>
          <w:p w14:paraId="70E82DD8"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$ 36.315</w:t>
            </w:r>
          </w:p>
        </w:tc>
      </w:tr>
      <w:tr w:rsidR="007056B3" w:rsidRPr="007056B3" w14:paraId="6478D341"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553A5FE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3.26</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3B7ECA62"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COMANDO GUAINÍA:  Carrera 5 No. 14-84 Avenida Simón Bolívar Comando de Policía Guainía (GUAINIA)</w:t>
            </w:r>
          </w:p>
        </w:tc>
        <w:tc>
          <w:tcPr>
            <w:tcW w:w="980" w:type="pct"/>
            <w:tcBorders>
              <w:top w:val="nil"/>
              <w:left w:val="nil"/>
              <w:bottom w:val="single" w:sz="4" w:space="0" w:color="auto"/>
              <w:right w:val="single" w:sz="4" w:space="0" w:color="auto"/>
            </w:tcBorders>
            <w:shd w:val="clear" w:color="auto" w:fill="auto"/>
            <w:vAlign w:val="center"/>
            <w:hideMark/>
          </w:tcPr>
          <w:p w14:paraId="0A26EFCA"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12C9D83A"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$ 243.548</w:t>
            </w:r>
          </w:p>
        </w:tc>
      </w:tr>
      <w:tr w:rsidR="007056B3" w:rsidRPr="007056B3" w14:paraId="04D68A4B"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0A4D4892"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51E5C85A"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77441130"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09545F3E"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$ 26.305</w:t>
            </w:r>
          </w:p>
        </w:tc>
      </w:tr>
      <w:tr w:rsidR="007056B3" w:rsidRPr="007056B3" w14:paraId="1E35CA7B"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35841EA3"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28982051"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6F1C99BE"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DE HIELO SECO </w:t>
            </w:r>
          </w:p>
        </w:tc>
        <w:tc>
          <w:tcPr>
            <w:tcW w:w="1103" w:type="pct"/>
            <w:tcBorders>
              <w:top w:val="nil"/>
              <w:left w:val="nil"/>
              <w:bottom w:val="single" w:sz="4" w:space="0" w:color="auto"/>
              <w:right w:val="single" w:sz="4" w:space="0" w:color="auto"/>
            </w:tcBorders>
            <w:shd w:val="clear" w:color="auto" w:fill="auto"/>
            <w:noWrap/>
            <w:vAlign w:val="center"/>
            <w:hideMark/>
          </w:tcPr>
          <w:p w14:paraId="3742F174"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$ 36.315</w:t>
            </w:r>
          </w:p>
        </w:tc>
      </w:tr>
      <w:tr w:rsidR="007056B3" w:rsidRPr="007056B3" w14:paraId="52569381"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10A59446"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3.27</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3B35EEC3"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CAQUETÁ: Carrera 11 A No. 19-50 barrio La Inmaculada (CAQUETA)</w:t>
            </w:r>
          </w:p>
        </w:tc>
        <w:tc>
          <w:tcPr>
            <w:tcW w:w="980" w:type="pct"/>
            <w:tcBorders>
              <w:top w:val="nil"/>
              <w:left w:val="nil"/>
              <w:bottom w:val="single" w:sz="4" w:space="0" w:color="auto"/>
              <w:right w:val="single" w:sz="4" w:space="0" w:color="auto"/>
            </w:tcBorders>
            <w:shd w:val="clear" w:color="auto" w:fill="auto"/>
            <w:vAlign w:val="center"/>
            <w:hideMark/>
          </w:tcPr>
          <w:p w14:paraId="1F15848F"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178B3400"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$ 243.548</w:t>
            </w:r>
          </w:p>
        </w:tc>
      </w:tr>
      <w:tr w:rsidR="007056B3" w:rsidRPr="007056B3" w14:paraId="2086CEDB"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5E659BD8"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7B18A174"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7AF6E63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6CEB78D1"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$ 26.305</w:t>
            </w:r>
          </w:p>
        </w:tc>
      </w:tr>
      <w:tr w:rsidR="007056B3" w:rsidRPr="007056B3" w14:paraId="036791C5"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6EBA74CF"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02200D75"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22B0F67B"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DE HIELO SECO </w:t>
            </w:r>
          </w:p>
        </w:tc>
        <w:tc>
          <w:tcPr>
            <w:tcW w:w="1103" w:type="pct"/>
            <w:tcBorders>
              <w:top w:val="nil"/>
              <w:left w:val="nil"/>
              <w:bottom w:val="single" w:sz="4" w:space="0" w:color="auto"/>
              <w:right w:val="single" w:sz="4" w:space="0" w:color="auto"/>
            </w:tcBorders>
            <w:shd w:val="clear" w:color="auto" w:fill="auto"/>
            <w:noWrap/>
            <w:vAlign w:val="center"/>
            <w:hideMark/>
          </w:tcPr>
          <w:p w14:paraId="79EC9045"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$ 36.315</w:t>
            </w:r>
          </w:p>
        </w:tc>
      </w:tr>
      <w:tr w:rsidR="007056B3" w:rsidRPr="007056B3" w14:paraId="2E6979BD"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374FD8DB"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3.28</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0D3F1C6F"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COMANDO GUAVIARE: Calle 9 No. 21-20 Barrio La Esperanza (GUAVIARE)</w:t>
            </w:r>
          </w:p>
        </w:tc>
        <w:tc>
          <w:tcPr>
            <w:tcW w:w="980" w:type="pct"/>
            <w:tcBorders>
              <w:top w:val="nil"/>
              <w:left w:val="nil"/>
              <w:bottom w:val="single" w:sz="4" w:space="0" w:color="auto"/>
              <w:right w:val="single" w:sz="4" w:space="0" w:color="auto"/>
            </w:tcBorders>
            <w:shd w:val="clear" w:color="auto" w:fill="auto"/>
            <w:vAlign w:val="center"/>
            <w:hideMark/>
          </w:tcPr>
          <w:p w14:paraId="49327DC1"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310F2E21"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$ 243.548</w:t>
            </w:r>
          </w:p>
        </w:tc>
      </w:tr>
      <w:tr w:rsidR="007056B3" w:rsidRPr="007056B3" w14:paraId="57549C60"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1F7001A8"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26FC5423"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39348ED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3058BCED"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$ 26.305</w:t>
            </w:r>
          </w:p>
        </w:tc>
      </w:tr>
      <w:tr w:rsidR="007056B3" w:rsidRPr="007056B3" w14:paraId="245F1A00"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63FFE544"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6B0B4C19"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2B735897"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DE HIELO SECO </w:t>
            </w:r>
          </w:p>
        </w:tc>
        <w:tc>
          <w:tcPr>
            <w:tcW w:w="1103" w:type="pct"/>
            <w:tcBorders>
              <w:top w:val="nil"/>
              <w:left w:val="nil"/>
              <w:bottom w:val="single" w:sz="4" w:space="0" w:color="auto"/>
              <w:right w:val="single" w:sz="4" w:space="0" w:color="auto"/>
            </w:tcBorders>
            <w:shd w:val="clear" w:color="auto" w:fill="auto"/>
            <w:noWrap/>
            <w:vAlign w:val="center"/>
            <w:hideMark/>
          </w:tcPr>
          <w:p w14:paraId="031A55ED"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$ 36.315</w:t>
            </w:r>
          </w:p>
        </w:tc>
      </w:tr>
      <w:tr w:rsidR="007056B3" w:rsidRPr="007056B3" w14:paraId="28C01854"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6F752E9E"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3.29</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7D8A5237"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COMANDO ARAUCA: Calle 15 No. 7 - 180 Vía Puente Internacional Comando de Policía Arauca (ARAUCA)</w:t>
            </w:r>
          </w:p>
        </w:tc>
        <w:tc>
          <w:tcPr>
            <w:tcW w:w="980" w:type="pct"/>
            <w:tcBorders>
              <w:top w:val="nil"/>
              <w:left w:val="nil"/>
              <w:bottom w:val="single" w:sz="4" w:space="0" w:color="auto"/>
              <w:right w:val="single" w:sz="4" w:space="0" w:color="auto"/>
            </w:tcBorders>
            <w:shd w:val="clear" w:color="auto" w:fill="auto"/>
            <w:vAlign w:val="center"/>
            <w:hideMark/>
          </w:tcPr>
          <w:p w14:paraId="3E80FAB2"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751E5C19"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$ 243.548</w:t>
            </w:r>
          </w:p>
        </w:tc>
      </w:tr>
      <w:tr w:rsidR="007056B3" w:rsidRPr="007056B3" w14:paraId="086CE6BA"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6C72220F"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71918797"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770BACA7"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15EB8C2A"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$ 26.305</w:t>
            </w:r>
          </w:p>
        </w:tc>
      </w:tr>
      <w:tr w:rsidR="007056B3" w:rsidRPr="007056B3" w14:paraId="42765615"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54DC1B47"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1B0F44FE"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33D681B7"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DE HIELO SECO </w:t>
            </w:r>
          </w:p>
        </w:tc>
        <w:tc>
          <w:tcPr>
            <w:tcW w:w="1103" w:type="pct"/>
            <w:tcBorders>
              <w:top w:val="nil"/>
              <w:left w:val="nil"/>
              <w:bottom w:val="single" w:sz="4" w:space="0" w:color="auto"/>
              <w:right w:val="single" w:sz="4" w:space="0" w:color="auto"/>
            </w:tcBorders>
            <w:shd w:val="clear" w:color="auto" w:fill="auto"/>
            <w:noWrap/>
            <w:vAlign w:val="center"/>
            <w:hideMark/>
          </w:tcPr>
          <w:p w14:paraId="473B2139"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$ 36.315</w:t>
            </w:r>
          </w:p>
        </w:tc>
      </w:tr>
      <w:tr w:rsidR="007056B3" w:rsidRPr="007056B3" w14:paraId="68A116ED"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50D13D51"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3.30</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062A3687"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COMANDO PUTUMAYO: Calle 8 Carrera 9 Esquina (PUTUMAYO)</w:t>
            </w:r>
          </w:p>
        </w:tc>
        <w:tc>
          <w:tcPr>
            <w:tcW w:w="980" w:type="pct"/>
            <w:tcBorders>
              <w:top w:val="nil"/>
              <w:left w:val="nil"/>
              <w:bottom w:val="single" w:sz="4" w:space="0" w:color="auto"/>
              <w:right w:val="single" w:sz="4" w:space="0" w:color="auto"/>
            </w:tcBorders>
            <w:shd w:val="clear" w:color="auto" w:fill="auto"/>
            <w:vAlign w:val="center"/>
            <w:hideMark/>
          </w:tcPr>
          <w:p w14:paraId="1C7A9450"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25988E8A"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$ 243.548</w:t>
            </w:r>
          </w:p>
        </w:tc>
      </w:tr>
      <w:tr w:rsidR="007056B3" w:rsidRPr="007056B3" w14:paraId="0F38FF66"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06F9774A"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2B6208A8"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6AF2E667"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037DE14D"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$ 26.305</w:t>
            </w:r>
          </w:p>
        </w:tc>
      </w:tr>
      <w:tr w:rsidR="007056B3" w:rsidRPr="007056B3" w14:paraId="648F854B"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18AA96EB"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636C64F3"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5069A53A"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DE HIELO SECO </w:t>
            </w:r>
          </w:p>
        </w:tc>
        <w:tc>
          <w:tcPr>
            <w:tcW w:w="1103" w:type="pct"/>
            <w:tcBorders>
              <w:top w:val="nil"/>
              <w:left w:val="nil"/>
              <w:bottom w:val="single" w:sz="4" w:space="0" w:color="auto"/>
              <w:right w:val="single" w:sz="4" w:space="0" w:color="auto"/>
            </w:tcBorders>
            <w:shd w:val="clear" w:color="auto" w:fill="auto"/>
            <w:noWrap/>
            <w:vAlign w:val="center"/>
            <w:hideMark/>
          </w:tcPr>
          <w:p w14:paraId="7FF491EF"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$ 36.315</w:t>
            </w:r>
          </w:p>
        </w:tc>
      </w:tr>
      <w:tr w:rsidR="007056B3" w:rsidRPr="007056B3" w14:paraId="11CEF332"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70F977AB"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3.31</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2D70CAC4"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COMANDO VICHADA: Carrera 9 No. 18-55 B Centro Puerto Carreño (VICHADA)</w:t>
            </w:r>
          </w:p>
        </w:tc>
        <w:tc>
          <w:tcPr>
            <w:tcW w:w="980" w:type="pct"/>
            <w:tcBorders>
              <w:top w:val="nil"/>
              <w:left w:val="nil"/>
              <w:bottom w:val="single" w:sz="4" w:space="0" w:color="auto"/>
              <w:right w:val="single" w:sz="4" w:space="0" w:color="auto"/>
            </w:tcBorders>
            <w:shd w:val="clear" w:color="auto" w:fill="auto"/>
            <w:vAlign w:val="center"/>
            <w:hideMark/>
          </w:tcPr>
          <w:p w14:paraId="5B1F8D8E"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64865DF2"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$ 243.548</w:t>
            </w:r>
          </w:p>
        </w:tc>
      </w:tr>
      <w:tr w:rsidR="007056B3" w:rsidRPr="007056B3" w14:paraId="15DACB28"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4B547651"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024BE143"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340D870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06020086"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$ 26.305</w:t>
            </w:r>
          </w:p>
        </w:tc>
      </w:tr>
      <w:tr w:rsidR="007056B3" w:rsidRPr="007056B3" w14:paraId="470F164B"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05B07309"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5D39C7E8"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0CB6EC7F"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DE HIELO SECO </w:t>
            </w:r>
          </w:p>
        </w:tc>
        <w:tc>
          <w:tcPr>
            <w:tcW w:w="1103" w:type="pct"/>
            <w:tcBorders>
              <w:top w:val="nil"/>
              <w:left w:val="nil"/>
              <w:bottom w:val="single" w:sz="4" w:space="0" w:color="auto"/>
              <w:right w:val="single" w:sz="4" w:space="0" w:color="auto"/>
            </w:tcBorders>
            <w:shd w:val="clear" w:color="auto" w:fill="auto"/>
            <w:noWrap/>
            <w:vAlign w:val="center"/>
            <w:hideMark/>
          </w:tcPr>
          <w:p w14:paraId="609B761D"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$ 36.315</w:t>
            </w:r>
          </w:p>
        </w:tc>
      </w:tr>
      <w:tr w:rsidR="007056B3" w:rsidRPr="007056B3" w14:paraId="0F23437E"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28D71A55"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3.32</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5F19F59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COMANDO CASANARE: Diagonal 15 No. 13B - 05 Barrio Vencedores Comando de Policía Casanare (CASANARE)</w:t>
            </w:r>
          </w:p>
        </w:tc>
        <w:tc>
          <w:tcPr>
            <w:tcW w:w="980" w:type="pct"/>
            <w:tcBorders>
              <w:top w:val="nil"/>
              <w:left w:val="nil"/>
              <w:bottom w:val="single" w:sz="4" w:space="0" w:color="auto"/>
              <w:right w:val="single" w:sz="4" w:space="0" w:color="auto"/>
            </w:tcBorders>
            <w:shd w:val="clear" w:color="auto" w:fill="auto"/>
            <w:vAlign w:val="center"/>
            <w:hideMark/>
          </w:tcPr>
          <w:p w14:paraId="01F04D7F"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7AD9C338"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$ 243.548</w:t>
            </w:r>
          </w:p>
        </w:tc>
      </w:tr>
      <w:tr w:rsidR="007056B3" w:rsidRPr="007056B3" w14:paraId="3316DFFB"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56E104D3"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1182FA82"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68D0F742"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33AA9B5C"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$ 26.305</w:t>
            </w:r>
          </w:p>
        </w:tc>
      </w:tr>
      <w:tr w:rsidR="007056B3" w:rsidRPr="007056B3" w14:paraId="2E95ABF0"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0F9B6592"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57944D28"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6F60DD6E"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DE HIELO SECO </w:t>
            </w:r>
          </w:p>
        </w:tc>
        <w:tc>
          <w:tcPr>
            <w:tcW w:w="1103" w:type="pct"/>
            <w:tcBorders>
              <w:top w:val="nil"/>
              <w:left w:val="nil"/>
              <w:bottom w:val="single" w:sz="4" w:space="0" w:color="auto"/>
              <w:right w:val="single" w:sz="4" w:space="0" w:color="auto"/>
            </w:tcBorders>
            <w:shd w:val="clear" w:color="auto" w:fill="auto"/>
            <w:noWrap/>
            <w:vAlign w:val="center"/>
            <w:hideMark/>
          </w:tcPr>
          <w:p w14:paraId="721BC65C"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$ 36.315</w:t>
            </w:r>
          </w:p>
        </w:tc>
      </w:tr>
      <w:tr w:rsidR="007056B3" w:rsidRPr="007056B3" w14:paraId="47E08618"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3EF1DB0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3.33</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5F6D326D"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SAN ANDRÉS Y PROVIDENCIA: Carrera 2 No. 7-141 Barrio Obrero (Primer Piso de la Clínica Villa Real) (SAN ANDRES Y PROVIDENCIA)</w:t>
            </w:r>
          </w:p>
        </w:tc>
        <w:tc>
          <w:tcPr>
            <w:tcW w:w="980" w:type="pct"/>
            <w:tcBorders>
              <w:top w:val="nil"/>
              <w:left w:val="nil"/>
              <w:bottom w:val="single" w:sz="4" w:space="0" w:color="auto"/>
              <w:right w:val="single" w:sz="4" w:space="0" w:color="auto"/>
            </w:tcBorders>
            <w:shd w:val="clear" w:color="auto" w:fill="auto"/>
            <w:vAlign w:val="center"/>
            <w:hideMark/>
          </w:tcPr>
          <w:p w14:paraId="7B345BFB"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22B9AAF7"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$ 243.548</w:t>
            </w:r>
          </w:p>
        </w:tc>
      </w:tr>
      <w:tr w:rsidR="007056B3" w:rsidRPr="007056B3" w14:paraId="3CEA0AFB"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0B8521AF"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0D69FDAF"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3635E483"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4C8C496F"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$ 26.305</w:t>
            </w:r>
          </w:p>
        </w:tc>
      </w:tr>
      <w:tr w:rsidR="007056B3" w:rsidRPr="007056B3" w14:paraId="1BBA1DC9"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79B408FC"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0AC9A888"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75531BFB"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DE HIELO SECO </w:t>
            </w:r>
          </w:p>
        </w:tc>
        <w:tc>
          <w:tcPr>
            <w:tcW w:w="1103" w:type="pct"/>
            <w:tcBorders>
              <w:top w:val="nil"/>
              <w:left w:val="nil"/>
              <w:bottom w:val="single" w:sz="4" w:space="0" w:color="auto"/>
              <w:right w:val="single" w:sz="4" w:space="0" w:color="auto"/>
            </w:tcBorders>
            <w:shd w:val="clear" w:color="auto" w:fill="auto"/>
            <w:noWrap/>
            <w:vAlign w:val="center"/>
            <w:hideMark/>
          </w:tcPr>
          <w:p w14:paraId="10655D54"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$ 36.315</w:t>
            </w:r>
          </w:p>
        </w:tc>
      </w:tr>
      <w:tr w:rsidR="007056B3" w:rsidRPr="007056B3" w14:paraId="4EBBB4AE"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4E155952"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lastRenderedPageBreak/>
              <w:t>3.34</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24108C90"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ESPRI COMANDO URABA: Kilómetro 5 Vía </w:t>
            </w:r>
            <w:proofErr w:type="spellStart"/>
            <w:r w:rsidRPr="007056B3">
              <w:rPr>
                <w:rFonts w:ascii="Arial" w:hAnsi="Arial" w:cs="Arial"/>
                <w:sz w:val="16"/>
                <w:szCs w:val="16"/>
                <w:lang w:eastAsia="es-CO"/>
              </w:rPr>
              <w:t>Carepa</w:t>
            </w:r>
            <w:proofErr w:type="spellEnd"/>
            <w:r w:rsidRPr="007056B3">
              <w:rPr>
                <w:rFonts w:ascii="Arial" w:hAnsi="Arial" w:cs="Arial"/>
                <w:sz w:val="16"/>
                <w:szCs w:val="16"/>
                <w:lang w:eastAsia="es-CO"/>
              </w:rPr>
              <w:t xml:space="preserve"> Corregimiento El Reposo</w:t>
            </w:r>
          </w:p>
        </w:tc>
        <w:tc>
          <w:tcPr>
            <w:tcW w:w="980" w:type="pct"/>
            <w:tcBorders>
              <w:top w:val="nil"/>
              <w:left w:val="nil"/>
              <w:bottom w:val="single" w:sz="4" w:space="0" w:color="auto"/>
              <w:right w:val="single" w:sz="4" w:space="0" w:color="auto"/>
            </w:tcBorders>
            <w:shd w:val="clear" w:color="auto" w:fill="auto"/>
            <w:vAlign w:val="center"/>
            <w:hideMark/>
          </w:tcPr>
          <w:p w14:paraId="29ED27C3"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0A1B2734"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$ 243.548</w:t>
            </w:r>
          </w:p>
        </w:tc>
      </w:tr>
      <w:tr w:rsidR="007056B3" w:rsidRPr="007056B3" w14:paraId="41B11FD9"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120F594C"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71E1632A"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6EA6490D"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7C4D6F3B"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$ 26.305</w:t>
            </w:r>
          </w:p>
        </w:tc>
      </w:tr>
      <w:tr w:rsidR="007056B3" w:rsidRPr="007056B3" w14:paraId="749556BF"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431F9396"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2D6DAD79"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63A4B57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DE HIELO SECO </w:t>
            </w:r>
          </w:p>
        </w:tc>
        <w:tc>
          <w:tcPr>
            <w:tcW w:w="1103" w:type="pct"/>
            <w:tcBorders>
              <w:top w:val="nil"/>
              <w:left w:val="nil"/>
              <w:bottom w:val="single" w:sz="4" w:space="0" w:color="auto"/>
              <w:right w:val="single" w:sz="4" w:space="0" w:color="auto"/>
            </w:tcBorders>
            <w:shd w:val="clear" w:color="auto" w:fill="auto"/>
            <w:noWrap/>
            <w:vAlign w:val="center"/>
            <w:hideMark/>
          </w:tcPr>
          <w:p w14:paraId="40D2DDD7"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$ 36.315</w:t>
            </w:r>
          </w:p>
        </w:tc>
      </w:tr>
      <w:tr w:rsidR="007056B3" w:rsidRPr="007056B3" w14:paraId="6D20DCB0" w14:textId="77777777" w:rsidTr="007056B3">
        <w:trPr>
          <w:trHeight w:val="20"/>
        </w:trPr>
        <w:tc>
          <w:tcPr>
            <w:tcW w:w="320" w:type="pct"/>
            <w:tcBorders>
              <w:top w:val="nil"/>
              <w:left w:val="single" w:sz="4" w:space="0" w:color="auto"/>
              <w:bottom w:val="single" w:sz="4" w:space="0" w:color="auto"/>
              <w:right w:val="single" w:sz="4" w:space="0" w:color="auto"/>
            </w:tcBorders>
            <w:shd w:val="clear" w:color="000000" w:fill="D0CECE"/>
            <w:vAlign w:val="center"/>
            <w:hideMark/>
          </w:tcPr>
          <w:p w14:paraId="202DCED5" w14:textId="77777777" w:rsidR="007056B3" w:rsidRPr="007056B3" w:rsidRDefault="007056B3" w:rsidP="007056B3">
            <w:pPr>
              <w:jc w:val="center"/>
              <w:rPr>
                <w:rFonts w:ascii="Arial" w:hAnsi="Arial" w:cs="Arial"/>
                <w:b/>
                <w:bCs/>
                <w:sz w:val="16"/>
                <w:szCs w:val="16"/>
                <w:lang w:eastAsia="es-CO"/>
              </w:rPr>
            </w:pPr>
            <w:r w:rsidRPr="007056B3">
              <w:rPr>
                <w:rFonts w:ascii="Arial" w:hAnsi="Arial" w:cs="Arial"/>
                <w:b/>
                <w:bCs/>
                <w:sz w:val="16"/>
                <w:szCs w:val="16"/>
                <w:lang w:eastAsia="es-CO"/>
              </w:rPr>
              <w:t>ITEM</w:t>
            </w:r>
          </w:p>
        </w:tc>
        <w:tc>
          <w:tcPr>
            <w:tcW w:w="2597" w:type="pct"/>
            <w:tcBorders>
              <w:top w:val="nil"/>
              <w:left w:val="nil"/>
              <w:bottom w:val="single" w:sz="4" w:space="0" w:color="auto"/>
              <w:right w:val="single" w:sz="4" w:space="0" w:color="auto"/>
            </w:tcBorders>
            <w:shd w:val="clear" w:color="000000" w:fill="D0CECE"/>
            <w:vAlign w:val="center"/>
            <w:hideMark/>
          </w:tcPr>
          <w:p w14:paraId="18647528" w14:textId="77777777" w:rsidR="007056B3" w:rsidRPr="007056B3" w:rsidRDefault="007056B3" w:rsidP="007056B3">
            <w:pPr>
              <w:jc w:val="center"/>
              <w:rPr>
                <w:rFonts w:ascii="Arial" w:hAnsi="Arial" w:cs="Arial"/>
                <w:b/>
                <w:bCs/>
                <w:sz w:val="16"/>
                <w:szCs w:val="16"/>
                <w:lang w:eastAsia="es-CO"/>
              </w:rPr>
            </w:pPr>
            <w:r w:rsidRPr="007056B3">
              <w:rPr>
                <w:rFonts w:ascii="Arial" w:hAnsi="Arial" w:cs="Arial"/>
                <w:b/>
                <w:bCs/>
                <w:sz w:val="16"/>
                <w:szCs w:val="16"/>
                <w:lang w:eastAsia="es-CO"/>
              </w:rPr>
              <w:t>DESCRIPCION</w:t>
            </w:r>
          </w:p>
        </w:tc>
        <w:tc>
          <w:tcPr>
            <w:tcW w:w="980" w:type="pct"/>
            <w:tcBorders>
              <w:top w:val="nil"/>
              <w:left w:val="nil"/>
              <w:bottom w:val="single" w:sz="4" w:space="0" w:color="auto"/>
              <w:right w:val="single" w:sz="4" w:space="0" w:color="auto"/>
            </w:tcBorders>
            <w:shd w:val="clear" w:color="000000" w:fill="D0CECE"/>
            <w:vAlign w:val="center"/>
            <w:hideMark/>
          </w:tcPr>
          <w:p w14:paraId="60EF46B6"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UNIDAD DE MEDIDA</w:t>
            </w:r>
          </w:p>
        </w:tc>
        <w:tc>
          <w:tcPr>
            <w:tcW w:w="1103" w:type="pct"/>
            <w:tcBorders>
              <w:top w:val="nil"/>
              <w:left w:val="nil"/>
              <w:bottom w:val="single" w:sz="4" w:space="0" w:color="auto"/>
              <w:right w:val="single" w:sz="4" w:space="0" w:color="auto"/>
            </w:tcBorders>
            <w:shd w:val="clear" w:color="000000" w:fill="D0CECE"/>
            <w:noWrap/>
            <w:vAlign w:val="bottom"/>
            <w:hideMark/>
          </w:tcPr>
          <w:p w14:paraId="5678A362"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w:t>
            </w:r>
          </w:p>
        </w:tc>
      </w:tr>
      <w:tr w:rsidR="007056B3" w:rsidRPr="007056B3" w14:paraId="11B3F18D" w14:textId="77777777" w:rsidTr="007056B3">
        <w:trPr>
          <w:trHeight w:val="20"/>
        </w:trPr>
        <w:tc>
          <w:tcPr>
            <w:tcW w:w="320" w:type="pct"/>
            <w:tcBorders>
              <w:top w:val="nil"/>
              <w:left w:val="single" w:sz="4" w:space="0" w:color="auto"/>
              <w:bottom w:val="single" w:sz="4" w:space="0" w:color="auto"/>
              <w:right w:val="single" w:sz="4" w:space="0" w:color="auto"/>
            </w:tcBorders>
            <w:shd w:val="clear" w:color="000000" w:fill="D0CECE"/>
            <w:vAlign w:val="center"/>
            <w:hideMark/>
          </w:tcPr>
          <w:p w14:paraId="20BF2FF8" w14:textId="77777777" w:rsidR="007056B3" w:rsidRPr="007056B3" w:rsidRDefault="007056B3" w:rsidP="007056B3">
            <w:pPr>
              <w:jc w:val="center"/>
              <w:rPr>
                <w:rFonts w:ascii="Arial" w:hAnsi="Arial" w:cs="Arial"/>
                <w:b/>
                <w:bCs/>
                <w:sz w:val="16"/>
                <w:szCs w:val="16"/>
                <w:lang w:eastAsia="es-CO"/>
              </w:rPr>
            </w:pPr>
            <w:r w:rsidRPr="007056B3">
              <w:rPr>
                <w:rFonts w:ascii="Arial" w:hAnsi="Arial" w:cs="Arial"/>
                <w:b/>
                <w:bCs/>
                <w:sz w:val="16"/>
                <w:szCs w:val="16"/>
                <w:lang w:eastAsia="es-CO"/>
              </w:rPr>
              <w:t>4</w:t>
            </w:r>
          </w:p>
        </w:tc>
        <w:tc>
          <w:tcPr>
            <w:tcW w:w="2597" w:type="pct"/>
            <w:tcBorders>
              <w:top w:val="nil"/>
              <w:left w:val="nil"/>
              <w:bottom w:val="single" w:sz="4" w:space="0" w:color="auto"/>
              <w:right w:val="single" w:sz="4" w:space="0" w:color="auto"/>
            </w:tcBorders>
            <w:shd w:val="clear" w:color="000000" w:fill="D0CECE"/>
            <w:vAlign w:val="center"/>
            <w:hideMark/>
          </w:tcPr>
          <w:p w14:paraId="61A00373" w14:textId="77777777" w:rsidR="007056B3" w:rsidRPr="007056B3" w:rsidRDefault="007056B3" w:rsidP="007056B3">
            <w:pPr>
              <w:jc w:val="center"/>
              <w:rPr>
                <w:rFonts w:ascii="Arial" w:hAnsi="Arial" w:cs="Arial"/>
                <w:b/>
                <w:bCs/>
                <w:sz w:val="16"/>
                <w:szCs w:val="16"/>
                <w:lang w:eastAsia="es-CO"/>
              </w:rPr>
            </w:pPr>
            <w:r w:rsidRPr="007056B3">
              <w:rPr>
                <w:rFonts w:ascii="Arial" w:hAnsi="Arial" w:cs="Arial"/>
                <w:b/>
                <w:bCs/>
                <w:sz w:val="16"/>
                <w:szCs w:val="16"/>
                <w:lang w:eastAsia="es-CO"/>
              </w:rPr>
              <w:t>TRANSPORTE DE INSUMOS Y REACTIVOS NIVEL NACIONAL LABORATORIO CLINICO: Los insumos y reactivos enviados desde Bogotá serán entregados en las siguientes ciudades. Igualmente, desde las ciudades cuando se requiera se podrán enviar insumos y reactivos al Laboratorio Clínico de Referencia Nacional.</w:t>
            </w:r>
          </w:p>
        </w:tc>
        <w:tc>
          <w:tcPr>
            <w:tcW w:w="980" w:type="pct"/>
            <w:tcBorders>
              <w:top w:val="nil"/>
              <w:left w:val="nil"/>
              <w:bottom w:val="single" w:sz="4" w:space="0" w:color="auto"/>
              <w:right w:val="single" w:sz="4" w:space="0" w:color="auto"/>
            </w:tcBorders>
            <w:shd w:val="clear" w:color="000000" w:fill="D0CECE"/>
            <w:vAlign w:val="center"/>
            <w:hideMark/>
          </w:tcPr>
          <w:p w14:paraId="52B1421F"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NACIONAL </w:t>
            </w:r>
          </w:p>
        </w:tc>
        <w:tc>
          <w:tcPr>
            <w:tcW w:w="1103" w:type="pct"/>
            <w:tcBorders>
              <w:top w:val="nil"/>
              <w:left w:val="nil"/>
              <w:bottom w:val="single" w:sz="4" w:space="0" w:color="auto"/>
              <w:right w:val="single" w:sz="4" w:space="0" w:color="auto"/>
            </w:tcBorders>
            <w:shd w:val="clear" w:color="000000" w:fill="D0CECE"/>
            <w:noWrap/>
            <w:vAlign w:val="bottom"/>
            <w:hideMark/>
          </w:tcPr>
          <w:p w14:paraId="754275F3"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w:t>
            </w:r>
          </w:p>
        </w:tc>
      </w:tr>
      <w:tr w:rsidR="007056B3" w:rsidRPr="007056B3" w14:paraId="12D0754D"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3F4674E1"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4.1</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0CFEC09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DISTRITO FUSAGASUGÁ:  Calle 5 No. 6-49</w:t>
            </w:r>
          </w:p>
        </w:tc>
        <w:tc>
          <w:tcPr>
            <w:tcW w:w="980" w:type="pct"/>
            <w:tcBorders>
              <w:top w:val="nil"/>
              <w:left w:val="nil"/>
              <w:bottom w:val="single" w:sz="4" w:space="0" w:color="auto"/>
              <w:right w:val="single" w:sz="4" w:space="0" w:color="auto"/>
            </w:tcBorders>
            <w:shd w:val="clear" w:color="auto" w:fill="auto"/>
            <w:vAlign w:val="center"/>
            <w:hideMark/>
          </w:tcPr>
          <w:p w14:paraId="242F4D6E"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45BA3001"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$ 21.423</w:t>
            </w:r>
          </w:p>
        </w:tc>
      </w:tr>
      <w:tr w:rsidR="007056B3" w:rsidRPr="007056B3" w14:paraId="0D3BCAC9"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6230C3C4"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03D32A45"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57095A67"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1CDE0A3F"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$ 7.219</w:t>
            </w:r>
          </w:p>
        </w:tc>
      </w:tr>
      <w:tr w:rsidR="007056B3" w:rsidRPr="007056B3" w14:paraId="23265096"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49DF47D4"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4.2</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15D35C72"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ESPRI DISTRITO ZIPAQUIRÁ:  Avenida 15 No. 4A-60 Barrio </w:t>
            </w:r>
            <w:proofErr w:type="spellStart"/>
            <w:r w:rsidRPr="007056B3">
              <w:rPr>
                <w:rFonts w:ascii="Arial" w:hAnsi="Arial" w:cs="Arial"/>
                <w:sz w:val="16"/>
                <w:szCs w:val="16"/>
                <w:lang w:eastAsia="es-CO"/>
              </w:rPr>
              <w:t>Algarra</w:t>
            </w:r>
            <w:proofErr w:type="spellEnd"/>
            <w:r w:rsidRPr="007056B3">
              <w:rPr>
                <w:rFonts w:ascii="Arial" w:hAnsi="Arial" w:cs="Arial"/>
                <w:sz w:val="16"/>
                <w:szCs w:val="16"/>
                <w:lang w:eastAsia="es-CO"/>
              </w:rPr>
              <w:t xml:space="preserve"> III</w:t>
            </w:r>
          </w:p>
        </w:tc>
        <w:tc>
          <w:tcPr>
            <w:tcW w:w="980" w:type="pct"/>
            <w:tcBorders>
              <w:top w:val="nil"/>
              <w:left w:val="nil"/>
              <w:bottom w:val="single" w:sz="4" w:space="0" w:color="auto"/>
              <w:right w:val="single" w:sz="4" w:space="0" w:color="auto"/>
            </w:tcBorders>
            <w:shd w:val="clear" w:color="auto" w:fill="auto"/>
            <w:vAlign w:val="center"/>
            <w:hideMark/>
          </w:tcPr>
          <w:p w14:paraId="688E3F61"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34224E65"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$ 16.382</w:t>
            </w:r>
          </w:p>
        </w:tc>
      </w:tr>
      <w:tr w:rsidR="007056B3" w:rsidRPr="007056B3" w14:paraId="527F7158"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0FEE4072"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422B007F"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06BEF2FD"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667C8822"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$ 6.300</w:t>
            </w:r>
          </w:p>
        </w:tc>
      </w:tr>
      <w:tr w:rsidR="007056B3" w:rsidRPr="007056B3" w14:paraId="41CAE61C"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000000" w:fill="FFFFFF"/>
            <w:vAlign w:val="center"/>
            <w:hideMark/>
          </w:tcPr>
          <w:p w14:paraId="7E2C1382"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4.3</w:t>
            </w:r>
          </w:p>
        </w:tc>
        <w:tc>
          <w:tcPr>
            <w:tcW w:w="2597" w:type="pct"/>
            <w:vMerge w:val="restart"/>
            <w:tcBorders>
              <w:top w:val="nil"/>
              <w:left w:val="single" w:sz="4" w:space="0" w:color="auto"/>
              <w:bottom w:val="single" w:sz="4" w:space="0" w:color="auto"/>
              <w:right w:val="single" w:sz="4" w:space="0" w:color="auto"/>
            </w:tcBorders>
            <w:shd w:val="clear" w:color="000000" w:fill="FFFFFF"/>
            <w:vAlign w:val="center"/>
            <w:hideMark/>
          </w:tcPr>
          <w:p w14:paraId="7BF55A8F"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IBAGUÉ:  Carrera 14 Calle 4 esquina</w:t>
            </w:r>
          </w:p>
        </w:tc>
        <w:tc>
          <w:tcPr>
            <w:tcW w:w="980" w:type="pct"/>
            <w:tcBorders>
              <w:top w:val="nil"/>
              <w:left w:val="nil"/>
              <w:bottom w:val="single" w:sz="4" w:space="0" w:color="auto"/>
              <w:right w:val="single" w:sz="4" w:space="0" w:color="auto"/>
            </w:tcBorders>
            <w:shd w:val="clear" w:color="auto" w:fill="auto"/>
            <w:vAlign w:val="center"/>
            <w:hideMark/>
          </w:tcPr>
          <w:p w14:paraId="0EA0155D"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2E605C8A"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$ 16.382</w:t>
            </w:r>
          </w:p>
        </w:tc>
      </w:tr>
      <w:tr w:rsidR="007056B3" w:rsidRPr="007056B3" w14:paraId="0BC254D6"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1FEAA10E"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07316A9C"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0DD391F4"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089308B9"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$ 6.300</w:t>
            </w:r>
          </w:p>
        </w:tc>
      </w:tr>
      <w:tr w:rsidR="007056B3" w:rsidRPr="007056B3" w14:paraId="05337278"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393D4EFD"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4.4</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000C1110"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ESPCO CLÍNICA DEUIL: Calle 21 No. 12-50 (HUILA)</w:t>
            </w:r>
          </w:p>
        </w:tc>
        <w:tc>
          <w:tcPr>
            <w:tcW w:w="980" w:type="pct"/>
            <w:tcBorders>
              <w:top w:val="nil"/>
              <w:left w:val="nil"/>
              <w:bottom w:val="single" w:sz="4" w:space="0" w:color="auto"/>
              <w:right w:val="single" w:sz="4" w:space="0" w:color="auto"/>
            </w:tcBorders>
            <w:shd w:val="clear" w:color="auto" w:fill="auto"/>
            <w:vAlign w:val="center"/>
            <w:hideMark/>
          </w:tcPr>
          <w:p w14:paraId="69F73B6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4CAF894F"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$ 20.163</w:t>
            </w:r>
          </w:p>
        </w:tc>
      </w:tr>
      <w:tr w:rsidR="007056B3" w:rsidRPr="007056B3" w14:paraId="4DBC66BF"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21BB261C"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23B1C2B6"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75877EFB"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6A1F4C3B"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$ 6.300</w:t>
            </w:r>
          </w:p>
        </w:tc>
      </w:tr>
      <w:tr w:rsidR="007056B3" w:rsidRPr="007056B3" w14:paraId="10D3C301"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4FBE9C21"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4.5</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5E7889A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ESPCO CLINICA DECAL: Carrera 17 Calle 67 esquina Avenida La Sultana Cali</w:t>
            </w:r>
          </w:p>
        </w:tc>
        <w:tc>
          <w:tcPr>
            <w:tcW w:w="980" w:type="pct"/>
            <w:tcBorders>
              <w:top w:val="nil"/>
              <w:left w:val="nil"/>
              <w:bottom w:val="single" w:sz="4" w:space="0" w:color="auto"/>
              <w:right w:val="single" w:sz="4" w:space="0" w:color="auto"/>
            </w:tcBorders>
            <w:shd w:val="clear" w:color="auto" w:fill="auto"/>
            <w:vAlign w:val="center"/>
            <w:hideMark/>
          </w:tcPr>
          <w:p w14:paraId="5145F2E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0384984F"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$ 17.643</w:t>
            </w:r>
          </w:p>
        </w:tc>
      </w:tr>
      <w:tr w:rsidR="007056B3" w:rsidRPr="007056B3" w14:paraId="77FAA4A2"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26ECA899"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600CC800"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6561A0B5"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6D5F317E"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$ 6.300</w:t>
            </w:r>
          </w:p>
        </w:tc>
      </w:tr>
      <w:tr w:rsidR="007056B3" w:rsidRPr="007056B3" w14:paraId="73A8A0EE"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658AD06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4.6</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196A4C33"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DISTRITO CÁQUEZA: Carrera 4 Calle 4</w:t>
            </w:r>
          </w:p>
        </w:tc>
        <w:tc>
          <w:tcPr>
            <w:tcW w:w="980" w:type="pct"/>
            <w:tcBorders>
              <w:top w:val="nil"/>
              <w:left w:val="nil"/>
              <w:bottom w:val="single" w:sz="4" w:space="0" w:color="auto"/>
              <w:right w:val="single" w:sz="4" w:space="0" w:color="auto"/>
            </w:tcBorders>
            <w:shd w:val="clear" w:color="auto" w:fill="auto"/>
            <w:vAlign w:val="center"/>
            <w:hideMark/>
          </w:tcPr>
          <w:p w14:paraId="1DFA0444"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1B825FF9"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$ 17.643</w:t>
            </w:r>
          </w:p>
        </w:tc>
      </w:tr>
      <w:tr w:rsidR="007056B3" w:rsidRPr="007056B3" w14:paraId="3ED36501"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2732C39F"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618779A9"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25532C80"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02DEF7C1"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$ 6.300</w:t>
            </w:r>
          </w:p>
        </w:tc>
      </w:tr>
      <w:tr w:rsidR="007056B3" w:rsidRPr="007056B3" w14:paraId="6B3A390A"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4ED6B28E"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4.7</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1D8CBE3D"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UNIDAD MEDICA RISARALDA: Calle 94 Avenida Villa Olímpica</w:t>
            </w:r>
          </w:p>
        </w:tc>
        <w:tc>
          <w:tcPr>
            <w:tcW w:w="980" w:type="pct"/>
            <w:tcBorders>
              <w:top w:val="nil"/>
              <w:left w:val="nil"/>
              <w:bottom w:val="single" w:sz="4" w:space="0" w:color="auto"/>
              <w:right w:val="single" w:sz="4" w:space="0" w:color="auto"/>
            </w:tcBorders>
            <w:shd w:val="clear" w:color="auto" w:fill="auto"/>
            <w:vAlign w:val="center"/>
            <w:hideMark/>
          </w:tcPr>
          <w:p w14:paraId="3B6AFD0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1279F1B4"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$ 16.382</w:t>
            </w:r>
          </w:p>
        </w:tc>
      </w:tr>
      <w:tr w:rsidR="007056B3" w:rsidRPr="007056B3" w14:paraId="7E8DFFC2"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33AB2CBE"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48E05575"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613B3A93"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384307C6"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$ 6.300</w:t>
            </w:r>
          </w:p>
        </w:tc>
      </w:tr>
      <w:tr w:rsidR="007056B3" w:rsidRPr="007056B3" w14:paraId="16B723E7"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2899A49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4.8</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294C4372"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ARMENIA: CRA 13 A No. 1A -117 Avenida Bolívar</w:t>
            </w:r>
          </w:p>
        </w:tc>
        <w:tc>
          <w:tcPr>
            <w:tcW w:w="980" w:type="pct"/>
            <w:tcBorders>
              <w:top w:val="nil"/>
              <w:left w:val="nil"/>
              <w:bottom w:val="single" w:sz="4" w:space="0" w:color="auto"/>
              <w:right w:val="single" w:sz="4" w:space="0" w:color="auto"/>
            </w:tcBorders>
            <w:shd w:val="clear" w:color="auto" w:fill="auto"/>
            <w:vAlign w:val="center"/>
            <w:hideMark/>
          </w:tcPr>
          <w:p w14:paraId="6DC4394A"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1BD6B3A9"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$ 16.382</w:t>
            </w:r>
          </w:p>
        </w:tc>
      </w:tr>
      <w:tr w:rsidR="007056B3" w:rsidRPr="007056B3" w14:paraId="05066707"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0AE90FAA"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2A0AAFD2"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7707D491"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0272B13F"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$ 6.300</w:t>
            </w:r>
          </w:p>
        </w:tc>
      </w:tr>
      <w:tr w:rsidR="007056B3" w:rsidRPr="007056B3" w14:paraId="5D6C3F79"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61AB204E"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4,9</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7D0339F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ESPCO CLINICA DEVAL: Calle 48 N 86-08 Esquina Barrio El Caney</w:t>
            </w:r>
          </w:p>
        </w:tc>
        <w:tc>
          <w:tcPr>
            <w:tcW w:w="980" w:type="pct"/>
            <w:tcBorders>
              <w:top w:val="nil"/>
              <w:left w:val="nil"/>
              <w:bottom w:val="single" w:sz="4" w:space="0" w:color="auto"/>
              <w:right w:val="single" w:sz="4" w:space="0" w:color="auto"/>
            </w:tcBorders>
            <w:shd w:val="clear" w:color="auto" w:fill="auto"/>
            <w:vAlign w:val="center"/>
            <w:hideMark/>
          </w:tcPr>
          <w:p w14:paraId="7FD3FAB7"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02464907"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$ 16.382</w:t>
            </w:r>
          </w:p>
        </w:tc>
      </w:tr>
      <w:tr w:rsidR="007056B3" w:rsidRPr="007056B3" w14:paraId="12A25DCF"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1CCBEC10"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562BE9E4"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6DB8C5FD"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649065E8"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$ 6.300</w:t>
            </w:r>
          </w:p>
        </w:tc>
      </w:tr>
      <w:tr w:rsidR="007056B3" w:rsidRPr="007056B3" w14:paraId="525D9C42"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79F59095"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4.10</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5CB8A1C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POPAYÁN:   Calle 32 N No. 12 - 50 Barrio Campo Bello</w:t>
            </w:r>
          </w:p>
        </w:tc>
        <w:tc>
          <w:tcPr>
            <w:tcW w:w="980" w:type="pct"/>
            <w:tcBorders>
              <w:top w:val="nil"/>
              <w:left w:val="nil"/>
              <w:bottom w:val="single" w:sz="4" w:space="0" w:color="auto"/>
              <w:right w:val="single" w:sz="4" w:space="0" w:color="auto"/>
            </w:tcBorders>
            <w:shd w:val="clear" w:color="auto" w:fill="auto"/>
            <w:vAlign w:val="center"/>
            <w:hideMark/>
          </w:tcPr>
          <w:p w14:paraId="32236706"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13342434"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$ 27.725</w:t>
            </w:r>
          </w:p>
        </w:tc>
      </w:tr>
      <w:tr w:rsidR="007056B3" w:rsidRPr="007056B3" w14:paraId="72614770"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6C4060BF"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7CCC783E"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4B2DE247"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3A4E8C18"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$ 6.300</w:t>
            </w:r>
          </w:p>
        </w:tc>
      </w:tr>
      <w:tr w:rsidR="007056B3" w:rsidRPr="007056B3" w14:paraId="10B3EF3A"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18FE81E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4.11</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76CA829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PALERMO:  Carrera 35 No. 19 - 119 Barrio Palermo (NARIÑO)</w:t>
            </w:r>
          </w:p>
        </w:tc>
        <w:tc>
          <w:tcPr>
            <w:tcW w:w="980" w:type="pct"/>
            <w:tcBorders>
              <w:top w:val="nil"/>
              <w:left w:val="nil"/>
              <w:bottom w:val="single" w:sz="4" w:space="0" w:color="auto"/>
              <w:right w:val="single" w:sz="4" w:space="0" w:color="auto"/>
            </w:tcBorders>
            <w:shd w:val="clear" w:color="auto" w:fill="auto"/>
            <w:vAlign w:val="center"/>
            <w:hideMark/>
          </w:tcPr>
          <w:p w14:paraId="52019900"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2257786F"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$ 34.895</w:t>
            </w:r>
          </w:p>
        </w:tc>
      </w:tr>
      <w:tr w:rsidR="007056B3" w:rsidRPr="007056B3" w14:paraId="047E9F04"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61ED40B0"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65D777C0"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1619FC76"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7DF6EA12"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$ 8.422</w:t>
            </w:r>
          </w:p>
        </w:tc>
      </w:tr>
      <w:tr w:rsidR="007056B3" w:rsidRPr="007056B3" w14:paraId="2D51DD8E"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08A71447"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4.12</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0CC1A7A3"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ESPCO CLINICA DESAN: Avenida 61 No. 10-200</w:t>
            </w:r>
          </w:p>
        </w:tc>
        <w:tc>
          <w:tcPr>
            <w:tcW w:w="980" w:type="pct"/>
            <w:tcBorders>
              <w:top w:val="nil"/>
              <w:left w:val="nil"/>
              <w:bottom w:val="single" w:sz="4" w:space="0" w:color="auto"/>
              <w:right w:val="single" w:sz="4" w:space="0" w:color="auto"/>
            </w:tcBorders>
            <w:shd w:val="clear" w:color="auto" w:fill="auto"/>
            <w:vAlign w:val="center"/>
            <w:hideMark/>
          </w:tcPr>
          <w:p w14:paraId="7C48C265"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0E56A703"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$ 17.643</w:t>
            </w:r>
          </w:p>
        </w:tc>
      </w:tr>
      <w:tr w:rsidR="007056B3" w:rsidRPr="007056B3" w14:paraId="69794545"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38AD64A8"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6EFB533A"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3AB4BBE0"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4298581E"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$ 8.422</w:t>
            </w:r>
          </w:p>
        </w:tc>
      </w:tr>
      <w:tr w:rsidR="007056B3" w:rsidRPr="007056B3" w14:paraId="324E834B"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6C63681E"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4.13</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3C9E30FF"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UNIDAD MEDICA CUCUTA: Calle 22 No. 2-03 Urbanización Tasajero</w:t>
            </w:r>
          </w:p>
        </w:tc>
        <w:tc>
          <w:tcPr>
            <w:tcW w:w="980" w:type="pct"/>
            <w:tcBorders>
              <w:top w:val="nil"/>
              <w:left w:val="nil"/>
              <w:bottom w:val="single" w:sz="4" w:space="0" w:color="auto"/>
              <w:right w:val="single" w:sz="4" w:space="0" w:color="auto"/>
            </w:tcBorders>
            <w:shd w:val="clear" w:color="auto" w:fill="auto"/>
            <w:vAlign w:val="center"/>
            <w:hideMark/>
          </w:tcPr>
          <w:p w14:paraId="1BCA8845"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43DA8C8B"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$ 21.423</w:t>
            </w:r>
          </w:p>
        </w:tc>
      </w:tr>
      <w:tr w:rsidR="007056B3" w:rsidRPr="007056B3" w14:paraId="64909D6A"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090FA313"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37EFC6AD"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04A5AC3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62CCC439"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$ 7.219</w:t>
            </w:r>
          </w:p>
        </w:tc>
      </w:tr>
      <w:tr w:rsidR="007056B3" w:rsidRPr="007056B3" w14:paraId="445EFB88"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1AF3DC21"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4.14</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185091B1"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MONTERIA : Carrera 14 No. 41-61</w:t>
            </w:r>
          </w:p>
        </w:tc>
        <w:tc>
          <w:tcPr>
            <w:tcW w:w="980" w:type="pct"/>
            <w:tcBorders>
              <w:top w:val="nil"/>
              <w:left w:val="nil"/>
              <w:bottom w:val="single" w:sz="4" w:space="0" w:color="auto"/>
              <w:right w:val="single" w:sz="4" w:space="0" w:color="auto"/>
            </w:tcBorders>
            <w:shd w:val="clear" w:color="auto" w:fill="auto"/>
            <w:vAlign w:val="center"/>
            <w:hideMark/>
          </w:tcPr>
          <w:p w14:paraId="65F1F383"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0E17DBFC"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$ 27.725</w:t>
            </w:r>
          </w:p>
        </w:tc>
      </w:tr>
      <w:tr w:rsidR="007056B3" w:rsidRPr="007056B3" w14:paraId="77E859A8"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0AE477F6"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79DACCE4"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59F32D54"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611EDBEF"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$ 8.422</w:t>
            </w:r>
          </w:p>
        </w:tc>
      </w:tr>
      <w:tr w:rsidR="007056B3" w:rsidRPr="007056B3" w14:paraId="0B1C18A5"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27C46936"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4.15</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3504F4BD"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ESPCO CLINICA DEANT: Carrera 43A No. 48 C Sur 45</w:t>
            </w:r>
          </w:p>
        </w:tc>
        <w:tc>
          <w:tcPr>
            <w:tcW w:w="980" w:type="pct"/>
            <w:tcBorders>
              <w:top w:val="nil"/>
              <w:left w:val="nil"/>
              <w:bottom w:val="single" w:sz="4" w:space="0" w:color="auto"/>
              <w:right w:val="single" w:sz="4" w:space="0" w:color="auto"/>
            </w:tcBorders>
            <w:shd w:val="clear" w:color="auto" w:fill="auto"/>
            <w:vAlign w:val="center"/>
            <w:hideMark/>
          </w:tcPr>
          <w:p w14:paraId="1A2DD260"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6AEC6CF0"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$ 16.376</w:t>
            </w:r>
          </w:p>
        </w:tc>
      </w:tr>
      <w:tr w:rsidR="007056B3" w:rsidRPr="007056B3" w14:paraId="44D359B9"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4FEA2352"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6459CF2A"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646D57F2"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51D3C903"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$ 6.300</w:t>
            </w:r>
          </w:p>
        </w:tc>
      </w:tr>
      <w:tr w:rsidR="007056B3" w:rsidRPr="007056B3" w14:paraId="3AC20E5F"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7B25DBAE"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4.16</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76699B5E"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ESPRI SAN PEDRO CLAVER:  Carrera 30 Avenida Aeropuerto El </w:t>
            </w:r>
            <w:proofErr w:type="spellStart"/>
            <w:r w:rsidRPr="007056B3">
              <w:rPr>
                <w:rFonts w:ascii="Arial" w:hAnsi="Arial" w:cs="Arial"/>
                <w:sz w:val="16"/>
                <w:szCs w:val="16"/>
                <w:lang w:eastAsia="es-CO"/>
              </w:rPr>
              <w:t>Caraño</w:t>
            </w:r>
            <w:proofErr w:type="spellEnd"/>
            <w:r w:rsidRPr="007056B3">
              <w:rPr>
                <w:rFonts w:ascii="Arial" w:hAnsi="Arial" w:cs="Arial"/>
                <w:sz w:val="16"/>
                <w:szCs w:val="16"/>
                <w:lang w:eastAsia="es-CO"/>
              </w:rPr>
              <w:t xml:space="preserve"> Antiguo Colegio PONAL Barrio Santo Domingo (CHOCO)</w:t>
            </w:r>
          </w:p>
        </w:tc>
        <w:tc>
          <w:tcPr>
            <w:tcW w:w="980" w:type="pct"/>
            <w:tcBorders>
              <w:top w:val="nil"/>
              <w:left w:val="nil"/>
              <w:bottom w:val="single" w:sz="4" w:space="0" w:color="auto"/>
              <w:right w:val="single" w:sz="4" w:space="0" w:color="auto"/>
            </w:tcBorders>
            <w:shd w:val="clear" w:color="auto" w:fill="auto"/>
            <w:vAlign w:val="center"/>
            <w:hideMark/>
          </w:tcPr>
          <w:p w14:paraId="4C7A5A6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0CEB5254"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$ 27.725</w:t>
            </w:r>
          </w:p>
        </w:tc>
      </w:tr>
      <w:tr w:rsidR="007056B3" w:rsidRPr="007056B3" w14:paraId="2865652C"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41AE32A5"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52D9BF81"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0694905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0C72BA65"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$ 8.422</w:t>
            </w:r>
          </w:p>
        </w:tc>
      </w:tr>
      <w:tr w:rsidR="007056B3" w:rsidRPr="007056B3" w14:paraId="23FC848F"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54E71077"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4.17</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3F6F8A02"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ESPRI BOLÍVAR:  Manga Avenida de la Asamblea Carrera 28 No. 21-227 </w:t>
            </w:r>
          </w:p>
        </w:tc>
        <w:tc>
          <w:tcPr>
            <w:tcW w:w="980" w:type="pct"/>
            <w:tcBorders>
              <w:top w:val="nil"/>
              <w:left w:val="nil"/>
              <w:bottom w:val="single" w:sz="4" w:space="0" w:color="auto"/>
              <w:right w:val="single" w:sz="4" w:space="0" w:color="auto"/>
            </w:tcBorders>
            <w:shd w:val="clear" w:color="auto" w:fill="auto"/>
            <w:vAlign w:val="center"/>
            <w:hideMark/>
          </w:tcPr>
          <w:p w14:paraId="350E5455"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01C6000C"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$ 20.163</w:t>
            </w:r>
          </w:p>
        </w:tc>
      </w:tr>
      <w:tr w:rsidR="007056B3" w:rsidRPr="007056B3" w14:paraId="1B221B7B"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29761E45"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33741003"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06971FDB"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6EADC316"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$ 6.300</w:t>
            </w:r>
          </w:p>
        </w:tc>
      </w:tr>
      <w:tr w:rsidR="007056B3" w:rsidRPr="007056B3" w14:paraId="0AA656EF"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0684F42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4.18</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35977E65"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ESPCO CLINICA DEATA: Avenida Circunvalar No. 45-124 Barrio La Soledad</w:t>
            </w:r>
          </w:p>
        </w:tc>
        <w:tc>
          <w:tcPr>
            <w:tcW w:w="980" w:type="pct"/>
            <w:tcBorders>
              <w:top w:val="nil"/>
              <w:left w:val="nil"/>
              <w:bottom w:val="single" w:sz="4" w:space="0" w:color="auto"/>
              <w:right w:val="single" w:sz="4" w:space="0" w:color="auto"/>
            </w:tcBorders>
            <w:shd w:val="clear" w:color="auto" w:fill="auto"/>
            <w:vAlign w:val="center"/>
            <w:hideMark/>
          </w:tcPr>
          <w:p w14:paraId="0FD8B6B2"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07E58184"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$ 20.163</w:t>
            </w:r>
          </w:p>
        </w:tc>
      </w:tr>
      <w:tr w:rsidR="007056B3" w:rsidRPr="007056B3" w14:paraId="431360B6"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2A61C839"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044AEB6F"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4936A1B1"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4FE5EF1F"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$ 6.300</w:t>
            </w:r>
          </w:p>
        </w:tc>
      </w:tr>
      <w:tr w:rsidR="007056B3" w:rsidRPr="007056B3" w14:paraId="341B05D5"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597207E6"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4.19</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06A5DDF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NUESTRA SEÑORA DEL ROSARIO:  Calle 22 No. 1C- 74 Barrio Centro Santa Marta</w:t>
            </w:r>
          </w:p>
        </w:tc>
        <w:tc>
          <w:tcPr>
            <w:tcW w:w="980" w:type="pct"/>
            <w:tcBorders>
              <w:top w:val="nil"/>
              <w:left w:val="nil"/>
              <w:bottom w:val="single" w:sz="4" w:space="0" w:color="auto"/>
              <w:right w:val="single" w:sz="4" w:space="0" w:color="auto"/>
            </w:tcBorders>
            <w:shd w:val="clear" w:color="auto" w:fill="auto"/>
            <w:vAlign w:val="center"/>
            <w:hideMark/>
          </w:tcPr>
          <w:p w14:paraId="24413DA6"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75E6D8E0"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$ 20.163</w:t>
            </w:r>
          </w:p>
        </w:tc>
      </w:tr>
      <w:tr w:rsidR="007056B3" w:rsidRPr="007056B3" w14:paraId="6EAC4911"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0BBB8AFB"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34CF876A"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188ACB3F"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1FA3EC48"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$ 6.300</w:t>
            </w:r>
          </w:p>
        </w:tc>
      </w:tr>
      <w:tr w:rsidR="007056B3" w:rsidRPr="007056B3" w14:paraId="5D861EB5"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627BF2E1"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4.20</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48219C8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ESPCO CLINICA DEBOY: TRANSVERSAL 15 No. 16-01 Barrio Ricaurte</w:t>
            </w:r>
          </w:p>
        </w:tc>
        <w:tc>
          <w:tcPr>
            <w:tcW w:w="980" w:type="pct"/>
            <w:tcBorders>
              <w:top w:val="nil"/>
              <w:left w:val="nil"/>
              <w:bottom w:val="single" w:sz="4" w:space="0" w:color="auto"/>
              <w:right w:val="single" w:sz="4" w:space="0" w:color="auto"/>
            </w:tcBorders>
            <w:shd w:val="clear" w:color="auto" w:fill="auto"/>
            <w:vAlign w:val="center"/>
            <w:hideMark/>
          </w:tcPr>
          <w:p w14:paraId="4C7F758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50CCD7F8"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$ 25.204</w:t>
            </w:r>
          </w:p>
        </w:tc>
      </w:tr>
      <w:tr w:rsidR="007056B3" w:rsidRPr="007056B3" w14:paraId="2A0A2754"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7D54E8E1"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3D770BDB"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1B0E9DD0"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1AC8F275"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$ 6.300</w:t>
            </w:r>
          </w:p>
        </w:tc>
      </w:tr>
      <w:tr w:rsidR="007056B3" w:rsidRPr="007056B3" w14:paraId="5F7026B1"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62939D87"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4.21</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540F1FFB"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DISTRITO SOGAMOSO:  Carrera 14 con Calle 11 esquina Comando de Policía</w:t>
            </w:r>
          </w:p>
        </w:tc>
        <w:tc>
          <w:tcPr>
            <w:tcW w:w="980" w:type="pct"/>
            <w:tcBorders>
              <w:top w:val="nil"/>
              <w:left w:val="nil"/>
              <w:bottom w:val="single" w:sz="4" w:space="0" w:color="auto"/>
              <w:right w:val="single" w:sz="4" w:space="0" w:color="auto"/>
            </w:tcBorders>
            <w:shd w:val="clear" w:color="auto" w:fill="auto"/>
            <w:vAlign w:val="center"/>
            <w:hideMark/>
          </w:tcPr>
          <w:p w14:paraId="634AB527"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44147242"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$ 28.879</w:t>
            </w:r>
          </w:p>
        </w:tc>
      </w:tr>
      <w:tr w:rsidR="007056B3" w:rsidRPr="007056B3" w14:paraId="550B35AD"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6C893089"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6617E89C"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3E4397CA"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42230889"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$ 6.300</w:t>
            </w:r>
          </w:p>
        </w:tc>
      </w:tr>
      <w:tr w:rsidR="007056B3" w:rsidRPr="007056B3" w14:paraId="4CA42550"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2A1719BF"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4.22</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53437D71"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DISTRITO DUITAMA:  Carrera 16 No. 10- 07 Comando de Policía</w:t>
            </w:r>
          </w:p>
        </w:tc>
        <w:tc>
          <w:tcPr>
            <w:tcW w:w="980" w:type="pct"/>
            <w:tcBorders>
              <w:top w:val="nil"/>
              <w:left w:val="nil"/>
              <w:bottom w:val="single" w:sz="4" w:space="0" w:color="auto"/>
              <w:right w:val="single" w:sz="4" w:space="0" w:color="auto"/>
            </w:tcBorders>
            <w:shd w:val="clear" w:color="auto" w:fill="auto"/>
            <w:vAlign w:val="center"/>
            <w:hideMark/>
          </w:tcPr>
          <w:p w14:paraId="5F3035B6"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578962E7"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$ 27.675</w:t>
            </w:r>
          </w:p>
        </w:tc>
      </w:tr>
      <w:tr w:rsidR="007056B3" w:rsidRPr="007056B3" w14:paraId="7269142F"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50384F65"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1B4AADA9"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1AF4E950"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40A76F64"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$ 6.300</w:t>
            </w:r>
          </w:p>
        </w:tc>
      </w:tr>
      <w:tr w:rsidR="007056B3" w:rsidRPr="007056B3" w14:paraId="3FEC186A"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44384C81"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4.23</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3EDBCD66"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ESCUELA RAFAEL REYES:  La Quinta Santa Rosa de Viterbo</w:t>
            </w:r>
          </w:p>
        </w:tc>
        <w:tc>
          <w:tcPr>
            <w:tcW w:w="980" w:type="pct"/>
            <w:tcBorders>
              <w:top w:val="nil"/>
              <w:left w:val="nil"/>
              <w:bottom w:val="single" w:sz="4" w:space="0" w:color="auto"/>
              <w:right w:val="single" w:sz="4" w:space="0" w:color="auto"/>
            </w:tcBorders>
            <w:shd w:val="clear" w:color="auto" w:fill="auto"/>
            <w:vAlign w:val="center"/>
            <w:hideMark/>
          </w:tcPr>
          <w:p w14:paraId="1163A86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37407C44"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$ 27.591</w:t>
            </w:r>
          </w:p>
        </w:tc>
      </w:tr>
      <w:tr w:rsidR="007056B3" w:rsidRPr="007056B3" w14:paraId="1AF1705A"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5F7180EF"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206C3648"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726B1962"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11B9AB68"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$ 6.300</w:t>
            </w:r>
          </w:p>
        </w:tc>
      </w:tr>
      <w:tr w:rsidR="007056B3" w:rsidRPr="007056B3" w14:paraId="416A2C01"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3B6FEFAF"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4.24</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504ACEE3"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NUESTRA SEÑORA DEL PILAR:  Calle 44 No. 35-96 Barrio El Triunfo (VILLAVICENCIO)</w:t>
            </w:r>
          </w:p>
        </w:tc>
        <w:tc>
          <w:tcPr>
            <w:tcW w:w="980" w:type="pct"/>
            <w:tcBorders>
              <w:top w:val="nil"/>
              <w:left w:val="nil"/>
              <w:bottom w:val="single" w:sz="4" w:space="0" w:color="auto"/>
              <w:right w:val="single" w:sz="4" w:space="0" w:color="auto"/>
            </w:tcBorders>
            <w:shd w:val="clear" w:color="auto" w:fill="auto"/>
            <w:vAlign w:val="center"/>
            <w:hideMark/>
          </w:tcPr>
          <w:p w14:paraId="60EFAAC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6577D66E"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$ 16.382</w:t>
            </w:r>
          </w:p>
        </w:tc>
      </w:tr>
      <w:tr w:rsidR="007056B3" w:rsidRPr="007056B3" w14:paraId="2E7A2071"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2126E760"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6C870C83"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13F7F81A"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2AF5B053"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$ 6.300</w:t>
            </w:r>
          </w:p>
        </w:tc>
      </w:tr>
      <w:tr w:rsidR="007056B3" w:rsidRPr="007056B3" w14:paraId="1F870E0F"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1E3B630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4.25</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67538E96"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COMANDO GUAJIRA:  Carrera 15 Calle 7 esquina Barrio Camilo Torres</w:t>
            </w:r>
          </w:p>
        </w:tc>
        <w:tc>
          <w:tcPr>
            <w:tcW w:w="980" w:type="pct"/>
            <w:tcBorders>
              <w:top w:val="nil"/>
              <w:left w:val="nil"/>
              <w:bottom w:val="single" w:sz="4" w:space="0" w:color="auto"/>
              <w:right w:val="single" w:sz="4" w:space="0" w:color="auto"/>
            </w:tcBorders>
            <w:shd w:val="clear" w:color="auto" w:fill="auto"/>
            <w:vAlign w:val="center"/>
            <w:hideMark/>
          </w:tcPr>
          <w:p w14:paraId="0B91F86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79F3F83C"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$ 27.725</w:t>
            </w:r>
          </w:p>
        </w:tc>
      </w:tr>
      <w:tr w:rsidR="007056B3" w:rsidRPr="007056B3" w14:paraId="41DC764B"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1B331D75"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12FDDA56"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2FADDE00"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3C2A67CA"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$ 7.795</w:t>
            </w:r>
          </w:p>
        </w:tc>
      </w:tr>
      <w:tr w:rsidR="007056B3" w:rsidRPr="007056B3" w14:paraId="7D8642A8"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41B2E0C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4.26</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066621B7"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VALLEDUPAR:  Calle 14 No 15-16 Barrio Alfonso López</w:t>
            </w:r>
          </w:p>
        </w:tc>
        <w:tc>
          <w:tcPr>
            <w:tcW w:w="980" w:type="pct"/>
            <w:tcBorders>
              <w:top w:val="nil"/>
              <w:left w:val="nil"/>
              <w:bottom w:val="single" w:sz="4" w:space="0" w:color="auto"/>
              <w:right w:val="single" w:sz="4" w:space="0" w:color="auto"/>
            </w:tcBorders>
            <w:shd w:val="clear" w:color="auto" w:fill="auto"/>
            <w:vAlign w:val="center"/>
            <w:hideMark/>
          </w:tcPr>
          <w:p w14:paraId="172820C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797E4E14"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$ 21.423</w:t>
            </w:r>
          </w:p>
        </w:tc>
      </w:tr>
      <w:tr w:rsidR="007056B3" w:rsidRPr="007056B3" w14:paraId="5015EBC9"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22B82EBA"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0EE56D9D"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12AAE3E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40F69DF1"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$ 7.219</w:t>
            </w:r>
          </w:p>
        </w:tc>
      </w:tr>
      <w:tr w:rsidR="007056B3" w:rsidRPr="007056B3" w14:paraId="68AEB617"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74035190"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4.27</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3E5CEF75"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COMANDO SUCRE: Calle 26 No. 16 A-24 Barrio Sabanas de Nariño (SINCELEJO)</w:t>
            </w:r>
          </w:p>
        </w:tc>
        <w:tc>
          <w:tcPr>
            <w:tcW w:w="980" w:type="pct"/>
            <w:tcBorders>
              <w:top w:val="nil"/>
              <w:left w:val="nil"/>
              <w:bottom w:val="single" w:sz="4" w:space="0" w:color="auto"/>
              <w:right w:val="single" w:sz="4" w:space="0" w:color="auto"/>
            </w:tcBorders>
            <w:shd w:val="clear" w:color="auto" w:fill="auto"/>
            <w:vAlign w:val="center"/>
            <w:hideMark/>
          </w:tcPr>
          <w:p w14:paraId="0E5B35F2"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5C31419B"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$ 34.895</w:t>
            </w:r>
          </w:p>
        </w:tc>
      </w:tr>
      <w:tr w:rsidR="007056B3" w:rsidRPr="007056B3" w14:paraId="495F1D16"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118C87F2"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5747FE7E"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7FFB0EB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5D70BF13"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$ 8.422</w:t>
            </w:r>
          </w:p>
        </w:tc>
      </w:tr>
      <w:tr w:rsidR="007056B3" w:rsidRPr="007056B3" w14:paraId="5AA43ABC"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60EB9F05"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4.28</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4A406E57"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DISTRITO GIRARDOT: Calle No. 22 1-57</w:t>
            </w:r>
          </w:p>
        </w:tc>
        <w:tc>
          <w:tcPr>
            <w:tcW w:w="980" w:type="pct"/>
            <w:tcBorders>
              <w:top w:val="nil"/>
              <w:left w:val="nil"/>
              <w:bottom w:val="single" w:sz="4" w:space="0" w:color="auto"/>
              <w:right w:val="single" w:sz="4" w:space="0" w:color="auto"/>
            </w:tcBorders>
            <w:shd w:val="clear" w:color="auto" w:fill="auto"/>
            <w:vAlign w:val="center"/>
            <w:hideMark/>
          </w:tcPr>
          <w:p w14:paraId="24D5CC2F"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3906F2FA"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$ 13.861</w:t>
            </w:r>
          </w:p>
        </w:tc>
      </w:tr>
      <w:tr w:rsidR="007056B3" w:rsidRPr="007056B3" w14:paraId="72BEA25E"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696E16EF"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3F72CA75"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31CDB91B"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3C43090A"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$ 7.795</w:t>
            </w:r>
          </w:p>
        </w:tc>
      </w:tr>
      <w:tr w:rsidR="007056B3" w:rsidRPr="007056B3" w14:paraId="3ED1BEA4"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1667D2E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lastRenderedPageBreak/>
              <w:t>4.29</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2812D15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DISTRITO TUMACO:  Calle 8 No 10 - 15 Avenida Ferrocarril</w:t>
            </w:r>
          </w:p>
        </w:tc>
        <w:tc>
          <w:tcPr>
            <w:tcW w:w="980" w:type="pct"/>
            <w:tcBorders>
              <w:top w:val="nil"/>
              <w:left w:val="nil"/>
              <w:bottom w:val="single" w:sz="4" w:space="0" w:color="auto"/>
              <w:right w:val="single" w:sz="4" w:space="0" w:color="auto"/>
            </w:tcBorders>
            <w:shd w:val="clear" w:color="auto" w:fill="auto"/>
            <w:vAlign w:val="center"/>
            <w:hideMark/>
          </w:tcPr>
          <w:p w14:paraId="74F5E63F"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188EF174"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$ 46.569</w:t>
            </w:r>
          </w:p>
        </w:tc>
      </w:tr>
      <w:tr w:rsidR="007056B3" w:rsidRPr="007056B3" w14:paraId="63AB0807"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0F8B68B5"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723C9409"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19080486"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63A247D8"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$ 10.584</w:t>
            </w:r>
          </w:p>
        </w:tc>
      </w:tr>
      <w:tr w:rsidR="007056B3" w:rsidRPr="007056B3" w14:paraId="58FB601E"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335FD73A"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4.30</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7ED08802"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CARTAGO:  Calle 13 No. 3N-91 Barrio Prado (Cartago)</w:t>
            </w:r>
          </w:p>
        </w:tc>
        <w:tc>
          <w:tcPr>
            <w:tcW w:w="980" w:type="pct"/>
            <w:tcBorders>
              <w:top w:val="nil"/>
              <w:left w:val="nil"/>
              <w:bottom w:val="single" w:sz="4" w:space="0" w:color="auto"/>
              <w:right w:val="single" w:sz="4" w:space="0" w:color="auto"/>
            </w:tcBorders>
            <w:shd w:val="clear" w:color="auto" w:fill="auto"/>
            <w:vAlign w:val="center"/>
            <w:hideMark/>
          </w:tcPr>
          <w:p w14:paraId="20FEC0EB"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683BCB83"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$ 26.472</w:t>
            </w:r>
          </w:p>
        </w:tc>
      </w:tr>
      <w:tr w:rsidR="007056B3" w:rsidRPr="007056B3" w14:paraId="228B4AC8"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3EA33E95"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17A4B23F"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2456E5BE"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34B86F1C"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$ 6.300</w:t>
            </w:r>
          </w:p>
        </w:tc>
      </w:tr>
      <w:tr w:rsidR="007056B3" w:rsidRPr="007056B3" w14:paraId="2D5E4DC9"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54C0AAAE"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4.31</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7E60AEBF"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COMANDO AMAZONAS: Carrera 11 No. 12-32 Barrio Victoria Regia, Comando Policía Amazonas Leticia</w:t>
            </w:r>
          </w:p>
        </w:tc>
        <w:tc>
          <w:tcPr>
            <w:tcW w:w="980" w:type="pct"/>
            <w:tcBorders>
              <w:top w:val="nil"/>
              <w:left w:val="nil"/>
              <w:bottom w:val="single" w:sz="4" w:space="0" w:color="auto"/>
              <w:right w:val="single" w:sz="4" w:space="0" w:color="auto"/>
            </w:tcBorders>
            <w:shd w:val="clear" w:color="auto" w:fill="auto"/>
            <w:vAlign w:val="center"/>
            <w:hideMark/>
          </w:tcPr>
          <w:p w14:paraId="5E1CD7E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1393EFAC"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$ 55.451</w:t>
            </w:r>
          </w:p>
        </w:tc>
      </w:tr>
      <w:tr w:rsidR="007056B3" w:rsidRPr="007056B3" w14:paraId="7FC6BCB7"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15DAE99F"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0A4124D3"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002E5EA4"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0DF15E99"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$ 12.032</w:t>
            </w:r>
          </w:p>
        </w:tc>
      </w:tr>
      <w:tr w:rsidR="007056B3" w:rsidRPr="007056B3" w14:paraId="11BBE610"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0642BC57"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4.32</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4940050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COMANDO VAUPÉS:  Carrera 13 A No. 15 A-75 Barrio Centro Mitú</w:t>
            </w:r>
          </w:p>
        </w:tc>
        <w:tc>
          <w:tcPr>
            <w:tcW w:w="980" w:type="pct"/>
            <w:tcBorders>
              <w:top w:val="nil"/>
              <w:left w:val="nil"/>
              <w:bottom w:val="single" w:sz="4" w:space="0" w:color="auto"/>
              <w:right w:val="single" w:sz="4" w:space="0" w:color="auto"/>
            </w:tcBorders>
            <w:shd w:val="clear" w:color="auto" w:fill="auto"/>
            <w:vAlign w:val="center"/>
            <w:hideMark/>
          </w:tcPr>
          <w:p w14:paraId="380E034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0CA0D945"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$ 55.451</w:t>
            </w:r>
          </w:p>
        </w:tc>
      </w:tr>
      <w:tr w:rsidR="007056B3" w:rsidRPr="007056B3" w14:paraId="16B1996C"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7075BDEA"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7003AC7F"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57FD72F4"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312FED5B"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$ 12.032</w:t>
            </w:r>
          </w:p>
        </w:tc>
      </w:tr>
      <w:tr w:rsidR="007056B3" w:rsidRPr="007056B3" w14:paraId="5CF2EBAF"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36578426"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4.33</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56757D52"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COMANDO GUAINÍA:  Carrera 5 No. 14-84 Avenida Simón Bolívar Comando de Policía Guainía Puerto Inírida</w:t>
            </w:r>
          </w:p>
        </w:tc>
        <w:tc>
          <w:tcPr>
            <w:tcW w:w="980" w:type="pct"/>
            <w:tcBorders>
              <w:top w:val="nil"/>
              <w:left w:val="nil"/>
              <w:bottom w:val="single" w:sz="4" w:space="0" w:color="auto"/>
              <w:right w:val="single" w:sz="4" w:space="0" w:color="auto"/>
            </w:tcBorders>
            <w:shd w:val="clear" w:color="auto" w:fill="auto"/>
            <w:vAlign w:val="center"/>
            <w:hideMark/>
          </w:tcPr>
          <w:p w14:paraId="7455929F"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11E6C3D1"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$ 55.451</w:t>
            </w:r>
          </w:p>
        </w:tc>
      </w:tr>
      <w:tr w:rsidR="007056B3" w:rsidRPr="007056B3" w14:paraId="58D63F09"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6E4892B4"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71310670"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00D0EB0E"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69D62F02"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$ 12.032</w:t>
            </w:r>
          </w:p>
        </w:tc>
      </w:tr>
      <w:tr w:rsidR="007056B3" w:rsidRPr="007056B3" w14:paraId="7AD3479C"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2E3D235F"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4.34</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7A82CAF3"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CAQUETÁ: Carrera 11 A No. 19-50 Barrio La Inmaculada Florencia</w:t>
            </w:r>
          </w:p>
        </w:tc>
        <w:tc>
          <w:tcPr>
            <w:tcW w:w="980" w:type="pct"/>
            <w:tcBorders>
              <w:top w:val="nil"/>
              <w:left w:val="nil"/>
              <w:bottom w:val="single" w:sz="4" w:space="0" w:color="auto"/>
              <w:right w:val="single" w:sz="4" w:space="0" w:color="auto"/>
            </w:tcBorders>
            <w:shd w:val="clear" w:color="auto" w:fill="auto"/>
            <w:vAlign w:val="center"/>
            <w:hideMark/>
          </w:tcPr>
          <w:p w14:paraId="06B0CB82"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477BFE30"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$ 52.944</w:t>
            </w:r>
          </w:p>
        </w:tc>
      </w:tr>
      <w:tr w:rsidR="007056B3" w:rsidRPr="007056B3" w14:paraId="0FB4F116"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166F1327"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3E3E6CCD"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7BE0BFB3"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78271DF3"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$ 12.032</w:t>
            </w:r>
          </w:p>
        </w:tc>
      </w:tr>
      <w:tr w:rsidR="007056B3" w:rsidRPr="007056B3" w14:paraId="7D222C3C"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2B918B92"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4.35</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09A42AD2"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COMANDO GUAVIARE: Calle 9 No. 21-20 Barrio La Esperanza San José del Guaviare</w:t>
            </w:r>
          </w:p>
        </w:tc>
        <w:tc>
          <w:tcPr>
            <w:tcW w:w="980" w:type="pct"/>
            <w:tcBorders>
              <w:top w:val="nil"/>
              <w:left w:val="nil"/>
              <w:bottom w:val="single" w:sz="4" w:space="0" w:color="auto"/>
              <w:right w:val="single" w:sz="4" w:space="0" w:color="auto"/>
            </w:tcBorders>
            <w:shd w:val="clear" w:color="auto" w:fill="auto"/>
            <w:vAlign w:val="center"/>
            <w:hideMark/>
          </w:tcPr>
          <w:p w14:paraId="7A0B7867"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2516F783"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$ 52.944</w:t>
            </w:r>
          </w:p>
        </w:tc>
      </w:tr>
      <w:tr w:rsidR="007056B3" w:rsidRPr="007056B3" w14:paraId="530A35F8"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2307FD39"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048A3E44"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46835FEA"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39036A1A"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$ 12.032</w:t>
            </w:r>
          </w:p>
        </w:tc>
      </w:tr>
      <w:tr w:rsidR="007056B3" w:rsidRPr="007056B3" w14:paraId="7A188AB6"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49C552B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4.36</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32033EB4"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ESPRI COMANDO ARAUCA: Calle 15 No. 7 - 180 Vía Puente Internacional Comando de Policía Arauca </w:t>
            </w:r>
          </w:p>
        </w:tc>
        <w:tc>
          <w:tcPr>
            <w:tcW w:w="980" w:type="pct"/>
            <w:tcBorders>
              <w:top w:val="nil"/>
              <w:left w:val="nil"/>
              <w:bottom w:val="single" w:sz="4" w:space="0" w:color="auto"/>
              <w:right w:val="single" w:sz="4" w:space="0" w:color="auto"/>
            </w:tcBorders>
            <w:shd w:val="clear" w:color="auto" w:fill="auto"/>
            <w:vAlign w:val="center"/>
            <w:hideMark/>
          </w:tcPr>
          <w:p w14:paraId="41893B6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48B8F194"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$ 52.944</w:t>
            </w:r>
          </w:p>
        </w:tc>
      </w:tr>
      <w:tr w:rsidR="007056B3" w:rsidRPr="007056B3" w14:paraId="01777D56"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1A8E610E"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632E1027"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792E9F9A"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0CADC551"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$ 12.032</w:t>
            </w:r>
          </w:p>
        </w:tc>
      </w:tr>
      <w:tr w:rsidR="007056B3" w:rsidRPr="007056B3" w14:paraId="798AD25F"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600FF59A"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4.37</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5F4DF8F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COMANDO PUTUMAYO: Calle 8 Carrera 9 Esquina Mocoa</w:t>
            </w:r>
          </w:p>
        </w:tc>
        <w:tc>
          <w:tcPr>
            <w:tcW w:w="980" w:type="pct"/>
            <w:tcBorders>
              <w:top w:val="nil"/>
              <w:left w:val="nil"/>
              <w:bottom w:val="single" w:sz="4" w:space="0" w:color="auto"/>
              <w:right w:val="single" w:sz="4" w:space="0" w:color="auto"/>
            </w:tcBorders>
            <w:shd w:val="clear" w:color="auto" w:fill="auto"/>
            <w:vAlign w:val="center"/>
            <w:hideMark/>
          </w:tcPr>
          <w:p w14:paraId="4D556091"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5F667B08"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$ 52.944</w:t>
            </w:r>
          </w:p>
        </w:tc>
      </w:tr>
      <w:tr w:rsidR="007056B3" w:rsidRPr="007056B3" w14:paraId="4820F693"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5DB57900"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15EFE3D2"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2F03BB91"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3D3F8012"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$ 12.032</w:t>
            </w:r>
          </w:p>
        </w:tc>
      </w:tr>
      <w:tr w:rsidR="007056B3" w:rsidRPr="007056B3" w14:paraId="27BB9908"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33A03C8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4.38</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253F83DA"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COMANDO VICHADA: Carrera 9 No. 18-55 Barrio Centro Puerto Carreño</w:t>
            </w:r>
          </w:p>
        </w:tc>
        <w:tc>
          <w:tcPr>
            <w:tcW w:w="980" w:type="pct"/>
            <w:tcBorders>
              <w:top w:val="nil"/>
              <w:left w:val="nil"/>
              <w:bottom w:val="single" w:sz="4" w:space="0" w:color="auto"/>
              <w:right w:val="single" w:sz="4" w:space="0" w:color="auto"/>
            </w:tcBorders>
            <w:shd w:val="clear" w:color="auto" w:fill="auto"/>
            <w:vAlign w:val="center"/>
            <w:hideMark/>
          </w:tcPr>
          <w:p w14:paraId="10B2167E"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1B15A084"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$ 52.944</w:t>
            </w:r>
          </w:p>
        </w:tc>
      </w:tr>
      <w:tr w:rsidR="007056B3" w:rsidRPr="007056B3" w14:paraId="722B44D5"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62EAA0C5"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5E268FBD"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08652E44"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2CAC89B2"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$ 12.032</w:t>
            </w:r>
          </w:p>
        </w:tc>
      </w:tr>
      <w:tr w:rsidR="007056B3" w:rsidRPr="007056B3" w14:paraId="470B510B"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00FC910D"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4.39</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745541F6"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COMANDO CASANARE: Diagonal 15 No. 13B - 05 Barrio Vencedores Comando de Policía Casanare Yopal</w:t>
            </w:r>
          </w:p>
        </w:tc>
        <w:tc>
          <w:tcPr>
            <w:tcW w:w="980" w:type="pct"/>
            <w:tcBorders>
              <w:top w:val="nil"/>
              <w:left w:val="nil"/>
              <w:bottom w:val="single" w:sz="4" w:space="0" w:color="auto"/>
              <w:right w:val="single" w:sz="4" w:space="0" w:color="auto"/>
            </w:tcBorders>
            <w:shd w:val="clear" w:color="auto" w:fill="auto"/>
            <w:vAlign w:val="center"/>
            <w:hideMark/>
          </w:tcPr>
          <w:p w14:paraId="05D07AF3"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2A096F9B"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$ 52.944</w:t>
            </w:r>
          </w:p>
        </w:tc>
      </w:tr>
      <w:tr w:rsidR="007056B3" w:rsidRPr="007056B3" w14:paraId="56A741C9"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1830F4A1"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292591F7"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215D8387"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1B8BA0DF"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$ 12.032</w:t>
            </w:r>
          </w:p>
        </w:tc>
      </w:tr>
      <w:tr w:rsidR="007056B3" w:rsidRPr="007056B3" w14:paraId="0F9E1A9D"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69938D64"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4.40</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5CA41935"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SAN ANDRÉS Y PROVIDENCIA: Carrera 2 No. 7-141 Barrio Obrero (Primer Piso de la Clínica Villa Real)</w:t>
            </w:r>
          </w:p>
        </w:tc>
        <w:tc>
          <w:tcPr>
            <w:tcW w:w="980" w:type="pct"/>
            <w:tcBorders>
              <w:top w:val="nil"/>
              <w:left w:val="nil"/>
              <w:bottom w:val="single" w:sz="4" w:space="0" w:color="auto"/>
              <w:right w:val="single" w:sz="4" w:space="0" w:color="auto"/>
            </w:tcBorders>
            <w:shd w:val="clear" w:color="auto" w:fill="auto"/>
            <w:vAlign w:val="center"/>
            <w:hideMark/>
          </w:tcPr>
          <w:p w14:paraId="1E67E4F7"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12C7A1FD"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$ 55.451</w:t>
            </w:r>
          </w:p>
        </w:tc>
      </w:tr>
      <w:tr w:rsidR="007056B3" w:rsidRPr="007056B3" w14:paraId="5997DF60"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3F6FB940"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3C229947"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165F0825"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56C834A1"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$ 12.032</w:t>
            </w:r>
          </w:p>
        </w:tc>
      </w:tr>
      <w:tr w:rsidR="007056B3" w:rsidRPr="007056B3" w14:paraId="3CEA2176"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32614C61"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4.41</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59BBEB4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ESPRI COMANDO URABA: Kilometro 5 Vía </w:t>
            </w:r>
            <w:proofErr w:type="spellStart"/>
            <w:r w:rsidRPr="007056B3">
              <w:rPr>
                <w:rFonts w:ascii="Arial" w:hAnsi="Arial" w:cs="Arial"/>
                <w:sz w:val="16"/>
                <w:szCs w:val="16"/>
                <w:lang w:eastAsia="es-CO"/>
              </w:rPr>
              <w:t>Carepa</w:t>
            </w:r>
            <w:proofErr w:type="spellEnd"/>
            <w:r w:rsidRPr="007056B3">
              <w:rPr>
                <w:rFonts w:ascii="Arial" w:hAnsi="Arial" w:cs="Arial"/>
                <w:sz w:val="16"/>
                <w:szCs w:val="16"/>
                <w:lang w:eastAsia="es-CO"/>
              </w:rPr>
              <w:t xml:space="preserve"> Corregimiento El Reposo</w:t>
            </w:r>
          </w:p>
        </w:tc>
        <w:tc>
          <w:tcPr>
            <w:tcW w:w="980" w:type="pct"/>
            <w:tcBorders>
              <w:top w:val="nil"/>
              <w:left w:val="nil"/>
              <w:bottom w:val="single" w:sz="4" w:space="0" w:color="auto"/>
              <w:right w:val="single" w:sz="4" w:space="0" w:color="auto"/>
            </w:tcBorders>
            <w:shd w:val="clear" w:color="auto" w:fill="auto"/>
            <w:vAlign w:val="center"/>
            <w:hideMark/>
          </w:tcPr>
          <w:p w14:paraId="193E9615"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11106472"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$ 55.451</w:t>
            </w:r>
          </w:p>
        </w:tc>
      </w:tr>
      <w:tr w:rsidR="007056B3" w:rsidRPr="007056B3" w14:paraId="5332E928"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7D12809C"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49DCCB38"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366D0893"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0FEEB217"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$ 12.032</w:t>
            </w:r>
          </w:p>
        </w:tc>
      </w:tr>
      <w:tr w:rsidR="007056B3" w:rsidRPr="007056B3" w14:paraId="22D6DF51"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63278456"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4.42</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7E0CCB27"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UNIDAD MEDICA GUAYMARAL: AUTOPISTA NORTE KM 16 HANGAR 1.</w:t>
            </w:r>
          </w:p>
        </w:tc>
        <w:tc>
          <w:tcPr>
            <w:tcW w:w="980" w:type="pct"/>
            <w:tcBorders>
              <w:top w:val="nil"/>
              <w:left w:val="nil"/>
              <w:bottom w:val="single" w:sz="4" w:space="0" w:color="auto"/>
              <w:right w:val="single" w:sz="4" w:space="0" w:color="auto"/>
            </w:tcBorders>
            <w:shd w:val="clear" w:color="auto" w:fill="auto"/>
            <w:vAlign w:val="center"/>
            <w:hideMark/>
          </w:tcPr>
          <w:p w14:paraId="4BDA974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1BEB0977"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$ 17.804</w:t>
            </w:r>
          </w:p>
        </w:tc>
      </w:tr>
      <w:tr w:rsidR="007056B3" w:rsidRPr="007056B3" w14:paraId="192EBC96"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2841EC09"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0408E54C"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645147C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1D3BC62F"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$ 6.847</w:t>
            </w:r>
          </w:p>
        </w:tc>
      </w:tr>
      <w:tr w:rsidR="007056B3" w:rsidRPr="007056B3" w14:paraId="0E9B2D85"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3105933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4.43</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3DEDA52F"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UNIDAD MEDICA CAORE: Calle 118 No. 15 A 63.</w:t>
            </w:r>
          </w:p>
        </w:tc>
        <w:tc>
          <w:tcPr>
            <w:tcW w:w="980" w:type="pct"/>
            <w:tcBorders>
              <w:top w:val="nil"/>
              <w:left w:val="nil"/>
              <w:bottom w:val="single" w:sz="4" w:space="0" w:color="auto"/>
              <w:right w:val="single" w:sz="4" w:space="0" w:color="auto"/>
            </w:tcBorders>
            <w:shd w:val="clear" w:color="auto" w:fill="auto"/>
            <w:vAlign w:val="center"/>
            <w:hideMark/>
          </w:tcPr>
          <w:p w14:paraId="60E6CDBF"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116FF1C8"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$ 17.804</w:t>
            </w:r>
          </w:p>
        </w:tc>
      </w:tr>
      <w:tr w:rsidR="007056B3" w:rsidRPr="007056B3" w14:paraId="5EC602A2"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722E1311"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6C9E6584"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13A959FD"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62EDFB13"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$ 6.847</w:t>
            </w:r>
          </w:p>
        </w:tc>
      </w:tr>
      <w:tr w:rsidR="007056B3" w:rsidRPr="007056B3" w14:paraId="40D635D5"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6D5FEEEB"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4.44</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145DA70F"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UNIDAD MEDICA CHAPINERO: Calle 67 No. 13-18  </w:t>
            </w:r>
          </w:p>
        </w:tc>
        <w:tc>
          <w:tcPr>
            <w:tcW w:w="980" w:type="pct"/>
            <w:tcBorders>
              <w:top w:val="nil"/>
              <w:left w:val="nil"/>
              <w:bottom w:val="single" w:sz="4" w:space="0" w:color="auto"/>
              <w:right w:val="single" w:sz="4" w:space="0" w:color="auto"/>
            </w:tcBorders>
            <w:shd w:val="clear" w:color="auto" w:fill="auto"/>
            <w:vAlign w:val="center"/>
            <w:hideMark/>
          </w:tcPr>
          <w:p w14:paraId="67DE9D53"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62465FCD"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$ 17.804</w:t>
            </w:r>
          </w:p>
        </w:tc>
      </w:tr>
      <w:tr w:rsidR="007056B3" w:rsidRPr="007056B3" w14:paraId="1338475B"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74DBF79B"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35B6DD3C"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43521E3D"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405EE307"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$ 6.847</w:t>
            </w:r>
          </w:p>
        </w:tc>
      </w:tr>
      <w:tr w:rsidR="007056B3" w:rsidRPr="007056B3" w14:paraId="3092D400"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7116304B"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4.45</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7B479CF6"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UNIDAD MEDICA SAN ANTONIO: Avenida Caracas No. 2-67 Sur</w:t>
            </w:r>
          </w:p>
        </w:tc>
        <w:tc>
          <w:tcPr>
            <w:tcW w:w="980" w:type="pct"/>
            <w:tcBorders>
              <w:top w:val="nil"/>
              <w:left w:val="nil"/>
              <w:bottom w:val="single" w:sz="4" w:space="0" w:color="auto"/>
              <w:right w:val="single" w:sz="4" w:space="0" w:color="auto"/>
            </w:tcBorders>
            <w:shd w:val="clear" w:color="auto" w:fill="auto"/>
            <w:vAlign w:val="center"/>
            <w:hideMark/>
          </w:tcPr>
          <w:p w14:paraId="055D82FB"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6F76832A"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$ 17.804</w:t>
            </w:r>
          </w:p>
        </w:tc>
      </w:tr>
      <w:tr w:rsidR="007056B3" w:rsidRPr="007056B3" w14:paraId="0E03820C"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0BDBD3A7"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0B53645F"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193E348E"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0272ED3A"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$ 6.847</w:t>
            </w:r>
          </w:p>
        </w:tc>
      </w:tr>
      <w:tr w:rsidR="007056B3" w:rsidRPr="007056B3" w14:paraId="346DDC40"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37A0ADC6"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4.46</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2A37643D"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CLÍNICA DEL SUR: Calle 51 Sur N. 90-07 Bosa Porvenir</w:t>
            </w:r>
          </w:p>
        </w:tc>
        <w:tc>
          <w:tcPr>
            <w:tcW w:w="980" w:type="pct"/>
            <w:tcBorders>
              <w:top w:val="nil"/>
              <w:left w:val="nil"/>
              <w:bottom w:val="single" w:sz="4" w:space="0" w:color="auto"/>
              <w:right w:val="single" w:sz="4" w:space="0" w:color="auto"/>
            </w:tcBorders>
            <w:shd w:val="clear" w:color="auto" w:fill="auto"/>
            <w:vAlign w:val="center"/>
            <w:hideMark/>
          </w:tcPr>
          <w:p w14:paraId="2A0D53CD"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5C549891"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$ 17.804</w:t>
            </w:r>
          </w:p>
        </w:tc>
      </w:tr>
      <w:tr w:rsidR="007056B3" w:rsidRPr="007056B3" w14:paraId="61148773"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75A75A77"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3046718E"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197F24D6"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3DB4EDD3"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$ 6.847</w:t>
            </w:r>
          </w:p>
        </w:tc>
      </w:tr>
      <w:tr w:rsidR="007056B3" w:rsidRPr="007056B3" w14:paraId="42A29315"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6B9D31C6"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4.47</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088B6175"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HOSPITAL CENTRAL DE LA POLICIA: Carrera 59 No. 26-21 CAN</w:t>
            </w:r>
          </w:p>
        </w:tc>
        <w:tc>
          <w:tcPr>
            <w:tcW w:w="980" w:type="pct"/>
            <w:tcBorders>
              <w:top w:val="nil"/>
              <w:left w:val="nil"/>
              <w:bottom w:val="single" w:sz="4" w:space="0" w:color="auto"/>
              <w:right w:val="single" w:sz="4" w:space="0" w:color="auto"/>
            </w:tcBorders>
            <w:shd w:val="clear" w:color="auto" w:fill="auto"/>
            <w:vAlign w:val="center"/>
            <w:hideMark/>
          </w:tcPr>
          <w:p w14:paraId="662687F7"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6F3AECFD"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$ 17.804</w:t>
            </w:r>
          </w:p>
        </w:tc>
      </w:tr>
      <w:tr w:rsidR="007056B3" w:rsidRPr="007056B3" w14:paraId="75CD7EFB"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71F15921"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52F53249"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2396F88E"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71CA37D9"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$ 6.847</w:t>
            </w:r>
          </w:p>
        </w:tc>
      </w:tr>
      <w:tr w:rsidR="007056B3" w:rsidRPr="007056B3" w14:paraId="3A159838" w14:textId="77777777" w:rsidTr="007056B3">
        <w:trPr>
          <w:trHeight w:val="20"/>
        </w:trPr>
        <w:tc>
          <w:tcPr>
            <w:tcW w:w="320" w:type="pct"/>
            <w:tcBorders>
              <w:top w:val="nil"/>
              <w:left w:val="single" w:sz="4" w:space="0" w:color="auto"/>
              <w:bottom w:val="single" w:sz="4" w:space="0" w:color="auto"/>
              <w:right w:val="single" w:sz="4" w:space="0" w:color="auto"/>
            </w:tcBorders>
            <w:shd w:val="clear" w:color="000000" w:fill="D0CECE"/>
            <w:vAlign w:val="center"/>
            <w:hideMark/>
          </w:tcPr>
          <w:p w14:paraId="678D6CD3" w14:textId="77777777" w:rsidR="007056B3" w:rsidRPr="007056B3" w:rsidRDefault="007056B3" w:rsidP="007056B3">
            <w:pPr>
              <w:jc w:val="center"/>
              <w:rPr>
                <w:rFonts w:ascii="Arial" w:hAnsi="Arial" w:cs="Arial"/>
                <w:b/>
                <w:bCs/>
                <w:sz w:val="16"/>
                <w:szCs w:val="16"/>
                <w:lang w:eastAsia="es-CO"/>
              </w:rPr>
            </w:pPr>
            <w:r w:rsidRPr="007056B3">
              <w:rPr>
                <w:rFonts w:ascii="Arial" w:hAnsi="Arial" w:cs="Arial"/>
                <w:b/>
                <w:bCs/>
                <w:sz w:val="16"/>
                <w:szCs w:val="16"/>
                <w:lang w:eastAsia="es-CO"/>
              </w:rPr>
              <w:t>ITEM</w:t>
            </w:r>
          </w:p>
        </w:tc>
        <w:tc>
          <w:tcPr>
            <w:tcW w:w="2597" w:type="pct"/>
            <w:tcBorders>
              <w:top w:val="nil"/>
              <w:left w:val="nil"/>
              <w:bottom w:val="single" w:sz="4" w:space="0" w:color="auto"/>
              <w:right w:val="single" w:sz="4" w:space="0" w:color="auto"/>
            </w:tcBorders>
            <w:shd w:val="clear" w:color="000000" w:fill="D0CECE"/>
            <w:vAlign w:val="center"/>
            <w:hideMark/>
          </w:tcPr>
          <w:p w14:paraId="3794CE6B" w14:textId="77777777" w:rsidR="007056B3" w:rsidRPr="007056B3" w:rsidRDefault="007056B3" w:rsidP="007056B3">
            <w:pPr>
              <w:jc w:val="center"/>
              <w:rPr>
                <w:rFonts w:ascii="Arial" w:hAnsi="Arial" w:cs="Arial"/>
                <w:b/>
                <w:bCs/>
                <w:sz w:val="16"/>
                <w:szCs w:val="16"/>
                <w:lang w:eastAsia="es-CO"/>
              </w:rPr>
            </w:pPr>
            <w:r w:rsidRPr="007056B3">
              <w:rPr>
                <w:rFonts w:ascii="Arial" w:hAnsi="Arial" w:cs="Arial"/>
                <w:b/>
                <w:bCs/>
                <w:sz w:val="16"/>
                <w:szCs w:val="16"/>
                <w:lang w:eastAsia="es-CO"/>
              </w:rPr>
              <w:t>DESCRIPCIÓN</w:t>
            </w:r>
          </w:p>
        </w:tc>
        <w:tc>
          <w:tcPr>
            <w:tcW w:w="980" w:type="pct"/>
            <w:tcBorders>
              <w:top w:val="nil"/>
              <w:left w:val="nil"/>
              <w:bottom w:val="single" w:sz="4" w:space="0" w:color="auto"/>
              <w:right w:val="single" w:sz="4" w:space="0" w:color="auto"/>
            </w:tcBorders>
            <w:shd w:val="clear" w:color="000000" w:fill="D0CECE"/>
            <w:vAlign w:val="center"/>
            <w:hideMark/>
          </w:tcPr>
          <w:p w14:paraId="62BFAAB2"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UNIDAD DE MEDIDA</w:t>
            </w:r>
          </w:p>
        </w:tc>
        <w:tc>
          <w:tcPr>
            <w:tcW w:w="1103" w:type="pct"/>
            <w:tcBorders>
              <w:top w:val="nil"/>
              <w:left w:val="nil"/>
              <w:bottom w:val="single" w:sz="4" w:space="0" w:color="auto"/>
              <w:right w:val="single" w:sz="4" w:space="0" w:color="auto"/>
            </w:tcBorders>
            <w:shd w:val="clear" w:color="000000" w:fill="D0CECE"/>
            <w:noWrap/>
            <w:vAlign w:val="bottom"/>
            <w:hideMark/>
          </w:tcPr>
          <w:p w14:paraId="6E0467F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w:t>
            </w:r>
          </w:p>
        </w:tc>
      </w:tr>
      <w:tr w:rsidR="007056B3" w:rsidRPr="007056B3" w14:paraId="5778DC74" w14:textId="77777777" w:rsidTr="007056B3">
        <w:trPr>
          <w:trHeight w:val="20"/>
        </w:trPr>
        <w:tc>
          <w:tcPr>
            <w:tcW w:w="320" w:type="pct"/>
            <w:tcBorders>
              <w:top w:val="nil"/>
              <w:left w:val="single" w:sz="4" w:space="0" w:color="auto"/>
              <w:bottom w:val="single" w:sz="4" w:space="0" w:color="auto"/>
              <w:right w:val="single" w:sz="4" w:space="0" w:color="auto"/>
            </w:tcBorders>
            <w:shd w:val="clear" w:color="000000" w:fill="D0CECE"/>
            <w:vAlign w:val="center"/>
            <w:hideMark/>
          </w:tcPr>
          <w:p w14:paraId="697D7163" w14:textId="77777777" w:rsidR="007056B3" w:rsidRPr="007056B3" w:rsidRDefault="007056B3" w:rsidP="007056B3">
            <w:pPr>
              <w:jc w:val="center"/>
              <w:rPr>
                <w:rFonts w:ascii="Arial" w:hAnsi="Arial" w:cs="Arial"/>
                <w:b/>
                <w:bCs/>
                <w:sz w:val="16"/>
                <w:szCs w:val="16"/>
                <w:lang w:eastAsia="es-CO"/>
              </w:rPr>
            </w:pPr>
            <w:r w:rsidRPr="007056B3">
              <w:rPr>
                <w:rFonts w:ascii="Arial" w:hAnsi="Arial" w:cs="Arial"/>
                <w:b/>
                <w:bCs/>
                <w:sz w:val="16"/>
                <w:szCs w:val="16"/>
                <w:lang w:eastAsia="es-CO"/>
              </w:rPr>
              <w:t>5</w:t>
            </w:r>
          </w:p>
        </w:tc>
        <w:tc>
          <w:tcPr>
            <w:tcW w:w="2597" w:type="pct"/>
            <w:tcBorders>
              <w:top w:val="nil"/>
              <w:left w:val="nil"/>
              <w:bottom w:val="single" w:sz="4" w:space="0" w:color="auto"/>
              <w:right w:val="single" w:sz="4" w:space="0" w:color="auto"/>
            </w:tcBorders>
            <w:shd w:val="clear" w:color="000000" w:fill="D0CECE"/>
            <w:vAlign w:val="center"/>
            <w:hideMark/>
          </w:tcPr>
          <w:p w14:paraId="0C73C307" w14:textId="77777777" w:rsidR="007056B3" w:rsidRPr="007056B3" w:rsidRDefault="007056B3" w:rsidP="007056B3">
            <w:pPr>
              <w:jc w:val="center"/>
              <w:rPr>
                <w:rFonts w:ascii="Arial" w:hAnsi="Arial" w:cs="Arial"/>
                <w:b/>
                <w:bCs/>
                <w:sz w:val="16"/>
                <w:szCs w:val="16"/>
                <w:lang w:eastAsia="es-CO"/>
              </w:rPr>
            </w:pPr>
            <w:r w:rsidRPr="007056B3">
              <w:rPr>
                <w:rFonts w:ascii="Arial" w:hAnsi="Arial" w:cs="Arial"/>
                <w:b/>
                <w:bCs/>
                <w:sz w:val="16"/>
                <w:szCs w:val="16"/>
                <w:lang w:eastAsia="es-CO"/>
              </w:rPr>
              <w:t xml:space="preserve"> TRANSPORTE DE COMPONENTES SANGUÍNEOS NIVEL LOCAL BANCO DE SANGRE.  NOTA: todos los puntos referenciados a continuación se encuentran adscritos a la Red Distrital de Bancos de Sangre al igual que el Banco de Sangre del HOCEN.  Los puntos de recolección en la ciudad de Bogotá son:</w:t>
            </w:r>
          </w:p>
        </w:tc>
        <w:tc>
          <w:tcPr>
            <w:tcW w:w="980" w:type="pct"/>
            <w:tcBorders>
              <w:top w:val="nil"/>
              <w:left w:val="nil"/>
              <w:bottom w:val="single" w:sz="4" w:space="0" w:color="auto"/>
              <w:right w:val="single" w:sz="4" w:space="0" w:color="auto"/>
            </w:tcBorders>
            <w:shd w:val="clear" w:color="000000" w:fill="D0CECE"/>
            <w:vAlign w:val="center"/>
            <w:hideMark/>
          </w:tcPr>
          <w:p w14:paraId="500D91C6"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000000" w:fill="D0CECE"/>
            <w:noWrap/>
            <w:vAlign w:val="bottom"/>
            <w:hideMark/>
          </w:tcPr>
          <w:p w14:paraId="339E358B"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w:t>
            </w:r>
          </w:p>
        </w:tc>
      </w:tr>
      <w:tr w:rsidR="007056B3" w:rsidRPr="007056B3" w14:paraId="65DED332"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52AE2881"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5.1</w:t>
            </w:r>
          </w:p>
        </w:tc>
        <w:tc>
          <w:tcPr>
            <w:tcW w:w="2597" w:type="pct"/>
            <w:tcBorders>
              <w:top w:val="nil"/>
              <w:left w:val="nil"/>
              <w:bottom w:val="single" w:sz="4" w:space="0" w:color="auto"/>
              <w:right w:val="single" w:sz="4" w:space="0" w:color="auto"/>
            </w:tcBorders>
            <w:shd w:val="clear" w:color="auto" w:fill="auto"/>
            <w:vAlign w:val="center"/>
            <w:hideMark/>
          </w:tcPr>
          <w:p w14:paraId="7E54B8F2"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Clínica </w:t>
            </w:r>
            <w:proofErr w:type="spellStart"/>
            <w:r w:rsidRPr="007056B3">
              <w:rPr>
                <w:rFonts w:ascii="Arial" w:hAnsi="Arial" w:cs="Arial"/>
                <w:sz w:val="16"/>
                <w:szCs w:val="16"/>
                <w:lang w:eastAsia="es-CO"/>
              </w:rPr>
              <w:t>Colsanitas</w:t>
            </w:r>
            <w:proofErr w:type="spellEnd"/>
            <w:r w:rsidRPr="007056B3">
              <w:rPr>
                <w:rFonts w:ascii="Arial" w:hAnsi="Arial" w:cs="Arial"/>
                <w:sz w:val="16"/>
                <w:szCs w:val="16"/>
                <w:lang w:eastAsia="es-CO"/>
              </w:rPr>
              <w:t>, Reina Sofía Calle 166 No. 22-68</w:t>
            </w:r>
          </w:p>
        </w:tc>
        <w:tc>
          <w:tcPr>
            <w:tcW w:w="980" w:type="pct"/>
            <w:tcBorders>
              <w:top w:val="nil"/>
              <w:left w:val="nil"/>
              <w:bottom w:val="single" w:sz="4" w:space="0" w:color="auto"/>
              <w:right w:val="single" w:sz="4" w:space="0" w:color="auto"/>
            </w:tcBorders>
            <w:shd w:val="clear" w:color="auto" w:fill="auto"/>
            <w:vAlign w:val="center"/>
            <w:hideMark/>
          </w:tcPr>
          <w:p w14:paraId="13482530" w14:textId="77777777" w:rsidR="007056B3" w:rsidRPr="007056B3" w:rsidRDefault="007056B3" w:rsidP="007056B3">
            <w:pPr>
              <w:jc w:val="center"/>
              <w:rPr>
                <w:rFonts w:ascii="Arial" w:hAnsi="Arial" w:cs="Arial"/>
                <w:sz w:val="16"/>
                <w:szCs w:val="16"/>
                <w:lang w:val="en-US" w:eastAsia="es-CO"/>
              </w:rPr>
            </w:pPr>
            <w:r w:rsidRPr="007056B3">
              <w:rPr>
                <w:rFonts w:ascii="Arial" w:hAnsi="Arial" w:cs="Arial"/>
                <w:sz w:val="16"/>
                <w:szCs w:val="16"/>
                <w:lang w:val="en-US" w:eastAsia="es-CO"/>
              </w:rPr>
              <w:t>EVENTO LOCAL DIURNO 6:00 a.m. A 6:00 p.m.</w:t>
            </w:r>
          </w:p>
        </w:tc>
        <w:tc>
          <w:tcPr>
            <w:tcW w:w="1103" w:type="pct"/>
            <w:tcBorders>
              <w:top w:val="nil"/>
              <w:left w:val="nil"/>
              <w:bottom w:val="single" w:sz="4" w:space="0" w:color="auto"/>
              <w:right w:val="single" w:sz="4" w:space="0" w:color="auto"/>
            </w:tcBorders>
            <w:shd w:val="clear" w:color="auto" w:fill="auto"/>
            <w:noWrap/>
            <w:vAlign w:val="center"/>
            <w:hideMark/>
          </w:tcPr>
          <w:p w14:paraId="51C74CEC"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lang w:val="en-US"/>
              </w:rPr>
              <w:t>$ 64.103</w:t>
            </w:r>
          </w:p>
        </w:tc>
      </w:tr>
      <w:tr w:rsidR="007056B3" w:rsidRPr="007056B3" w14:paraId="06F07991"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305920B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5.2</w:t>
            </w:r>
          </w:p>
        </w:tc>
        <w:tc>
          <w:tcPr>
            <w:tcW w:w="2597" w:type="pct"/>
            <w:tcBorders>
              <w:top w:val="nil"/>
              <w:left w:val="nil"/>
              <w:bottom w:val="single" w:sz="4" w:space="0" w:color="auto"/>
              <w:right w:val="single" w:sz="4" w:space="0" w:color="auto"/>
            </w:tcBorders>
            <w:shd w:val="clear" w:color="auto" w:fill="auto"/>
            <w:vAlign w:val="center"/>
            <w:hideMark/>
          </w:tcPr>
          <w:p w14:paraId="664920D6" w14:textId="77777777" w:rsidR="007056B3" w:rsidRPr="007056B3" w:rsidRDefault="007056B3" w:rsidP="007056B3">
            <w:pPr>
              <w:jc w:val="center"/>
              <w:rPr>
                <w:rFonts w:ascii="Arial" w:hAnsi="Arial" w:cs="Arial"/>
                <w:sz w:val="16"/>
                <w:szCs w:val="16"/>
                <w:lang w:eastAsia="es-CO"/>
              </w:rPr>
            </w:pPr>
            <w:proofErr w:type="spellStart"/>
            <w:r w:rsidRPr="007056B3">
              <w:rPr>
                <w:rFonts w:ascii="Arial" w:hAnsi="Arial" w:cs="Arial"/>
                <w:sz w:val="16"/>
                <w:szCs w:val="16"/>
                <w:lang w:eastAsia="es-CO"/>
              </w:rPr>
              <w:t>Colsanitas</w:t>
            </w:r>
            <w:proofErr w:type="spellEnd"/>
            <w:r w:rsidRPr="007056B3">
              <w:rPr>
                <w:rFonts w:ascii="Arial" w:hAnsi="Arial" w:cs="Arial"/>
                <w:sz w:val="16"/>
                <w:szCs w:val="16"/>
                <w:lang w:eastAsia="es-CO"/>
              </w:rPr>
              <w:t xml:space="preserve"> Clínica Colombia Calle 22 B No. 66-46</w:t>
            </w:r>
          </w:p>
        </w:tc>
        <w:tc>
          <w:tcPr>
            <w:tcW w:w="980" w:type="pct"/>
            <w:tcBorders>
              <w:top w:val="nil"/>
              <w:left w:val="nil"/>
              <w:bottom w:val="single" w:sz="4" w:space="0" w:color="auto"/>
              <w:right w:val="single" w:sz="4" w:space="0" w:color="auto"/>
            </w:tcBorders>
            <w:shd w:val="clear" w:color="auto" w:fill="auto"/>
            <w:hideMark/>
          </w:tcPr>
          <w:p w14:paraId="1E7DA476" w14:textId="77777777" w:rsidR="007056B3" w:rsidRPr="007056B3" w:rsidRDefault="007056B3" w:rsidP="007056B3">
            <w:pPr>
              <w:jc w:val="center"/>
              <w:rPr>
                <w:rFonts w:ascii="Arial" w:hAnsi="Arial" w:cs="Arial"/>
                <w:sz w:val="16"/>
                <w:szCs w:val="16"/>
                <w:lang w:val="en-US" w:eastAsia="es-CO"/>
              </w:rPr>
            </w:pPr>
            <w:r w:rsidRPr="007056B3">
              <w:rPr>
                <w:rFonts w:ascii="Arial" w:hAnsi="Arial" w:cs="Arial"/>
                <w:sz w:val="16"/>
                <w:szCs w:val="16"/>
                <w:lang w:val="en-US" w:eastAsia="es-CO"/>
              </w:rPr>
              <w:t>EVENTO LOCAL DIURNO 6:00 a.m. A 6:00 p.m.</w:t>
            </w:r>
          </w:p>
        </w:tc>
        <w:tc>
          <w:tcPr>
            <w:tcW w:w="1103" w:type="pct"/>
            <w:tcBorders>
              <w:top w:val="nil"/>
              <w:left w:val="nil"/>
              <w:bottom w:val="single" w:sz="4" w:space="0" w:color="auto"/>
              <w:right w:val="single" w:sz="4" w:space="0" w:color="auto"/>
            </w:tcBorders>
            <w:shd w:val="clear" w:color="auto" w:fill="auto"/>
            <w:noWrap/>
            <w:vAlign w:val="center"/>
            <w:hideMark/>
          </w:tcPr>
          <w:p w14:paraId="551AF9DD"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lang w:val="en-US"/>
              </w:rPr>
              <w:t>$ 64.103</w:t>
            </w:r>
          </w:p>
        </w:tc>
      </w:tr>
      <w:tr w:rsidR="007056B3" w:rsidRPr="007056B3" w14:paraId="1823DE1A"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527460D4"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5.3</w:t>
            </w:r>
          </w:p>
        </w:tc>
        <w:tc>
          <w:tcPr>
            <w:tcW w:w="2597" w:type="pct"/>
            <w:tcBorders>
              <w:top w:val="nil"/>
              <w:left w:val="nil"/>
              <w:bottom w:val="single" w:sz="4" w:space="0" w:color="auto"/>
              <w:right w:val="single" w:sz="4" w:space="0" w:color="auto"/>
            </w:tcBorders>
            <w:shd w:val="clear" w:color="auto" w:fill="auto"/>
            <w:vAlign w:val="center"/>
            <w:hideMark/>
          </w:tcPr>
          <w:p w14:paraId="55B384D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Clínica </w:t>
            </w:r>
            <w:proofErr w:type="spellStart"/>
            <w:r w:rsidRPr="007056B3">
              <w:rPr>
                <w:rFonts w:ascii="Arial" w:hAnsi="Arial" w:cs="Arial"/>
                <w:sz w:val="16"/>
                <w:szCs w:val="16"/>
                <w:lang w:eastAsia="es-CO"/>
              </w:rPr>
              <w:t>Marly</w:t>
            </w:r>
            <w:proofErr w:type="spellEnd"/>
            <w:r w:rsidRPr="007056B3">
              <w:rPr>
                <w:rFonts w:ascii="Arial" w:hAnsi="Arial" w:cs="Arial"/>
                <w:sz w:val="16"/>
                <w:szCs w:val="16"/>
                <w:lang w:eastAsia="es-CO"/>
              </w:rPr>
              <w:t xml:space="preserve"> S.A Calle 50 No. 9-67</w:t>
            </w:r>
          </w:p>
        </w:tc>
        <w:tc>
          <w:tcPr>
            <w:tcW w:w="980" w:type="pct"/>
            <w:tcBorders>
              <w:top w:val="nil"/>
              <w:left w:val="nil"/>
              <w:bottom w:val="single" w:sz="4" w:space="0" w:color="auto"/>
              <w:right w:val="single" w:sz="4" w:space="0" w:color="auto"/>
            </w:tcBorders>
            <w:shd w:val="clear" w:color="auto" w:fill="auto"/>
            <w:hideMark/>
          </w:tcPr>
          <w:p w14:paraId="62FC5EE2" w14:textId="77777777" w:rsidR="007056B3" w:rsidRPr="007056B3" w:rsidRDefault="007056B3" w:rsidP="007056B3">
            <w:pPr>
              <w:jc w:val="center"/>
              <w:rPr>
                <w:rFonts w:ascii="Arial" w:hAnsi="Arial" w:cs="Arial"/>
                <w:sz w:val="16"/>
                <w:szCs w:val="16"/>
                <w:lang w:val="en-US" w:eastAsia="es-CO"/>
              </w:rPr>
            </w:pPr>
            <w:r w:rsidRPr="007056B3">
              <w:rPr>
                <w:rFonts w:ascii="Arial" w:hAnsi="Arial" w:cs="Arial"/>
                <w:sz w:val="16"/>
                <w:szCs w:val="16"/>
                <w:lang w:val="en-US" w:eastAsia="es-CO"/>
              </w:rPr>
              <w:t>EVENTO LOCAL DIURNO 6:00 a.m. A 6:00 p.m.</w:t>
            </w:r>
          </w:p>
        </w:tc>
        <w:tc>
          <w:tcPr>
            <w:tcW w:w="1103" w:type="pct"/>
            <w:tcBorders>
              <w:top w:val="nil"/>
              <w:left w:val="nil"/>
              <w:bottom w:val="single" w:sz="4" w:space="0" w:color="auto"/>
              <w:right w:val="single" w:sz="4" w:space="0" w:color="auto"/>
            </w:tcBorders>
            <w:shd w:val="clear" w:color="auto" w:fill="auto"/>
            <w:noWrap/>
            <w:vAlign w:val="center"/>
            <w:hideMark/>
          </w:tcPr>
          <w:p w14:paraId="06D0ED14"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lang w:val="en-US"/>
              </w:rPr>
              <w:t>$ 64.103</w:t>
            </w:r>
          </w:p>
        </w:tc>
      </w:tr>
      <w:tr w:rsidR="007056B3" w:rsidRPr="007056B3" w14:paraId="032403DB"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330C4A03"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5.4</w:t>
            </w:r>
          </w:p>
        </w:tc>
        <w:tc>
          <w:tcPr>
            <w:tcW w:w="2597" w:type="pct"/>
            <w:tcBorders>
              <w:top w:val="nil"/>
              <w:left w:val="nil"/>
              <w:bottom w:val="single" w:sz="4" w:space="0" w:color="auto"/>
              <w:right w:val="single" w:sz="4" w:space="0" w:color="auto"/>
            </w:tcBorders>
            <w:shd w:val="clear" w:color="auto" w:fill="auto"/>
            <w:vAlign w:val="center"/>
            <w:hideMark/>
          </w:tcPr>
          <w:p w14:paraId="79802243"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Corporación Hospitalaria Juan Ciudad (MEDERI) Calle 24 No. 29-61 </w:t>
            </w:r>
          </w:p>
        </w:tc>
        <w:tc>
          <w:tcPr>
            <w:tcW w:w="980" w:type="pct"/>
            <w:tcBorders>
              <w:top w:val="nil"/>
              <w:left w:val="nil"/>
              <w:bottom w:val="single" w:sz="4" w:space="0" w:color="auto"/>
              <w:right w:val="single" w:sz="4" w:space="0" w:color="auto"/>
            </w:tcBorders>
            <w:shd w:val="clear" w:color="auto" w:fill="auto"/>
            <w:hideMark/>
          </w:tcPr>
          <w:p w14:paraId="43AF67FD" w14:textId="77777777" w:rsidR="007056B3" w:rsidRPr="007056B3" w:rsidRDefault="007056B3" w:rsidP="007056B3">
            <w:pPr>
              <w:jc w:val="center"/>
              <w:rPr>
                <w:rFonts w:ascii="Arial" w:hAnsi="Arial" w:cs="Arial"/>
                <w:sz w:val="16"/>
                <w:szCs w:val="16"/>
                <w:lang w:val="en-US" w:eastAsia="es-CO"/>
              </w:rPr>
            </w:pPr>
            <w:r w:rsidRPr="007056B3">
              <w:rPr>
                <w:rFonts w:ascii="Arial" w:hAnsi="Arial" w:cs="Arial"/>
                <w:sz w:val="16"/>
                <w:szCs w:val="16"/>
                <w:lang w:val="en-US" w:eastAsia="es-CO"/>
              </w:rPr>
              <w:t>EVENTO LOCAL DIURNO 6:00 a.m. A 6:00 p.m.</w:t>
            </w:r>
          </w:p>
        </w:tc>
        <w:tc>
          <w:tcPr>
            <w:tcW w:w="1103" w:type="pct"/>
            <w:tcBorders>
              <w:top w:val="nil"/>
              <w:left w:val="nil"/>
              <w:bottom w:val="single" w:sz="4" w:space="0" w:color="auto"/>
              <w:right w:val="single" w:sz="4" w:space="0" w:color="auto"/>
            </w:tcBorders>
            <w:shd w:val="clear" w:color="auto" w:fill="auto"/>
            <w:noWrap/>
            <w:vAlign w:val="center"/>
            <w:hideMark/>
          </w:tcPr>
          <w:p w14:paraId="3B35344B"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lang w:val="en-US"/>
              </w:rPr>
              <w:t>$ 64.103</w:t>
            </w:r>
          </w:p>
        </w:tc>
      </w:tr>
      <w:tr w:rsidR="007056B3" w:rsidRPr="007056B3" w14:paraId="463120EF"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17B49D8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5.5</w:t>
            </w:r>
          </w:p>
        </w:tc>
        <w:tc>
          <w:tcPr>
            <w:tcW w:w="2597" w:type="pct"/>
            <w:tcBorders>
              <w:top w:val="nil"/>
              <w:left w:val="nil"/>
              <w:bottom w:val="single" w:sz="4" w:space="0" w:color="auto"/>
              <w:right w:val="single" w:sz="4" w:space="0" w:color="auto"/>
            </w:tcBorders>
            <w:shd w:val="clear" w:color="auto" w:fill="auto"/>
            <w:vAlign w:val="center"/>
            <w:hideMark/>
          </w:tcPr>
          <w:p w14:paraId="070C545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Fundación </w:t>
            </w:r>
            <w:proofErr w:type="spellStart"/>
            <w:r w:rsidRPr="007056B3">
              <w:rPr>
                <w:rFonts w:ascii="Arial" w:hAnsi="Arial" w:cs="Arial"/>
                <w:sz w:val="16"/>
                <w:szCs w:val="16"/>
                <w:lang w:eastAsia="es-CO"/>
              </w:rPr>
              <w:t>Cardio</w:t>
            </w:r>
            <w:proofErr w:type="spellEnd"/>
            <w:r w:rsidRPr="007056B3">
              <w:rPr>
                <w:rFonts w:ascii="Arial" w:hAnsi="Arial" w:cs="Arial"/>
                <w:sz w:val="16"/>
                <w:szCs w:val="16"/>
                <w:lang w:eastAsia="es-CO"/>
              </w:rPr>
              <w:t xml:space="preserve"> Infantil Calle 163A No.13-B 60 </w:t>
            </w:r>
          </w:p>
        </w:tc>
        <w:tc>
          <w:tcPr>
            <w:tcW w:w="980" w:type="pct"/>
            <w:tcBorders>
              <w:top w:val="nil"/>
              <w:left w:val="nil"/>
              <w:bottom w:val="single" w:sz="4" w:space="0" w:color="auto"/>
              <w:right w:val="single" w:sz="4" w:space="0" w:color="auto"/>
            </w:tcBorders>
            <w:shd w:val="clear" w:color="auto" w:fill="auto"/>
            <w:hideMark/>
          </w:tcPr>
          <w:p w14:paraId="7F0D11C1" w14:textId="77777777" w:rsidR="007056B3" w:rsidRPr="007056B3" w:rsidRDefault="007056B3" w:rsidP="007056B3">
            <w:pPr>
              <w:jc w:val="center"/>
              <w:rPr>
                <w:rFonts w:ascii="Arial" w:hAnsi="Arial" w:cs="Arial"/>
                <w:sz w:val="16"/>
                <w:szCs w:val="16"/>
                <w:lang w:val="en-US" w:eastAsia="es-CO"/>
              </w:rPr>
            </w:pPr>
            <w:r w:rsidRPr="007056B3">
              <w:rPr>
                <w:rFonts w:ascii="Arial" w:hAnsi="Arial" w:cs="Arial"/>
                <w:sz w:val="16"/>
                <w:szCs w:val="16"/>
                <w:lang w:val="en-US" w:eastAsia="es-CO"/>
              </w:rPr>
              <w:t>EVENTO LOCAL DIURNO 6:00 a.m. A 6:00 p.m.</w:t>
            </w:r>
          </w:p>
        </w:tc>
        <w:tc>
          <w:tcPr>
            <w:tcW w:w="1103" w:type="pct"/>
            <w:tcBorders>
              <w:top w:val="nil"/>
              <w:left w:val="nil"/>
              <w:bottom w:val="single" w:sz="4" w:space="0" w:color="auto"/>
              <w:right w:val="single" w:sz="4" w:space="0" w:color="auto"/>
            </w:tcBorders>
            <w:shd w:val="clear" w:color="auto" w:fill="auto"/>
            <w:noWrap/>
            <w:vAlign w:val="center"/>
            <w:hideMark/>
          </w:tcPr>
          <w:p w14:paraId="336F0C21"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lang w:val="en-US"/>
              </w:rPr>
              <w:t>$ 64.103</w:t>
            </w:r>
          </w:p>
        </w:tc>
      </w:tr>
      <w:tr w:rsidR="007056B3" w:rsidRPr="007056B3" w14:paraId="537578E0"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65C94D95"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5.6</w:t>
            </w:r>
          </w:p>
        </w:tc>
        <w:tc>
          <w:tcPr>
            <w:tcW w:w="2597" w:type="pct"/>
            <w:tcBorders>
              <w:top w:val="nil"/>
              <w:left w:val="nil"/>
              <w:bottom w:val="single" w:sz="4" w:space="0" w:color="auto"/>
              <w:right w:val="single" w:sz="4" w:space="0" w:color="auto"/>
            </w:tcBorders>
            <w:shd w:val="clear" w:color="auto" w:fill="auto"/>
            <w:vAlign w:val="center"/>
            <w:hideMark/>
          </w:tcPr>
          <w:p w14:paraId="76B24862"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Fundación Hospital de la Misericordia Avenida Caracas No 1-13 </w:t>
            </w:r>
          </w:p>
        </w:tc>
        <w:tc>
          <w:tcPr>
            <w:tcW w:w="980" w:type="pct"/>
            <w:tcBorders>
              <w:top w:val="nil"/>
              <w:left w:val="nil"/>
              <w:bottom w:val="single" w:sz="4" w:space="0" w:color="auto"/>
              <w:right w:val="single" w:sz="4" w:space="0" w:color="auto"/>
            </w:tcBorders>
            <w:shd w:val="clear" w:color="auto" w:fill="auto"/>
            <w:hideMark/>
          </w:tcPr>
          <w:p w14:paraId="308FD016" w14:textId="77777777" w:rsidR="007056B3" w:rsidRPr="007056B3" w:rsidRDefault="007056B3" w:rsidP="007056B3">
            <w:pPr>
              <w:jc w:val="center"/>
              <w:rPr>
                <w:rFonts w:ascii="Arial" w:hAnsi="Arial" w:cs="Arial"/>
                <w:sz w:val="16"/>
                <w:szCs w:val="16"/>
                <w:lang w:val="en-US" w:eastAsia="es-CO"/>
              </w:rPr>
            </w:pPr>
            <w:r w:rsidRPr="007056B3">
              <w:rPr>
                <w:rFonts w:ascii="Arial" w:hAnsi="Arial" w:cs="Arial"/>
                <w:sz w:val="16"/>
                <w:szCs w:val="16"/>
                <w:lang w:val="en-US" w:eastAsia="es-CO"/>
              </w:rPr>
              <w:t>EVENTO LOCAL DIURNO 6:00 a.m. A 6:00 p.m.</w:t>
            </w:r>
          </w:p>
        </w:tc>
        <w:tc>
          <w:tcPr>
            <w:tcW w:w="1103" w:type="pct"/>
            <w:tcBorders>
              <w:top w:val="nil"/>
              <w:left w:val="nil"/>
              <w:bottom w:val="single" w:sz="4" w:space="0" w:color="auto"/>
              <w:right w:val="single" w:sz="4" w:space="0" w:color="auto"/>
            </w:tcBorders>
            <w:shd w:val="clear" w:color="auto" w:fill="auto"/>
            <w:noWrap/>
            <w:vAlign w:val="center"/>
            <w:hideMark/>
          </w:tcPr>
          <w:p w14:paraId="182EB8D5"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lang w:val="en-US"/>
              </w:rPr>
              <w:t>$ 64.103</w:t>
            </w:r>
          </w:p>
        </w:tc>
      </w:tr>
      <w:tr w:rsidR="007056B3" w:rsidRPr="007056B3" w14:paraId="6B06E039"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5CAB1DBD"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5.7</w:t>
            </w:r>
          </w:p>
        </w:tc>
        <w:tc>
          <w:tcPr>
            <w:tcW w:w="2597" w:type="pct"/>
            <w:tcBorders>
              <w:top w:val="nil"/>
              <w:left w:val="nil"/>
              <w:bottom w:val="single" w:sz="4" w:space="0" w:color="auto"/>
              <w:right w:val="single" w:sz="4" w:space="0" w:color="auto"/>
            </w:tcBorders>
            <w:shd w:val="clear" w:color="auto" w:fill="auto"/>
            <w:vAlign w:val="center"/>
            <w:hideMark/>
          </w:tcPr>
          <w:p w14:paraId="2BA0B8DF" w14:textId="77777777" w:rsidR="007056B3" w:rsidRPr="007056B3" w:rsidRDefault="007056B3" w:rsidP="007056B3">
            <w:pPr>
              <w:jc w:val="center"/>
              <w:rPr>
                <w:rFonts w:ascii="Arial" w:hAnsi="Arial" w:cs="Arial"/>
                <w:sz w:val="16"/>
                <w:szCs w:val="16"/>
                <w:lang w:eastAsia="es-CO"/>
              </w:rPr>
            </w:pPr>
            <w:proofErr w:type="spellStart"/>
            <w:r w:rsidRPr="007056B3">
              <w:rPr>
                <w:rFonts w:ascii="Arial" w:hAnsi="Arial" w:cs="Arial"/>
                <w:sz w:val="16"/>
                <w:szCs w:val="16"/>
                <w:lang w:eastAsia="es-CO"/>
              </w:rPr>
              <w:t>Hemocentro</w:t>
            </w:r>
            <w:proofErr w:type="spellEnd"/>
            <w:r w:rsidRPr="007056B3">
              <w:rPr>
                <w:rFonts w:ascii="Arial" w:hAnsi="Arial" w:cs="Arial"/>
                <w:sz w:val="16"/>
                <w:szCs w:val="16"/>
                <w:lang w:eastAsia="es-CO"/>
              </w:rPr>
              <w:t xml:space="preserve"> Distrital (IDCBIS) Carrera 32 No.12-81</w:t>
            </w:r>
          </w:p>
        </w:tc>
        <w:tc>
          <w:tcPr>
            <w:tcW w:w="980" w:type="pct"/>
            <w:tcBorders>
              <w:top w:val="nil"/>
              <w:left w:val="nil"/>
              <w:bottom w:val="single" w:sz="4" w:space="0" w:color="auto"/>
              <w:right w:val="single" w:sz="4" w:space="0" w:color="auto"/>
            </w:tcBorders>
            <w:shd w:val="clear" w:color="auto" w:fill="auto"/>
            <w:hideMark/>
          </w:tcPr>
          <w:p w14:paraId="4FE11B5A" w14:textId="77777777" w:rsidR="007056B3" w:rsidRPr="007056B3" w:rsidRDefault="007056B3" w:rsidP="007056B3">
            <w:pPr>
              <w:jc w:val="center"/>
              <w:rPr>
                <w:rFonts w:ascii="Arial" w:hAnsi="Arial" w:cs="Arial"/>
                <w:sz w:val="16"/>
                <w:szCs w:val="16"/>
                <w:lang w:val="en-US" w:eastAsia="es-CO"/>
              </w:rPr>
            </w:pPr>
            <w:r w:rsidRPr="007056B3">
              <w:rPr>
                <w:rFonts w:ascii="Arial" w:hAnsi="Arial" w:cs="Arial"/>
                <w:sz w:val="16"/>
                <w:szCs w:val="16"/>
                <w:lang w:val="en-US" w:eastAsia="es-CO"/>
              </w:rPr>
              <w:t>EVENTO LOCAL DIURNO 6:00 a.m. A 6:00 p.m.</w:t>
            </w:r>
          </w:p>
        </w:tc>
        <w:tc>
          <w:tcPr>
            <w:tcW w:w="1103" w:type="pct"/>
            <w:tcBorders>
              <w:top w:val="nil"/>
              <w:left w:val="nil"/>
              <w:bottom w:val="single" w:sz="4" w:space="0" w:color="auto"/>
              <w:right w:val="single" w:sz="4" w:space="0" w:color="auto"/>
            </w:tcBorders>
            <w:shd w:val="clear" w:color="auto" w:fill="auto"/>
            <w:noWrap/>
            <w:vAlign w:val="center"/>
            <w:hideMark/>
          </w:tcPr>
          <w:p w14:paraId="09E32B75"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lang w:val="en-US"/>
              </w:rPr>
              <w:t>$ 64.103</w:t>
            </w:r>
          </w:p>
        </w:tc>
      </w:tr>
      <w:tr w:rsidR="007056B3" w:rsidRPr="007056B3" w14:paraId="5C87C71F"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01D4D7CF"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5.8</w:t>
            </w:r>
          </w:p>
        </w:tc>
        <w:tc>
          <w:tcPr>
            <w:tcW w:w="2597" w:type="pct"/>
            <w:tcBorders>
              <w:top w:val="nil"/>
              <w:left w:val="nil"/>
              <w:bottom w:val="single" w:sz="4" w:space="0" w:color="auto"/>
              <w:right w:val="single" w:sz="4" w:space="0" w:color="auto"/>
            </w:tcBorders>
            <w:shd w:val="clear" w:color="auto" w:fill="auto"/>
            <w:vAlign w:val="center"/>
            <w:hideMark/>
          </w:tcPr>
          <w:p w14:paraId="5D67BF4B"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Hospital Infantil Universitario de San José Carrera 52 No. 67-71 </w:t>
            </w:r>
          </w:p>
        </w:tc>
        <w:tc>
          <w:tcPr>
            <w:tcW w:w="980" w:type="pct"/>
            <w:tcBorders>
              <w:top w:val="nil"/>
              <w:left w:val="nil"/>
              <w:bottom w:val="single" w:sz="4" w:space="0" w:color="auto"/>
              <w:right w:val="single" w:sz="4" w:space="0" w:color="auto"/>
            </w:tcBorders>
            <w:shd w:val="clear" w:color="auto" w:fill="auto"/>
            <w:hideMark/>
          </w:tcPr>
          <w:p w14:paraId="702288B2" w14:textId="77777777" w:rsidR="007056B3" w:rsidRPr="007056B3" w:rsidRDefault="007056B3" w:rsidP="007056B3">
            <w:pPr>
              <w:jc w:val="center"/>
              <w:rPr>
                <w:rFonts w:ascii="Arial" w:hAnsi="Arial" w:cs="Arial"/>
                <w:sz w:val="16"/>
                <w:szCs w:val="16"/>
                <w:lang w:val="en-US" w:eastAsia="es-CO"/>
              </w:rPr>
            </w:pPr>
            <w:r w:rsidRPr="007056B3">
              <w:rPr>
                <w:rFonts w:ascii="Arial" w:hAnsi="Arial" w:cs="Arial"/>
                <w:sz w:val="16"/>
                <w:szCs w:val="16"/>
                <w:lang w:val="en-US" w:eastAsia="es-CO"/>
              </w:rPr>
              <w:t>EVENTO LOCAL DIURNO 6:00 a.m. A 6:00 p.m.</w:t>
            </w:r>
          </w:p>
        </w:tc>
        <w:tc>
          <w:tcPr>
            <w:tcW w:w="1103" w:type="pct"/>
            <w:tcBorders>
              <w:top w:val="nil"/>
              <w:left w:val="nil"/>
              <w:bottom w:val="single" w:sz="4" w:space="0" w:color="auto"/>
              <w:right w:val="single" w:sz="4" w:space="0" w:color="auto"/>
            </w:tcBorders>
            <w:shd w:val="clear" w:color="auto" w:fill="auto"/>
            <w:noWrap/>
            <w:vAlign w:val="center"/>
            <w:hideMark/>
          </w:tcPr>
          <w:p w14:paraId="77E30D72"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lang w:val="en-US"/>
              </w:rPr>
              <w:t>$ 64.103</w:t>
            </w:r>
          </w:p>
        </w:tc>
      </w:tr>
      <w:tr w:rsidR="007056B3" w:rsidRPr="007056B3" w14:paraId="0EE4FA02"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5FEEE213"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5.9</w:t>
            </w:r>
          </w:p>
        </w:tc>
        <w:tc>
          <w:tcPr>
            <w:tcW w:w="2597" w:type="pct"/>
            <w:tcBorders>
              <w:top w:val="nil"/>
              <w:left w:val="nil"/>
              <w:bottom w:val="single" w:sz="4" w:space="0" w:color="auto"/>
              <w:right w:val="single" w:sz="4" w:space="0" w:color="auto"/>
            </w:tcBorders>
            <w:shd w:val="clear" w:color="auto" w:fill="auto"/>
            <w:vAlign w:val="center"/>
            <w:hideMark/>
          </w:tcPr>
          <w:p w14:paraId="6A63EFBB"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Hospital Militar Central Transversal 3 No. 49-00 </w:t>
            </w:r>
          </w:p>
        </w:tc>
        <w:tc>
          <w:tcPr>
            <w:tcW w:w="980" w:type="pct"/>
            <w:tcBorders>
              <w:top w:val="nil"/>
              <w:left w:val="nil"/>
              <w:bottom w:val="single" w:sz="4" w:space="0" w:color="auto"/>
              <w:right w:val="single" w:sz="4" w:space="0" w:color="auto"/>
            </w:tcBorders>
            <w:shd w:val="clear" w:color="auto" w:fill="auto"/>
            <w:hideMark/>
          </w:tcPr>
          <w:p w14:paraId="16F0CA4E" w14:textId="77777777" w:rsidR="007056B3" w:rsidRPr="007056B3" w:rsidRDefault="007056B3" w:rsidP="007056B3">
            <w:pPr>
              <w:jc w:val="center"/>
              <w:rPr>
                <w:rFonts w:ascii="Arial" w:hAnsi="Arial" w:cs="Arial"/>
                <w:sz w:val="16"/>
                <w:szCs w:val="16"/>
                <w:lang w:val="en-US" w:eastAsia="es-CO"/>
              </w:rPr>
            </w:pPr>
            <w:r w:rsidRPr="007056B3">
              <w:rPr>
                <w:rFonts w:ascii="Arial" w:hAnsi="Arial" w:cs="Arial"/>
                <w:sz w:val="16"/>
                <w:szCs w:val="16"/>
                <w:lang w:val="en-US" w:eastAsia="es-CO"/>
              </w:rPr>
              <w:t>EVENTO LOCAL DIURNO 6:00 a.m. A 6:00 p.m.</w:t>
            </w:r>
          </w:p>
        </w:tc>
        <w:tc>
          <w:tcPr>
            <w:tcW w:w="1103" w:type="pct"/>
            <w:tcBorders>
              <w:top w:val="nil"/>
              <w:left w:val="nil"/>
              <w:bottom w:val="single" w:sz="4" w:space="0" w:color="auto"/>
              <w:right w:val="single" w:sz="4" w:space="0" w:color="auto"/>
            </w:tcBorders>
            <w:shd w:val="clear" w:color="auto" w:fill="auto"/>
            <w:noWrap/>
            <w:vAlign w:val="center"/>
            <w:hideMark/>
          </w:tcPr>
          <w:p w14:paraId="2E8DBEFF"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lang w:val="en-US"/>
              </w:rPr>
              <w:t>$ 64.103</w:t>
            </w:r>
          </w:p>
        </w:tc>
      </w:tr>
      <w:tr w:rsidR="007056B3" w:rsidRPr="007056B3" w14:paraId="2ECD47C4"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0157C924"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5.10</w:t>
            </w:r>
          </w:p>
        </w:tc>
        <w:tc>
          <w:tcPr>
            <w:tcW w:w="2597" w:type="pct"/>
            <w:tcBorders>
              <w:top w:val="nil"/>
              <w:left w:val="nil"/>
              <w:bottom w:val="single" w:sz="4" w:space="0" w:color="auto"/>
              <w:right w:val="single" w:sz="4" w:space="0" w:color="auto"/>
            </w:tcBorders>
            <w:shd w:val="clear" w:color="auto" w:fill="auto"/>
            <w:vAlign w:val="center"/>
            <w:hideMark/>
          </w:tcPr>
          <w:p w14:paraId="1FCC1637"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Hospital Universitario Clínica San Rafael Carrera 8 No. 17-45 Sur </w:t>
            </w:r>
          </w:p>
        </w:tc>
        <w:tc>
          <w:tcPr>
            <w:tcW w:w="980" w:type="pct"/>
            <w:tcBorders>
              <w:top w:val="nil"/>
              <w:left w:val="nil"/>
              <w:bottom w:val="single" w:sz="4" w:space="0" w:color="auto"/>
              <w:right w:val="single" w:sz="4" w:space="0" w:color="auto"/>
            </w:tcBorders>
            <w:shd w:val="clear" w:color="auto" w:fill="auto"/>
            <w:hideMark/>
          </w:tcPr>
          <w:p w14:paraId="737CEEEE" w14:textId="77777777" w:rsidR="007056B3" w:rsidRPr="007056B3" w:rsidRDefault="007056B3" w:rsidP="007056B3">
            <w:pPr>
              <w:jc w:val="center"/>
              <w:rPr>
                <w:rFonts w:ascii="Arial" w:hAnsi="Arial" w:cs="Arial"/>
                <w:sz w:val="16"/>
                <w:szCs w:val="16"/>
                <w:lang w:val="en-US" w:eastAsia="es-CO"/>
              </w:rPr>
            </w:pPr>
            <w:r w:rsidRPr="007056B3">
              <w:rPr>
                <w:rFonts w:ascii="Arial" w:hAnsi="Arial" w:cs="Arial"/>
                <w:sz w:val="16"/>
                <w:szCs w:val="16"/>
                <w:lang w:val="en-US" w:eastAsia="es-CO"/>
              </w:rPr>
              <w:t>EVENTO LOCAL DIURNO 6:00 a.m. A 6:00 p.m.</w:t>
            </w:r>
          </w:p>
        </w:tc>
        <w:tc>
          <w:tcPr>
            <w:tcW w:w="1103" w:type="pct"/>
            <w:tcBorders>
              <w:top w:val="nil"/>
              <w:left w:val="nil"/>
              <w:bottom w:val="single" w:sz="4" w:space="0" w:color="auto"/>
              <w:right w:val="single" w:sz="4" w:space="0" w:color="auto"/>
            </w:tcBorders>
            <w:shd w:val="clear" w:color="auto" w:fill="auto"/>
            <w:noWrap/>
            <w:vAlign w:val="center"/>
            <w:hideMark/>
          </w:tcPr>
          <w:p w14:paraId="1AE71996"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lang w:val="en-US"/>
              </w:rPr>
              <w:t>$ 64.103</w:t>
            </w:r>
          </w:p>
        </w:tc>
      </w:tr>
      <w:tr w:rsidR="007056B3" w:rsidRPr="007056B3" w14:paraId="04B1DC40" w14:textId="77777777" w:rsidTr="007056B3">
        <w:trPr>
          <w:trHeight w:val="56"/>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1446ED7E"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5.11</w:t>
            </w:r>
          </w:p>
        </w:tc>
        <w:tc>
          <w:tcPr>
            <w:tcW w:w="2597" w:type="pct"/>
            <w:tcBorders>
              <w:top w:val="nil"/>
              <w:left w:val="nil"/>
              <w:bottom w:val="single" w:sz="4" w:space="0" w:color="auto"/>
              <w:right w:val="single" w:sz="4" w:space="0" w:color="auto"/>
            </w:tcBorders>
            <w:shd w:val="clear" w:color="auto" w:fill="auto"/>
            <w:vAlign w:val="center"/>
            <w:hideMark/>
          </w:tcPr>
          <w:p w14:paraId="0011B29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Hospital Universitario de la Samaritana Carrera 8 N. 0-55 sur </w:t>
            </w:r>
          </w:p>
        </w:tc>
        <w:tc>
          <w:tcPr>
            <w:tcW w:w="980" w:type="pct"/>
            <w:tcBorders>
              <w:top w:val="nil"/>
              <w:left w:val="nil"/>
              <w:bottom w:val="single" w:sz="4" w:space="0" w:color="auto"/>
              <w:right w:val="single" w:sz="4" w:space="0" w:color="auto"/>
            </w:tcBorders>
            <w:shd w:val="clear" w:color="auto" w:fill="auto"/>
            <w:hideMark/>
          </w:tcPr>
          <w:p w14:paraId="41FD576C" w14:textId="77777777" w:rsidR="007056B3" w:rsidRPr="007056B3" w:rsidRDefault="007056B3" w:rsidP="007056B3">
            <w:pPr>
              <w:jc w:val="center"/>
              <w:rPr>
                <w:rFonts w:ascii="Arial" w:hAnsi="Arial" w:cs="Arial"/>
                <w:sz w:val="16"/>
                <w:szCs w:val="16"/>
                <w:lang w:val="en-US" w:eastAsia="es-CO"/>
              </w:rPr>
            </w:pPr>
            <w:r w:rsidRPr="007056B3">
              <w:rPr>
                <w:rFonts w:ascii="Arial" w:hAnsi="Arial" w:cs="Arial"/>
                <w:sz w:val="16"/>
                <w:szCs w:val="16"/>
                <w:lang w:val="en-US" w:eastAsia="es-CO"/>
              </w:rPr>
              <w:t>EVENTO LOCAL DIURNO 6:00 a.m. A 6:00 p.m.</w:t>
            </w:r>
          </w:p>
        </w:tc>
        <w:tc>
          <w:tcPr>
            <w:tcW w:w="1103" w:type="pct"/>
            <w:tcBorders>
              <w:top w:val="nil"/>
              <w:left w:val="nil"/>
              <w:bottom w:val="single" w:sz="4" w:space="0" w:color="auto"/>
              <w:right w:val="single" w:sz="4" w:space="0" w:color="auto"/>
            </w:tcBorders>
            <w:shd w:val="clear" w:color="auto" w:fill="auto"/>
            <w:noWrap/>
            <w:vAlign w:val="center"/>
            <w:hideMark/>
          </w:tcPr>
          <w:p w14:paraId="2F0F9AC9"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lang w:val="en-US"/>
              </w:rPr>
              <w:t>$ 64.103</w:t>
            </w:r>
          </w:p>
        </w:tc>
      </w:tr>
      <w:tr w:rsidR="007056B3" w:rsidRPr="007056B3" w14:paraId="362EFBEC"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365B44D0"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5.12</w:t>
            </w:r>
          </w:p>
        </w:tc>
        <w:tc>
          <w:tcPr>
            <w:tcW w:w="2597" w:type="pct"/>
            <w:tcBorders>
              <w:top w:val="nil"/>
              <w:left w:val="nil"/>
              <w:bottom w:val="single" w:sz="4" w:space="0" w:color="auto"/>
              <w:right w:val="single" w:sz="4" w:space="0" w:color="auto"/>
            </w:tcBorders>
            <w:shd w:val="clear" w:color="auto" w:fill="auto"/>
            <w:vAlign w:val="center"/>
            <w:hideMark/>
          </w:tcPr>
          <w:p w14:paraId="666BB6ED"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Instituto Nacional de Cancerología Avenida 1 No. 9-58 </w:t>
            </w:r>
          </w:p>
        </w:tc>
        <w:tc>
          <w:tcPr>
            <w:tcW w:w="980" w:type="pct"/>
            <w:tcBorders>
              <w:top w:val="nil"/>
              <w:left w:val="nil"/>
              <w:bottom w:val="single" w:sz="4" w:space="0" w:color="auto"/>
              <w:right w:val="single" w:sz="4" w:space="0" w:color="auto"/>
            </w:tcBorders>
            <w:shd w:val="clear" w:color="auto" w:fill="auto"/>
            <w:hideMark/>
          </w:tcPr>
          <w:p w14:paraId="4D559A5B" w14:textId="77777777" w:rsidR="007056B3" w:rsidRPr="007056B3" w:rsidRDefault="007056B3" w:rsidP="007056B3">
            <w:pPr>
              <w:jc w:val="center"/>
              <w:rPr>
                <w:rFonts w:ascii="Arial" w:hAnsi="Arial" w:cs="Arial"/>
                <w:sz w:val="16"/>
                <w:szCs w:val="16"/>
                <w:lang w:val="en-US" w:eastAsia="es-CO"/>
              </w:rPr>
            </w:pPr>
            <w:r w:rsidRPr="007056B3">
              <w:rPr>
                <w:rFonts w:ascii="Arial" w:hAnsi="Arial" w:cs="Arial"/>
                <w:sz w:val="16"/>
                <w:szCs w:val="16"/>
                <w:lang w:val="en-US" w:eastAsia="es-CO"/>
              </w:rPr>
              <w:t>EVENTO LOCAL DIURNO 6:00 a.m. A 6:00 p.m.</w:t>
            </w:r>
          </w:p>
        </w:tc>
        <w:tc>
          <w:tcPr>
            <w:tcW w:w="1103" w:type="pct"/>
            <w:tcBorders>
              <w:top w:val="nil"/>
              <w:left w:val="nil"/>
              <w:bottom w:val="single" w:sz="4" w:space="0" w:color="auto"/>
              <w:right w:val="single" w:sz="4" w:space="0" w:color="auto"/>
            </w:tcBorders>
            <w:shd w:val="clear" w:color="auto" w:fill="auto"/>
            <w:noWrap/>
            <w:vAlign w:val="center"/>
            <w:hideMark/>
          </w:tcPr>
          <w:p w14:paraId="680F835A"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lang w:val="en-US"/>
              </w:rPr>
              <w:t>$ 64.103</w:t>
            </w:r>
          </w:p>
        </w:tc>
      </w:tr>
      <w:tr w:rsidR="007056B3" w:rsidRPr="007056B3" w14:paraId="060EA6E1"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4383599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5.13</w:t>
            </w:r>
          </w:p>
        </w:tc>
        <w:tc>
          <w:tcPr>
            <w:tcW w:w="2597" w:type="pct"/>
            <w:tcBorders>
              <w:top w:val="nil"/>
              <w:left w:val="nil"/>
              <w:bottom w:val="single" w:sz="4" w:space="0" w:color="auto"/>
              <w:right w:val="single" w:sz="4" w:space="0" w:color="auto"/>
            </w:tcBorders>
            <w:shd w:val="clear" w:color="auto" w:fill="auto"/>
            <w:vAlign w:val="center"/>
            <w:hideMark/>
          </w:tcPr>
          <w:p w14:paraId="21119D73"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Hospital El Tunal E.S.E Carrera 20 No. 45B 35 Sur </w:t>
            </w:r>
          </w:p>
        </w:tc>
        <w:tc>
          <w:tcPr>
            <w:tcW w:w="980" w:type="pct"/>
            <w:tcBorders>
              <w:top w:val="nil"/>
              <w:left w:val="nil"/>
              <w:bottom w:val="single" w:sz="4" w:space="0" w:color="auto"/>
              <w:right w:val="single" w:sz="4" w:space="0" w:color="auto"/>
            </w:tcBorders>
            <w:shd w:val="clear" w:color="auto" w:fill="auto"/>
            <w:hideMark/>
          </w:tcPr>
          <w:p w14:paraId="3BD20E35" w14:textId="77777777" w:rsidR="007056B3" w:rsidRPr="007056B3" w:rsidRDefault="007056B3" w:rsidP="007056B3">
            <w:pPr>
              <w:jc w:val="center"/>
              <w:rPr>
                <w:rFonts w:ascii="Arial" w:hAnsi="Arial" w:cs="Arial"/>
                <w:sz w:val="16"/>
                <w:szCs w:val="16"/>
                <w:lang w:val="en-US" w:eastAsia="es-CO"/>
              </w:rPr>
            </w:pPr>
            <w:r w:rsidRPr="007056B3">
              <w:rPr>
                <w:rFonts w:ascii="Arial" w:hAnsi="Arial" w:cs="Arial"/>
                <w:sz w:val="16"/>
                <w:szCs w:val="16"/>
                <w:lang w:val="en-US" w:eastAsia="es-CO"/>
              </w:rPr>
              <w:t>EVENTO LOCAL DIURNO 6:00 a.m. A 6:00 p.m.</w:t>
            </w:r>
          </w:p>
        </w:tc>
        <w:tc>
          <w:tcPr>
            <w:tcW w:w="1103" w:type="pct"/>
            <w:tcBorders>
              <w:top w:val="nil"/>
              <w:left w:val="nil"/>
              <w:bottom w:val="single" w:sz="4" w:space="0" w:color="auto"/>
              <w:right w:val="single" w:sz="4" w:space="0" w:color="auto"/>
            </w:tcBorders>
            <w:shd w:val="clear" w:color="auto" w:fill="auto"/>
            <w:noWrap/>
            <w:vAlign w:val="center"/>
            <w:hideMark/>
          </w:tcPr>
          <w:p w14:paraId="0477E166"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lang w:val="en-US"/>
              </w:rPr>
              <w:t>$ 64.103</w:t>
            </w:r>
          </w:p>
        </w:tc>
      </w:tr>
      <w:tr w:rsidR="007056B3" w:rsidRPr="007056B3" w14:paraId="00368436"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7B24A847"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5.14</w:t>
            </w:r>
          </w:p>
        </w:tc>
        <w:tc>
          <w:tcPr>
            <w:tcW w:w="2597" w:type="pct"/>
            <w:tcBorders>
              <w:top w:val="nil"/>
              <w:left w:val="nil"/>
              <w:bottom w:val="single" w:sz="4" w:space="0" w:color="auto"/>
              <w:right w:val="single" w:sz="4" w:space="0" w:color="auto"/>
            </w:tcBorders>
            <w:shd w:val="clear" w:color="auto" w:fill="auto"/>
            <w:vAlign w:val="center"/>
            <w:hideMark/>
          </w:tcPr>
          <w:p w14:paraId="4858A1E1"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Hospital Simón Bolívar III Nivel E.S.E Carrera 7 No. 165-00</w:t>
            </w:r>
          </w:p>
        </w:tc>
        <w:tc>
          <w:tcPr>
            <w:tcW w:w="980" w:type="pct"/>
            <w:tcBorders>
              <w:top w:val="nil"/>
              <w:left w:val="nil"/>
              <w:bottom w:val="single" w:sz="4" w:space="0" w:color="auto"/>
              <w:right w:val="single" w:sz="4" w:space="0" w:color="auto"/>
            </w:tcBorders>
            <w:shd w:val="clear" w:color="auto" w:fill="auto"/>
            <w:hideMark/>
          </w:tcPr>
          <w:p w14:paraId="0B4718C5" w14:textId="77777777" w:rsidR="007056B3" w:rsidRPr="007056B3" w:rsidRDefault="007056B3" w:rsidP="007056B3">
            <w:pPr>
              <w:jc w:val="center"/>
              <w:rPr>
                <w:rFonts w:ascii="Arial" w:hAnsi="Arial" w:cs="Arial"/>
                <w:sz w:val="16"/>
                <w:szCs w:val="16"/>
                <w:lang w:val="en-US" w:eastAsia="es-CO"/>
              </w:rPr>
            </w:pPr>
            <w:r w:rsidRPr="007056B3">
              <w:rPr>
                <w:rFonts w:ascii="Arial" w:hAnsi="Arial" w:cs="Arial"/>
                <w:sz w:val="16"/>
                <w:szCs w:val="16"/>
                <w:lang w:val="en-US" w:eastAsia="es-CO"/>
              </w:rPr>
              <w:t>EVENTO LOCAL DIURNO 6:00 a.m. A 6:00 p.m.</w:t>
            </w:r>
          </w:p>
        </w:tc>
        <w:tc>
          <w:tcPr>
            <w:tcW w:w="1103" w:type="pct"/>
            <w:tcBorders>
              <w:top w:val="nil"/>
              <w:left w:val="nil"/>
              <w:bottom w:val="single" w:sz="4" w:space="0" w:color="auto"/>
              <w:right w:val="single" w:sz="4" w:space="0" w:color="auto"/>
            </w:tcBorders>
            <w:shd w:val="clear" w:color="auto" w:fill="auto"/>
            <w:noWrap/>
            <w:vAlign w:val="center"/>
            <w:hideMark/>
          </w:tcPr>
          <w:p w14:paraId="418E03D9"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lang w:val="en-US"/>
              </w:rPr>
              <w:t>$ 64.103</w:t>
            </w:r>
          </w:p>
        </w:tc>
      </w:tr>
      <w:tr w:rsidR="007056B3" w:rsidRPr="007056B3" w14:paraId="476D13E9"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467AC011"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lastRenderedPageBreak/>
              <w:t>5.15</w:t>
            </w:r>
          </w:p>
        </w:tc>
        <w:tc>
          <w:tcPr>
            <w:tcW w:w="2597" w:type="pct"/>
            <w:tcBorders>
              <w:top w:val="nil"/>
              <w:left w:val="nil"/>
              <w:bottom w:val="single" w:sz="4" w:space="0" w:color="auto"/>
              <w:right w:val="single" w:sz="4" w:space="0" w:color="auto"/>
            </w:tcBorders>
            <w:shd w:val="clear" w:color="auto" w:fill="auto"/>
            <w:vAlign w:val="center"/>
            <w:hideMark/>
          </w:tcPr>
          <w:p w14:paraId="6E272BB5"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Sociedad de Cirugía de Bogotá Hospital de San José Carrera 10 No. 18-75 </w:t>
            </w:r>
          </w:p>
        </w:tc>
        <w:tc>
          <w:tcPr>
            <w:tcW w:w="980" w:type="pct"/>
            <w:tcBorders>
              <w:top w:val="nil"/>
              <w:left w:val="nil"/>
              <w:bottom w:val="single" w:sz="4" w:space="0" w:color="auto"/>
              <w:right w:val="single" w:sz="4" w:space="0" w:color="auto"/>
            </w:tcBorders>
            <w:shd w:val="clear" w:color="auto" w:fill="auto"/>
            <w:hideMark/>
          </w:tcPr>
          <w:p w14:paraId="6FC4BDAE" w14:textId="77777777" w:rsidR="007056B3" w:rsidRPr="007056B3" w:rsidRDefault="007056B3" w:rsidP="007056B3">
            <w:pPr>
              <w:jc w:val="center"/>
              <w:rPr>
                <w:rFonts w:ascii="Arial" w:hAnsi="Arial" w:cs="Arial"/>
                <w:sz w:val="16"/>
                <w:szCs w:val="16"/>
                <w:lang w:val="en-US" w:eastAsia="es-CO"/>
              </w:rPr>
            </w:pPr>
            <w:r w:rsidRPr="007056B3">
              <w:rPr>
                <w:rFonts w:ascii="Arial" w:hAnsi="Arial" w:cs="Arial"/>
                <w:sz w:val="16"/>
                <w:szCs w:val="16"/>
                <w:lang w:val="en-US" w:eastAsia="es-CO"/>
              </w:rPr>
              <w:t>EVENTO LOCAL DIURNO 6:00 a.m. A 6:00 p.m.</w:t>
            </w:r>
          </w:p>
        </w:tc>
        <w:tc>
          <w:tcPr>
            <w:tcW w:w="1103" w:type="pct"/>
            <w:tcBorders>
              <w:top w:val="nil"/>
              <w:left w:val="nil"/>
              <w:bottom w:val="single" w:sz="4" w:space="0" w:color="auto"/>
              <w:right w:val="single" w:sz="4" w:space="0" w:color="auto"/>
            </w:tcBorders>
            <w:shd w:val="clear" w:color="auto" w:fill="auto"/>
            <w:noWrap/>
            <w:vAlign w:val="center"/>
            <w:hideMark/>
          </w:tcPr>
          <w:p w14:paraId="69ADB106"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lang w:val="en-US"/>
              </w:rPr>
              <w:t>$ 64.103</w:t>
            </w:r>
          </w:p>
        </w:tc>
      </w:tr>
      <w:tr w:rsidR="007056B3" w:rsidRPr="007056B3" w14:paraId="3606BA07"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3EA1BE97"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5.16</w:t>
            </w:r>
          </w:p>
        </w:tc>
        <w:tc>
          <w:tcPr>
            <w:tcW w:w="2597" w:type="pct"/>
            <w:tcBorders>
              <w:top w:val="nil"/>
              <w:left w:val="nil"/>
              <w:bottom w:val="single" w:sz="4" w:space="0" w:color="auto"/>
              <w:right w:val="single" w:sz="4" w:space="0" w:color="auto"/>
            </w:tcBorders>
            <w:shd w:val="clear" w:color="auto" w:fill="auto"/>
            <w:vAlign w:val="center"/>
            <w:hideMark/>
          </w:tcPr>
          <w:p w14:paraId="5E1984BD"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Fundación KALAI, Carrera 45A No. 94-50 Bogotá</w:t>
            </w:r>
          </w:p>
        </w:tc>
        <w:tc>
          <w:tcPr>
            <w:tcW w:w="980" w:type="pct"/>
            <w:tcBorders>
              <w:top w:val="nil"/>
              <w:left w:val="nil"/>
              <w:bottom w:val="single" w:sz="4" w:space="0" w:color="auto"/>
              <w:right w:val="single" w:sz="4" w:space="0" w:color="auto"/>
            </w:tcBorders>
            <w:shd w:val="clear" w:color="auto" w:fill="auto"/>
            <w:hideMark/>
          </w:tcPr>
          <w:p w14:paraId="1406375B" w14:textId="77777777" w:rsidR="007056B3" w:rsidRPr="007056B3" w:rsidRDefault="007056B3" w:rsidP="007056B3">
            <w:pPr>
              <w:jc w:val="center"/>
              <w:rPr>
                <w:rFonts w:ascii="Arial" w:hAnsi="Arial" w:cs="Arial"/>
                <w:sz w:val="16"/>
                <w:szCs w:val="16"/>
                <w:lang w:val="en-US" w:eastAsia="es-CO"/>
              </w:rPr>
            </w:pPr>
            <w:r w:rsidRPr="007056B3">
              <w:rPr>
                <w:rFonts w:ascii="Arial" w:hAnsi="Arial" w:cs="Arial"/>
                <w:sz w:val="16"/>
                <w:szCs w:val="16"/>
                <w:lang w:val="en-US" w:eastAsia="es-CO"/>
              </w:rPr>
              <w:t>EVENTO LOCAL DIURNO 6:00 a.m. A 6:00 p.m.</w:t>
            </w:r>
          </w:p>
        </w:tc>
        <w:tc>
          <w:tcPr>
            <w:tcW w:w="1103" w:type="pct"/>
            <w:tcBorders>
              <w:top w:val="nil"/>
              <w:left w:val="nil"/>
              <w:bottom w:val="single" w:sz="4" w:space="0" w:color="auto"/>
              <w:right w:val="single" w:sz="4" w:space="0" w:color="auto"/>
            </w:tcBorders>
            <w:shd w:val="clear" w:color="auto" w:fill="auto"/>
            <w:noWrap/>
            <w:vAlign w:val="center"/>
            <w:hideMark/>
          </w:tcPr>
          <w:p w14:paraId="4D8658BA"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lang w:val="en-US"/>
              </w:rPr>
              <w:t>$ 64.103</w:t>
            </w:r>
          </w:p>
        </w:tc>
      </w:tr>
      <w:tr w:rsidR="007056B3" w:rsidRPr="007056B3" w14:paraId="10255D75"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3B1B6BF2"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5.17</w:t>
            </w:r>
          </w:p>
        </w:tc>
        <w:tc>
          <w:tcPr>
            <w:tcW w:w="2597" w:type="pct"/>
            <w:tcBorders>
              <w:top w:val="nil"/>
              <w:left w:val="nil"/>
              <w:bottom w:val="single" w:sz="4" w:space="0" w:color="auto"/>
              <w:right w:val="single" w:sz="4" w:space="0" w:color="auto"/>
            </w:tcBorders>
            <w:shd w:val="clear" w:color="auto" w:fill="auto"/>
            <w:vAlign w:val="center"/>
            <w:hideMark/>
          </w:tcPr>
          <w:p w14:paraId="2608EEBE"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Hospital Universitario Nacional de Colombia Calle 44 No. 59-75</w:t>
            </w:r>
          </w:p>
        </w:tc>
        <w:tc>
          <w:tcPr>
            <w:tcW w:w="980" w:type="pct"/>
            <w:tcBorders>
              <w:top w:val="nil"/>
              <w:left w:val="nil"/>
              <w:bottom w:val="single" w:sz="4" w:space="0" w:color="auto"/>
              <w:right w:val="single" w:sz="4" w:space="0" w:color="auto"/>
            </w:tcBorders>
            <w:shd w:val="clear" w:color="auto" w:fill="auto"/>
            <w:hideMark/>
          </w:tcPr>
          <w:p w14:paraId="3FBBC1F8" w14:textId="77777777" w:rsidR="007056B3" w:rsidRPr="007056B3" w:rsidRDefault="007056B3" w:rsidP="007056B3">
            <w:pPr>
              <w:jc w:val="center"/>
              <w:rPr>
                <w:rFonts w:ascii="Arial" w:hAnsi="Arial" w:cs="Arial"/>
                <w:sz w:val="16"/>
                <w:szCs w:val="16"/>
                <w:lang w:val="en-US" w:eastAsia="es-CO"/>
              </w:rPr>
            </w:pPr>
            <w:r w:rsidRPr="007056B3">
              <w:rPr>
                <w:rFonts w:ascii="Arial" w:hAnsi="Arial" w:cs="Arial"/>
                <w:sz w:val="16"/>
                <w:szCs w:val="16"/>
                <w:lang w:val="en-US" w:eastAsia="es-CO"/>
              </w:rPr>
              <w:t>EVENTO LOCAL DIURNO 6:00 a.m. A 6:00 p.m.</w:t>
            </w:r>
          </w:p>
        </w:tc>
        <w:tc>
          <w:tcPr>
            <w:tcW w:w="1103" w:type="pct"/>
            <w:tcBorders>
              <w:top w:val="nil"/>
              <w:left w:val="nil"/>
              <w:bottom w:val="single" w:sz="4" w:space="0" w:color="auto"/>
              <w:right w:val="single" w:sz="4" w:space="0" w:color="auto"/>
            </w:tcBorders>
            <w:shd w:val="clear" w:color="auto" w:fill="auto"/>
            <w:noWrap/>
            <w:vAlign w:val="center"/>
            <w:hideMark/>
          </w:tcPr>
          <w:p w14:paraId="210D23DB"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$ 64.103</w:t>
            </w:r>
          </w:p>
        </w:tc>
      </w:tr>
      <w:tr w:rsidR="007056B3" w:rsidRPr="007056B3" w14:paraId="6131B59C"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047EFD44"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5.18</w:t>
            </w:r>
          </w:p>
        </w:tc>
        <w:tc>
          <w:tcPr>
            <w:tcW w:w="2597" w:type="pct"/>
            <w:tcBorders>
              <w:top w:val="nil"/>
              <w:left w:val="nil"/>
              <w:bottom w:val="single" w:sz="4" w:space="0" w:color="auto"/>
              <w:right w:val="single" w:sz="4" w:space="0" w:color="auto"/>
            </w:tcBorders>
            <w:shd w:val="clear" w:color="auto" w:fill="auto"/>
            <w:vAlign w:val="center"/>
            <w:hideMark/>
          </w:tcPr>
          <w:p w14:paraId="16C6D02E"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Fundación Banco Nacional de Sangre </w:t>
            </w:r>
            <w:proofErr w:type="spellStart"/>
            <w:r w:rsidRPr="007056B3">
              <w:rPr>
                <w:rFonts w:ascii="Arial" w:hAnsi="Arial" w:cs="Arial"/>
                <w:sz w:val="16"/>
                <w:szCs w:val="16"/>
                <w:lang w:eastAsia="es-CO"/>
              </w:rPr>
              <w:t>Hemolife</w:t>
            </w:r>
            <w:proofErr w:type="spellEnd"/>
            <w:r w:rsidRPr="007056B3">
              <w:rPr>
                <w:rFonts w:ascii="Arial" w:hAnsi="Arial" w:cs="Arial"/>
                <w:sz w:val="16"/>
                <w:szCs w:val="16"/>
                <w:lang w:eastAsia="es-CO"/>
              </w:rPr>
              <w:t xml:space="preserve"> Calle 23 No. 116 - 31, Bogotá</w:t>
            </w:r>
          </w:p>
        </w:tc>
        <w:tc>
          <w:tcPr>
            <w:tcW w:w="980" w:type="pct"/>
            <w:tcBorders>
              <w:top w:val="nil"/>
              <w:left w:val="nil"/>
              <w:bottom w:val="single" w:sz="4" w:space="0" w:color="auto"/>
              <w:right w:val="single" w:sz="4" w:space="0" w:color="auto"/>
            </w:tcBorders>
            <w:shd w:val="clear" w:color="auto" w:fill="auto"/>
            <w:hideMark/>
          </w:tcPr>
          <w:p w14:paraId="642D2A35" w14:textId="77777777" w:rsidR="007056B3" w:rsidRPr="007056B3" w:rsidRDefault="007056B3" w:rsidP="007056B3">
            <w:pPr>
              <w:jc w:val="center"/>
              <w:rPr>
                <w:rFonts w:ascii="Arial" w:hAnsi="Arial" w:cs="Arial"/>
                <w:sz w:val="16"/>
                <w:szCs w:val="16"/>
                <w:lang w:val="en-US" w:eastAsia="es-CO"/>
              </w:rPr>
            </w:pPr>
            <w:r w:rsidRPr="007056B3">
              <w:rPr>
                <w:rFonts w:ascii="Arial" w:hAnsi="Arial" w:cs="Arial"/>
                <w:sz w:val="16"/>
                <w:szCs w:val="16"/>
                <w:lang w:val="en-US" w:eastAsia="es-CO"/>
              </w:rPr>
              <w:t>EVENTO LOCAL DIURNO 6:00 a.m. A 6:00 p.m.</w:t>
            </w:r>
          </w:p>
        </w:tc>
        <w:tc>
          <w:tcPr>
            <w:tcW w:w="1103" w:type="pct"/>
            <w:tcBorders>
              <w:top w:val="nil"/>
              <w:left w:val="nil"/>
              <w:bottom w:val="single" w:sz="4" w:space="0" w:color="auto"/>
              <w:right w:val="single" w:sz="4" w:space="0" w:color="auto"/>
            </w:tcBorders>
            <w:shd w:val="clear" w:color="auto" w:fill="auto"/>
            <w:noWrap/>
            <w:vAlign w:val="center"/>
            <w:hideMark/>
          </w:tcPr>
          <w:p w14:paraId="33B9279E"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$ 64.103</w:t>
            </w:r>
          </w:p>
        </w:tc>
      </w:tr>
      <w:tr w:rsidR="007056B3" w:rsidRPr="007056B3" w14:paraId="33B28645"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4B10FA03"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5.19</w:t>
            </w:r>
          </w:p>
        </w:tc>
        <w:tc>
          <w:tcPr>
            <w:tcW w:w="2597" w:type="pct"/>
            <w:tcBorders>
              <w:top w:val="nil"/>
              <w:left w:val="nil"/>
              <w:bottom w:val="single" w:sz="4" w:space="0" w:color="auto"/>
              <w:right w:val="single" w:sz="4" w:space="0" w:color="auto"/>
            </w:tcBorders>
            <w:shd w:val="clear" w:color="auto" w:fill="auto"/>
            <w:vAlign w:val="center"/>
            <w:hideMark/>
          </w:tcPr>
          <w:p w14:paraId="655424D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Hospital Santa Clara </w:t>
            </w:r>
            <w:proofErr w:type="spellStart"/>
            <w:r w:rsidRPr="007056B3">
              <w:rPr>
                <w:rFonts w:ascii="Arial" w:hAnsi="Arial" w:cs="Arial"/>
                <w:sz w:val="16"/>
                <w:szCs w:val="16"/>
                <w:lang w:eastAsia="es-CO"/>
              </w:rPr>
              <w:t>Cra</w:t>
            </w:r>
            <w:proofErr w:type="spellEnd"/>
            <w:r w:rsidRPr="007056B3">
              <w:rPr>
                <w:rFonts w:ascii="Arial" w:hAnsi="Arial" w:cs="Arial"/>
                <w:sz w:val="16"/>
                <w:szCs w:val="16"/>
                <w:lang w:eastAsia="es-CO"/>
              </w:rPr>
              <w:t>. 14b #1-45 Bogotá</w:t>
            </w:r>
          </w:p>
        </w:tc>
        <w:tc>
          <w:tcPr>
            <w:tcW w:w="980" w:type="pct"/>
            <w:tcBorders>
              <w:top w:val="nil"/>
              <w:left w:val="nil"/>
              <w:bottom w:val="single" w:sz="4" w:space="0" w:color="auto"/>
              <w:right w:val="single" w:sz="4" w:space="0" w:color="auto"/>
            </w:tcBorders>
            <w:shd w:val="clear" w:color="auto" w:fill="auto"/>
            <w:hideMark/>
          </w:tcPr>
          <w:p w14:paraId="681677EA" w14:textId="77777777" w:rsidR="007056B3" w:rsidRPr="007056B3" w:rsidRDefault="007056B3" w:rsidP="007056B3">
            <w:pPr>
              <w:jc w:val="center"/>
              <w:rPr>
                <w:rFonts w:ascii="Arial" w:hAnsi="Arial" w:cs="Arial"/>
                <w:sz w:val="16"/>
                <w:szCs w:val="16"/>
                <w:lang w:val="en-US" w:eastAsia="es-CO"/>
              </w:rPr>
            </w:pPr>
            <w:r w:rsidRPr="007056B3">
              <w:rPr>
                <w:rFonts w:ascii="Arial" w:hAnsi="Arial" w:cs="Arial"/>
                <w:sz w:val="16"/>
                <w:szCs w:val="16"/>
                <w:lang w:val="en-US" w:eastAsia="es-CO"/>
              </w:rPr>
              <w:t>EVENTO LOCAL DIURNO 6:00 a.m. A 6:00 p.m.</w:t>
            </w:r>
          </w:p>
        </w:tc>
        <w:tc>
          <w:tcPr>
            <w:tcW w:w="1103" w:type="pct"/>
            <w:tcBorders>
              <w:top w:val="nil"/>
              <w:left w:val="nil"/>
              <w:bottom w:val="single" w:sz="4" w:space="0" w:color="auto"/>
              <w:right w:val="single" w:sz="4" w:space="0" w:color="auto"/>
            </w:tcBorders>
            <w:shd w:val="clear" w:color="auto" w:fill="auto"/>
            <w:noWrap/>
            <w:vAlign w:val="center"/>
            <w:hideMark/>
          </w:tcPr>
          <w:p w14:paraId="4103391B"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$ 64.103</w:t>
            </w:r>
          </w:p>
        </w:tc>
      </w:tr>
      <w:tr w:rsidR="007056B3" w:rsidRPr="007056B3" w14:paraId="3973F222"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62D5C727"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5.20</w:t>
            </w:r>
          </w:p>
        </w:tc>
        <w:tc>
          <w:tcPr>
            <w:tcW w:w="2597" w:type="pct"/>
            <w:tcBorders>
              <w:top w:val="nil"/>
              <w:left w:val="nil"/>
              <w:bottom w:val="single" w:sz="4" w:space="0" w:color="auto"/>
              <w:right w:val="single" w:sz="4" w:space="0" w:color="auto"/>
            </w:tcBorders>
            <w:shd w:val="clear" w:color="auto" w:fill="auto"/>
            <w:vAlign w:val="center"/>
            <w:hideMark/>
          </w:tcPr>
          <w:p w14:paraId="3E4604F3"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Hospital de </w:t>
            </w:r>
            <w:proofErr w:type="spellStart"/>
            <w:r w:rsidRPr="007056B3">
              <w:rPr>
                <w:rFonts w:ascii="Arial" w:hAnsi="Arial" w:cs="Arial"/>
                <w:sz w:val="16"/>
                <w:szCs w:val="16"/>
                <w:lang w:eastAsia="es-CO"/>
              </w:rPr>
              <w:t>Meissen</w:t>
            </w:r>
            <w:proofErr w:type="spellEnd"/>
            <w:r w:rsidRPr="007056B3">
              <w:rPr>
                <w:rFonts w:ascii="Arial" w:hAnsi="Arial" w:cs="Arial"/>
                <w:sz w:val="16"/>
                <w:szCs w:val="16"/>
                <w:lang w:eastAsia="es-CO"/>
              </w:rPr>
              <w:t xml:space="preserve"> Dg. 69r Sur #18n6 Bogotá</w:t>
            </w:r>
          </w:p>
        </w:tc>
        <w:tc>
          <w:tcPr>
            <w:tcW w:w="980" w:type="pct"/>
            <w:tcBorders>
              <w:top w:val="nil"/>
              <w:left w:val="nil"/>
              <w:bottom w:val="single" w:sz="4" w:space="0" w:color="auto"/>
              <w:right w:val="single" w:sz="4" w:space="0" w:color="auto"/>
            </w:tcBorders>
            <w:shd w:val="clear" w:color="auto" w:fill="auto"/>
            <w:hideMark/>
          </w:tcPr>
          <w:p w14:paraId="1F38B9B1" w14:textId="77777777" w:rsidR="007056B3" w:rsidRPr="007056B3" w:rsidRDefault="007056B3" w:rsidP="007056B3">
            <w:pPr>
              <w:jc w:val="center"/>
              <w:rPr>
                <w:rFonts w:ascii="Arial" w:hAnsi="Arial" w:cs="Arial"/>
                <w:sz w:val="16"/>
                <w:szCs w:val="16"/>
                <w:lang w:val="en-US" w:eastAsia="es-CO"/>
              </w:rPr>
            </w:pPr>
            <w:r w:rsidRPr="007056B3">
              <w:rPr>
                <w:rFonts w:ascii="Arial" w:hAnsi="Arial" w:cs="Arial"/>
                <w:sz w:val="16"/>
                <w:szCs w:val="16"/>
                <w:lang w:val="en-US" w:eastAsia="es-CO"/>
              </w:rPr>
              <w:t>EVENTO LOCAL DIURNO 6:00 a.m. A 6:00 p.m.</w:t>
            </w:r>
          </w:p>
        </w:tc>
        <w:tc>
          <w:tcPr>
            <w:tcW w:w="1103" w:type="pct"/>
            <w:tcBorders>
              <w:top w:val="nil"/>
              <w:left w:val="nil"/>
              <w:bottom w:val="single" w:sz="4" w:space="0" w:color="auto"/>
              <w:right w:val="single" w:sz="4" w:space="0" w:color="auto"/>
            </w:tcBorders>
            <w:shd w:val="clear" w:color="auto" w:fill="auto"/>
            <w:noWrap/>
            <w:vAlign w:val="center"/>
            <w:hideMark/>
          </w:tcPr>
          <w:p w14:paraId="5E3885DA"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$ 64.103</w:t>
            </w:r>
          </w:p>
        </w:tc>
      </w:tr>
      <w:tr w:rsidR="007056B3" w:rsidRPr="007056B3" w14:paraId="6FB1B940"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301CD872"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5.21</w:t>
            </w:r>
          </w:p>
        </w:tc>
        <w:tc>
          <w:tcPr>
            <w:tcW w:w="2597" w:type="pct"/>
            <w:tcBorders>
              <w:top w:val="nil"/>
              <w:left w:val="nil"/>
              <w:bottom w:val="single" w:sz="4" w:space="0" w:color="auto"/>
              <w:right w:val="single" w:sz="4" w:space="0" w:color="auto"/>
            </w:tcBorders>
            <w:shd w:val="clear" w:color="auto" w:fill="auto"/>
            <w:vAlign w:val="center"/>
            <w:hideMark/>
          </w:tcPr>
          <w:p w14:paraId="5DA85BF0"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Hospital la Victoria Diagonal 39 Sur No. 3-20 Este Bogotá</w:t>
            </w:r>
          </w:p>
        </w:tc>
        <w:tc>
          <w:tcPr>
            <w:tcW w:w="980" w:type="pct"/>
            <w:tcBorders>
              <w:top w:val="nil"/>
              <w:left w:val="nil"/>
              <w:bottom w:val="single" w:sz="4" w:space="0" w:color="auto"/>
              <w:right w:val="single" w:sz="4" w:space="0" w:color="auto"/>
            </w:tcBorders>
            <w:shd w:val="clear" w:color="auto" w:fill="auto"/>
            <w:hideMark/>
          </w:tcPr>
          <w:p w14:paraId="1EDBEDD1" w14:textId="77777777" w:rsidR="007056B3" w:rsidRPr="007056B3" w:rsidRDefault="007056B3" w:rsidP="007056B3">
            <w:pPr>
              <w:jc w:val="center"/>
              <w:rPr>
                <w:rFonts w:ascii="Arial" w:hAnsi="Arial" w:cs="Arial"/>
                <w:sz w:val="16"/>
                <w:szCs w:val="16"/>
                <w:lang w:val="en-US" w:eastAsia="es-CO"/>
              </w:rPr>
            </w:pPr>
            <w:r w:rsidRPr="007056B3">
              <w:rPr>
                <w:rFonts w:ascii="Arial" w:hAnsi="Arial" w:cs="Arial"/>
                <w:sz w:val="16"/>
                <w:szCs w:val="16"/>
                <w:lang w:val="en-US" w:eastAsia="es-CO"/>
              </w:rPr>
              <w:t>EVENTO LOCAL DIURNO 6:00 a.m. A 6:00 p.m.</w:t>
            </w:r>
          </w:p>
        </w:tc>
        <w:tc>
          <w:tcPr>
            <w:tcW w:w="1103" w:type="pct"/>
            <w:tcBorders>
              <w:top w:val="nil"/>
              <w:left w:val="nil"/>
              <w:bottom w:val="single" w:sz="4" w:space="0" w:color="auto"/>
              <w:right w:val="single" w:sz="4" w:space="0" w:color="auto"/>
            </w:tcBorders>
            <w:shd w:val="clear" w:color="auto" w:fill="auto"/>
            <w:noWrap/>
            <w:vAlign w:val="center"/>
            <w:hideMark/>
          </w:tcPr>
          <w:p w14:paraId="763F266A"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$ 64.103</w:t>
            </w:r>
          </w:p>
        </w:tc>
      </w:tr>
      <w:tr w:rsidR="007056B3" w:rsidRPr="007056B3" w14:paraId="5BCD287A"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101CB920"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5.22</w:t>
            </w:r>
          </w:p>
        </w:tc>
        <w:tc>
          <w:tcPr>
            <w:tcW w:w="2597" w:type="pct"/>
            <w:tcBorders>
              <w:top w:val="nil"/>
              <w:left w:val="nil"/>
              <w:bottom w:val="single" w:sz="4" w:space="0" w:color="auto"/>
              <w:right w:val="single" w:sz="4" w:space="0" w:color="auto"/>
            </w:tcBorders>
            <w:shd w:val="clear" w:color="auto" w:fill="auto"/>
            <w:vAlign w:val="center"/>
            <w:hideMark/>
          </w:tcPr>
          <w:p w14:paraId="38F6B141"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Hospital de Kennedy Av. 1 de Mayo #40B-54 Bogotá</w:t>
            </w:r>
          </w:p>
        </w:tc>
        <w:tc>
          <w:tcPr>
            <w:tcW w:w="980" w:type="pct"/>
            <w:tcBorders>
              <w:top w:val="nil"/>
              <w:left w:val="nil"/>
              <w:bottom w:val="single" w:sz="4" w:space="0" w:color="auto"/>
              <w:right w:val="single" w:sz="4" w:space="0" w:color="auto"/>
            </w:tcBorders>
            <w:shd w:val="clear" w:color="auto" w:fill="auto"/>
            <w:hideMark/>
          </w:tcPr>
          <w:p w14:paraId="6AFAE007" w14:textId="77777777" w:rsidR="007056B3" w:rsidRPr="007056B3" w:rsidRDefault="007056B3" w:rsidP="007056B3">
            <w:pPr>
              <w:jc w:val="center"/>
              <w:rPr>
                <w:rFonts w:ascii="Arial" w:hAnsi="Arial" w:cs="Arial"/>
                <w:sz w:val="16"/>
                <w:szCs w:val="16"/>
                <w:lang w:val="en-US" w:eastAsia="es-CO"/>
              </w:rPr>
            </w:pPr>
            <w:r w:rsidRPr="007056B3">
              <w:rPr>
                <w:rFonts w:ascii="Arial" w:hAnsi="Arial" w:cs="Arial"/>
                <w:sz w:val="16"/>
                <w:szCs w:val="16"/>
                <w:lang w:val="en-US" w:eastAsia="es-CO"/>
              </w:rPr>
              <w:t>EVENTO LOCAL DIURNO 6:00 a.m. A 6:00 p.m.</w:t>
            </w:r>
          </w:p>
        </w:tc>
        <w:tc>
          <w:tcPr>
            <w:tcW w:w="1103" w:type="pct"/>
            <w:tcBorders>
              <w:top w:val="nil"/>
              <w:left w:val="nil"/>
              <w:bottom w:val="single" w:sz="4" w:space="0" w:color="auto"/>
              <w:right w:val="single" w:sz="4" w:space="0" w:color="auto"/>
            </w:tcBorders>
            <w:shd w:val="clear" w:color="auto" w:fill="auto"/>
            <w:noWrap/>
            <w:vAlign w:val="center"/>
            <w:hideMark/>
          </w:tcPr>
          <w:p w14:paraId="35716F72"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$ 64.103</w:t>
            </w:r>
          </w:p>
        </w:tc>
      </w:tr>
      <w:tr w:rsidR="007056B3" w:rsidRPr="007056B3" w14:paraId="56CE1F5D"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6896B5C5"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5.23</w:t>
            </w:r>
          </w:p>
        </w:tc>
        <w:tc>
          <w:tcPr>
            <w:tcW w:w="2597" w:type="pct"/>
            <w:tcBorders>
              <w:top w:val="nil"/>
              <w:left w:val="nil"/>
              <w:bottom w:val="single" w:sz="4" w:space="0" w:color="auto"/>
              <w:right w:val="single" w:sz="4" w:space="0" w:color="auto"/>
            </w:tcBorders>
            <w:shd w:val="clear" w:color="auto" w:fill="auto"/>
            <w:vAlign w:val="center"/>
            <w:hideMark/>
          </w:tcPr>
          <w:p w14:paraId="78C84485"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Hospital Fundación Santafé Carrera 7 No. 123-35 Bogotá</w:t>
            </w:r>
          </w:p>
        </w:tc>
        <w:tc>
          <w:tcPr>
            <w:tcW w:w="980" w:type="pct"/>
            <w:tcBorders>
              <w:top w:val="nil"/>
              <w:left w:val="nil"/>
              <w:bottom w:val="single" w:sz="4" w:space="0" w:color="auto"/>
              <w:right w:val="single" w:sz="4" w:space="0" w:color="auto"/>
            </w:tcBorders>
            <w:shd w:val="clear" w:color="auto" w:fill="auto"/>
            <w:hideMark/>
          </w:tcPr>
          <w:p w14:paraId="35F9891E" w14:textId="77777777" w:rsidR="007056B3" w:rsidRPr="007056B3" w:rsidRDefault="007056B3" w:rsidP="007056B3">
            <w:pPr>
              <w:jc w:val="center"/>
              <w:rPr>
                <w:rFonts w:ascii="Arial" w:hAnsi="Arial" w:cs="Arial"/>
                <w:sz w:val="16"/>
                <w:szCs w:val="16"/>
                <w:lang w:val="en-US" w:eastAsia="es-CO"/>
              </w:rPr>
            </w:pPr>
            <w:r w:rsidRPr="007056B3">
              <w:rPr>
                <w:rFonts w:ascii="Arial" w:hAnsi="Arial" w:cs="Arial"/>
                <w:sz w:val="16"/>
                <w:szCs w:val="16"/>
                <w:lang w:val="en-US" w:eastAsia="es-CO"/>
              </w:rPr>
              <w:t>EVENTO LOCAL DIURNO 6:00 a.m. A 6:00 p.m.</w:t>
            </w:r>
          </w:p>
        </w:tc>
        <w:tc>
          <w:tcPr>
            <w:tcW w:w="1103" w:type="pct"/>
            <w:tcBorders>
              <w:top w:val="nil"/>
              <w:left w:val="nil"/>
              <w:bottom w:val="single" w:sz="4" w:space="0" w:color="auto"/>
              <w:right w:val="single" w:sz="4" w:space="0" w:color="auto"/>
            </w:tcBorders>
            <w:shd w:val="clear" w:color="auto" w:fill="auto"/>
            <w:noWrap/>
            <w:vAlign w:val="center"/>
            <w:hideMark/>
          </w:tcPr>
          <w:p w14:paraId="410E25D4"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$ 64.103</w:t>
            </w:r>
          </w:p>
        </w:tc>
      </w:tr>
      <w:tr w:rsidR="007056B3" w:rsidRPr="007056B3" w14:paraId="7A4F9061"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3C961B76"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5.24</w:t>
            </w:r>
          </w:p>
        </w:tc>
        <w:tc>
          <w:tcPr>
            <w:tcW w:w="2597" w:type="pct"/>
            <w:tcBorders>
              <w:top w:val="nil"/>
              <w:left w:val="nil"/>
              <w:bottom w:val="single" w:sz="4" w:space="0" w:color="auto"/>
              <w:right w:val="single" w:sz="4" w:space="0" w:color="auto"/>
            </w:tcBorders>
            <w:shd w:val="clear" w:color="auto" w:fill="auto"/>
            <w:vAlign w:val="center"/>
            <w:hideMark/>
          </w:tcPr>
          <w:p w14:paraId="65A84E30"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Clínica Materno Infantil </w:t>
            </w:r>
            <w:proofErr w:type="spellStart"/>
            <w:r w:rsidRPr="007056B3">
              <w:rPr>
                <w:rFonts w:ascii="Arial" w:hAnsi="Arial" w:cs="Arial"/>
                <w:sz w:val="16"/>
                <w:szCs w:val="16"/>
                <w:lang w:eastAsia="es-CO"/>
              </w:rPr>
              <w:t>Eusalud</w:t>
            </w:r>
            <w:proofErr w:type="spellEnd"/>
            <w:r w:rsidRPr="007056B3">
              <w:rPr>
                <w:rFonts w:ascii="Arial" w:hAnsi="Arial" w:cs="Arial"/>
                <w:sz w:val="16"/>
                <w:szCs w:val="16"/>
                <w:lang w:eastAsia="es-CO"/>
              </w:rPr>
              <w:t xml:space="preserve"> Diagonal 54 No. 16 A 16 Bogotá</w:t>
            </w:r>
          </w:p>
        </w:tc>
        <w:tc>
          <w:tcPr>
            <w:tcW w:w="980" w:type="pct"/>
            <w:tcBorders>
              <w:top w:val="nil"/>
              <w:left w:val="nil"/>
              <w:bottom w:val="single" w:sz="4" w:space="0" w:color="auto"/>
              <w:right w:val="single" w:sz="4" w:space="0" w:color="auto"/>
            </w:tcBorders>
            <w:shd w:val="clear" w:color="auto" w:fill="auto"/>
            <w:hideMark/>
          </w:tcPr>
          <w:p w14:paraId="04CC7CDB" w14:textId="77777777" w:rsidR="007056B3" w:rsidRPr="007056B3" w:rsidRDefault="007056B3" w:rsidP="007056B3">
            <w:pPr>
              <w:jc w:val="center"/>
              <w:rPr>
                <w:rFonts w:ascii="Arial" w:hAnsi="Arial" w:cs="Arial"/>
                <w:sz w:val="16"/>
                <w:szCs w:val="16"/>
                <w:lang w:val="en-US" w:eastAsia="es-CO"/>
              </w:rPr>
            </w:pPr>
            <w:r w:rsidRPr="007056B3">
              <w:rPr>
                <w:rFonts w:ascii="Arial" w:hAnsi="Arial" w:cs="Arial"/>
                <w:sz w:val="16"/>
                <w:szCs w:val="16"/>
                <w:lang w:val="en-US" w:eastAsia="es-CO"/>
              </w:rPr>
              <w:t>EVENTO LOCAL DIURNO 6:00 a.m. A 6:00 p.m.</w:t>
            </w:r>
          </w:p>
        </w:tc>
        <w:tc>
          <w:tcPr>
            <w:tcW w:w="1103" w:type="pct"/>
            <w:tcBorders>
              <w:top w:val="nil"/>
              <w:left w:val="nil"/>
              <w:bottom w:val="single" w:sz="4" w:space="0" w:color="auto"/>
              <w:right w:val="single" w:sz="4" w:space="0" w:color="auto"/>
            </w:tcBorders>
            <w:shd w:val="clear" w:color="auto" w:fill="auto"/>
            <w:noWrap/>
            <w:vAlign w:val="center"/>
            <w:hideMark/>
          </w:tcPr>
          <w:p w14:paraId="33DE82E0"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$ 64.103</w:t>
            </w:r>
          </w:p>
        </w:tc>
      </w:tr>
      <w:tr w:rsidR="007056B3" w:rsidRPr="007056B3" w14:paraId="39C1A4EF"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5962E49B"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5.25</w:t>
            </w:r>
          </w:p>
        </w:tc>
        <w:tc>
          <w:tcPr>
            <w:tcW w:w="2597" w:type="pct"/>
            <w:tcBorders>
              <w:top w:val="nil"/>
              <w:left w:val="nil"/>
              <w:bottom w:val="single" w:sz="4" w:space="0" w:color="auto"/>
              <w:right w:val="single" w:sz="4" w:space="0" w:color="auto"/>
            </w:tcBorders>
            <w:shd w:val="clear" w:color="auto" w:fill="auto"/>
            <w:vAlign w:val="center"/>
            <w:hideMark/>
          </w:tcPr>
          <w:p w14:paraId="41E8E274"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Centro de Tratamiento Investigación del Cáncer (CTIC) Carrera 14 No. 169-49, Bogotá</w:t>
            </w:r>
          </w:p>
        </w:tc>
        <w:tc>
          <w:tcPr>
            <w:tcW w:w="980" w:type="pct"/>
            <w:tcBorders>
              <w:top w:val="nil"/>
              <w:left w:val="nil"/>
              <w:bottom w:val="single" w:sz="4" w:space="0" w:color="auto"/>
              <w:right w:val="single" w:sz="4" w:space="0" w:color="auto"/>
            </w:tcBorders>
            <w:shd w:val="clear" w:color="auto" w:fill="auto"/>
            <w:hideMark/>
          </w:tcPr>
          <w:p w14:paraId="1E44554F" w14:textId="77777777" w:rsidR="007056B3" w:rsidRPr="007056B3" w:rsidRDefault="007056B3" w:rsidP="007056B3">
            <w:pPr>
              <w:jc w:val="center"/>
              <w:rPr>
                <w:rFonts w:ascii="Arial" w:hAnsi="Arial" w:cs="Arial"/>
                <w:sz w:val="16"/>
                <w:szCs w:val="16"/>
                <w:lang w:val="en-US" w:eastAsia="es-CO"/>
              </w:rPr>
            </w:pPr>
            <w:r w:rsidRPr="007056B3">
              <w:rPr>
                <w:rFonts w:ascii="Arial" w:hAnsi="Arial" w:cs="Arial"/>
                <w:sz w:val="16"/>
                <w:szCs w:val="16"/>
                <w:lang w:val="en-US" w:eastAsia="es-CO"/>
              </w:rPr>
              <w:t>EVENTO LOCAL DIURNO 6:00 a.m. A 6:00 p.m.</w:t>
            </w:r>
          </w:p>
        </w:tc>
        <w:tc>
          <w:tcPr>
            <w:tcW w:w="1103" w:type="pct"/>
            <w:tcBorders>
              <w:top w:val="nil"/>
              <w:left w:val="nil"/>
              <w:bottom w:val="single" w:sz="4" w:space="0" w:color="auto"/>
              <w:right w:val="single" w:sz="4" w:space="0" w:color="auto"/>
            </w:tcBorders>
            <w:shd w:val="clear" w:color="auto" w:fill="auto"/>
            <w:noWrap/>
            <w:vAlign w:val="center"/>
            <w:hideMark/>
          </w:tcPr>
          <w:p w14:paraId="3E897105"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$ 64.103</w:t>
            </w:r>
          </w:p>
        </w:tc>
      </w:tr>
      <w:tr w:rsidR="007056B3" w:rsidRPr="007056B3" w14:paraId="79069BAF"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54E12FAD"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5.26</w:t>
            </w:r>
          </w:p>
        </w:tc>
        <w:tc>
          <w:tcPr>
            <w:tcW w:w="2597" w:type="pct"/>
            <w:tcBorders>
              <w:top w:val="nil"/>
              <w:left w:val="nil"/>
              <w:bottom w:val="single" w:sz="4" w:space="0" w:color="auto"/>
              <w:right w:val="single" w:sz="4" w:space="0" w:color="auto"/>
            </w:tcBorders>
            <w:shd w:val="clear" w:color="auto" w:fill="auto"/>
            <w:vAlign w:val="center"/>
            <w:hideMark/>
          </w:tcPr>
          <w:p w14:paraId="5DEEEB4B"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Laboratorio Daniel Gamboa Sede </w:t>
            </w:r>
            <w:proofErr w:type="spellStart"/>
            <w:r w:rsidRPr="007056B3">
              <w:rPr>
                <w:rFonts w:ascii="Arial" w:hAnsi="Arial" w:cs="Arial"/>
                <w:sz w:val="16"/>
                <w:szCs w:val="16"/>
                <w:lang w:eastAsia="es-CO"/>
              </w:rPr>
              <w:t>Garper</w:t>
            </w:r>
            <w:proofErr w:type="spellEnd"/>
            <w:r w:rsidRPr="007056B3">
              <w:rPr>
                <w:rFonts w:ascii="Arial" w:hAnsi="Arial" w:cs="Arial"/>
                <w:sz w:val="16"/>
                <w:szCs w:val="16"/>
                <w:lang w:eastAsia="es-CO"/>
              </w:rPr>
              <w:t xml:space="preserve"> Calle 27 No. 24 – 40 Bogotá</w:t>
            </w:r>
          </w:p>
        </w:tc>
        <w:tc>
          <w:tcPr>
            <w:tcW w:w="980" w:type="pct"/>
            <w:tcBorders>
              <w:top w:val="nil"/>
              <w:left w:val="nil"/>
              <w:bottom w:val="single" w:sz="4" w:space="0" w:color="auto"/>
              <w:right w:val="single" w:sz="4" w:space="0" w:color="auto"/>
            </w:tcBorders>
            <w:shd w:val="clear" w:color="auto" w:fill="auto"/>
            <w:hideMark/>
          </w:tcPr>
          <w:p w14:paraId="31C58838" w14:textId="77777777" w:rsidR="007056B3" w:rsidRPr="007056B3" w:rsidRDefault="007056B3" w:rsidP="007056B3">
            <w:pPr>
              <w:jc w:val="center"/>
              <w:rPr>
                <w:rFonts w:ascii="Arial" w:hAnsi="Arial" w:cs="Arial"/>
                <w:sz w:val="16"/>
                <w:szCs w:val="16"/>
                <w:lang w:val="en-US" w:eastAsia="es-CO"/>
              </w:rPr>
            </w:pPr>
            <w:r w:rsidRPr="007056B3">
              <w:rPr>
                <w:rFonts w:ascii="Arial" w:hAnsi="Arial" w:cs="Arial"/>
                <w:sz w:val="16"/>
                <w:szCs w:val="16"/>
                <w:lang w:val="en-US" w:eastAsia="es-CO"/>
              </w:rPr>
              <w:t>EVENTO LOCAL DIURNO 6:00 a.m. A 6:00 p.m.</w:t>
            </w:r>
          </w:p>
        </w:tc>
        <w:tc>
          <w:tcPr>
            <w:tcW w:w="1103" w:type="pct"/>
            <w:tcBorders>
              <w:top w:val="nil"/>
              <w:left w:val="nil"/>
              <w:bottom w:val="single" w:sz="4" w:space="0" w:color="auto"/>
              <w:right w:val="single" w:sz="4" w:space="0" w:color="auto"/>
            </w:tcBorders>
            <w:shd w:val="clear" w:color="auto" w:fill="auto"/>
            <w:noWrap/>
            <w:vAlign w:val="center"/>
            <w:hideMark/>
          </w:tcPr>
          <w:p w14:paraId="02079C5F"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$ 64.103</w:t>
            </w:r>
          </w:p>
        </w:tc>
      </w:tr>
      <w:tr w:rsidR="007056B3" w:rsidRPr="007056B3" w14:paraId="5C359D0D"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0D8F8B1B"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5.27</w:t>
            </w:r>
          </w:p>
        </w:tc>
        <w:tc>
          <w:tcPr>
            <w:tcW w:w="2597" w:type="pct"/>
            <w:tcBorders>
              <w:top w:val="nil"/>
              <w:left w:val="nil"/>
              <w:bottom w:val="single" w:sz="4" w:space="0" w:color="auto"/>
              <w:right w:val="single" w:sz="4" w:space="0" w:color="auto"/>
            </w:tcBorders>
            <w:shd w:val="clear" w:color="auto" w:fill="auto"/>
            <w:vAlign w:val="center"/>
            <w:hideMark/>
          </w:tcPr>
          <w:p w14:paraId="56D83F0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Clínica del Sur de la Policía Nacional Calle 51 Sur No. 90-07 Bogotá</w:t>
            </w:r>
          </w:p>
        </w:tc>
        <w:tc>
          <w:tcPr>
            <w:tcW w:w="980" w:type="pct"/>
            <w:tcBorders>
              <w:top w:val="nil"/>
              <w:left w:val="nil"/>
              <w:bottom w:val="single" w:sz="4" w:space="0" w:color="auto"/>
              <w:right w:val="single" w:sz="4" w:space="0" w:color="auto"/>
            </w:tcBorders>
            <w:shd w:val="clear" w:color="auto" w:fill="auto"/>
            <w:hideMark/>
          </w:tcPr>
          <w:p w14:paraId="40F706E6" w14:textId="77777777" w:rsidR="007056B3" w:rsidRPr="007056B3" w:rsidRDefault="007056B3" w:rsidP="007056B3">
            <w:pPr>
              <w:jc w:val="center"/>
              <w:rPr>
                <w:rFonts w:ascii="Arial" w:hAnsi="Arial" w:cs="Arial"/>
                <w:sz w:val="16"/>
                <w:szCs w:val="16"/>
                <w:lang w:val="en-US" w:eastAsia="es-CO"/>
              </w:rPr>
            </w:pPr>
            <w:r w:rsidRPr="007056B3">
              <w:rPr>
                <w:rFonts w:ascii="Arial" w:hAnsi="Arial" w:cs="Arial"/>
                <w:sz w:val="16"/>
                <w:szCs w:val="16"/>
                <w:lang w:val="en-US" w:eastAsia="es-CO"/>
              </w:rPr>
              <w:t>EVENTO LOCAL DIURNO 6:00 a.m. A 6:00 p.m.</w:t>
            </w:r>
          </w:p>
        </w:tc>
        <w:tc>
          <w:tcPr>
            <w:tcW w:w="1103" w:type="pct"/>
            <w:tcBorders>
              <w:top w:val="nil"/>
              <w:left w:val="nil"/>
              <w:bottom w:val="single" w:sz="4" w:space="0" w:color="auto"/>
              <w:right w:val="single" w:sz="4" w:space="0" w:color="auto"/>
            </w:tcBorders>
            <w:shd w:val="clear" w:color="auto" w:fill="auto"/>
            <w:noWrap/>
            <w:vAlign w:val="center"/>
            <w:hideMark/>
          </w:tcPr>
          <w:p w14:paraId="5FD07C18"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$ 64.103</w:t>
            </w:r>
          </w:p>
        </w:tc>
      </w:tr>
      <w:tr w:rsidR="007056B3" w:rsidRPr="007056B3" w14:paraId="7299824F"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0FD6F0FD"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5.28</w:t>
            </w:r>
          </w:p>
        </w:tc>
        <w:tc>
          <w:tcPr>
            <w:tcW w:w="2597" w:type="pct"/>
            <w:tcBorders>
              <w:top w:val="nil"/>
              <w:left w:val="nil"/>
              <w:bottom w:val="single" w:sz="4" w:space="0" w:color="auto"/>
              <w:right w:val="single" w:sz="4" w:space="0" w:color="auto"/>
            </w:tcBorders>
            <w:shd w:val="clear" w:color="auto" w:fill="auto"/>
            <w:vAlign w:val="center"/>
            <w:hideMark/>
          </w:tcPr>
          <w:p w14:paraId="43E7D7A7"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EVENTO LOCAL NOCTURNO</w:t>
            </w:r>
          </w:p>
        </w:tc>
        <w:tc>
          <w:tcPr>
            <w:tcW w:w="980" w:type="pct"/>
            <w:tcBorders>
              <w:top w:val="nil"/>
              <w:left w:val="nil"/>
              <w:bottom w:val="single" w:sz="4" w:space="0" w:color="auto"/>
              <w:right w:val="single" w:sz="4" w:space="0" w:color="auto"/>
            </w:tcBorders>
            <w:shd w:val="clear" w:color="auto" w:fill="auto"/>
            <w:vAlign w:val="center"/>
            <w:hideMark/>
          </w:tcPr>
          <w:p w14:paraId="3048EEEC" w14:textId="77777777" w:rsidR="007056B3" w:rsidRPr="007056B3" w:rsidRDefault="007056B3" w:rsidP="007056B3">
            <w:pPr>
              <w:jc w:val="center"/>
              <w:rPr>
                <w:rFonts w:ascii="Arial" w:hAnsi="Arial" w:cs="Arial"/>
                <w:sz w:val="16"/>
                <w:szCs w:val="16"/>
                <w:lang w:val="en-US" w:eastAsia="es-CO"/>
              </w:rPr>
            </w:pPr>
            <w:r w:rsidRPr="007056B3">
              <w:rPr>
                <w:rFonts w:ascii="Arial" w:hAnsi="Arial" w:cs="Arial"/>
                <w:sz w:val="16"/>
                <w:szCs w:val="16"/>
                <w:lang w:val="en-US" w:eastAsia="es-CO"/>
              </w:rPr>
              <w:t>EVENTO LOCAL NOCTURNO 6:01 p.m. A 5:59 a.m.</w:t>
            </w:r>
          </w:p>
        </w:tc>
        <w:tc>
          <w:tcPr>
            <w:tcW w:w="1103" w:type="pct"/>
            <w:tcBorders>
              <w:top w:val="nil"/>
              <w:left w:val="nil"/>
              <w:bottom w:val="single" w:sz="4" w:space="0" w:color="auto"/>
              <w:right w:val="single" w:sz="4" w:space="0" w:color="auto"/>
            </w:tcBorders>
            <w:shd w:val="clear" w:color="auto" w:fill="auto"/>
            <w:noWrap/>
            <w:vAlign w:val="center"/>
            <w:hideMark/>
          </w:tcPr>
          <w:p w14:paraId="7902919F"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lang w:val="en-US"/>
              </w:rPr>
              <w:t>$ 75.433</w:t>
            </w:r>
          </w:p>
        </w:tc>
      </w:tr>
      <w:tr w:rsidR="007056B3" w:rsidRPr="007056B3" w14:paraId="302D9990"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06291327"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5.29</w:t>
            </w:r>
          </w:p>
        </w:tc>
        <w:tc>
          <w:tcPr>
            <w:tcW w:w="2597" w:type="pct"/>
            <w:tcBorders>
              <w:top w:val="nil"/>
              <w:left w:val="nil"/>
              <w:bottom w:val="single" w:sz="4" w:space="0" w:color="auto"/>
              <w:right w:val="single" w:sz="4" w:space="0" w:color="auto"/>
            </w:tcBorders>
            <w:shd w:val="clear" w:color="auto" w:fill="auto"/>
            <w:vAlign w:val="center"/>
            <w:hideMark/>
          </w:tcPr>
          <w:p w14:paraId="70D07BC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EVENTO LOCAL FESTIVO (DIURNO) </w:t>
            </w:r>
          </w:p>
        </w:tc>
        <w:tc>
          <w:tcPr>
            <w:tcW w:w="980" w:type="pct"/>
            <w:tcBorders>
              <w:top w:val="nil"/>
              <w:left w:val="nil"/>
              <w:bottom w:val="single" w:sz="4" w:space="0" w:color="auto"/>
              <w:right w:val="single" w:sz="4" w:space="0" w:color="auto"/>
            </w:tcBorders>
            <w:shd w:val="clear" w:color="auto" w:fill="auto"/>
            <w:vAlign w:val="center"/>
            <w:hideMark/>
          </w:tcPr>
          <w:p w14:paraId="0929A5D7" w14:textId="77777777" w:rsidR="007056B3" w:rsidRPr="007056B3" w:rsidRDefault="007056B3" w:rsidP="007056B3">
            <w:pPr>
              <w:jc w:val="center"/>
              <w:rPr>
                <w:rFonts w:ascii="Arial" w:hAnsi="Arial" w:cs="Arial"/>
                <w:sz w:val="16"/>
                <w:szCs w:val="16"/>
                <w:lang w:val="en-US" w:eastAsia="es-CO"/>
              </w:rPr>
            </w:pPr>
            <w:r w:rsidRPr="007056B3">
              <w:rPr>
                <w:rFonts w:ascii="Arial" w:hAnsi="Arial" w:cs="Arial"/>
                <w:sz w:val="16"/>
                <w:szCs w:val="16"/>
                <w:lang w:val="en-US" w:eastAsia="es-CO"/>
              </w:rPr>
              <w:t>EVENTO LOCAL FESTIVO (DIURNO) 6:00 a.m. A 6:00 p.m.</w:t>
            </w:r>
          </w:p>
        </w:tc>
        <w:tc>
          <w:tcPr>
            <w:tcW w:w="1103" w:type="pct"/>
            <w:tcBorders>
              <w:top w:val="nil"/>
              <w:left w:val="nil"/>
              <w:bottom w:val="single" w:sz="4" w:space="0" w:color="auto"/>
              <w:right w:val="single" w:sz="4" w:space="0" w:color="auto"/>
            </w:tcBorders>
            <w:shd w:val="clear" w:color="auto" w:fill="auto"/>
            <w:noWrap/>
            <w:vAlign w:val="center"/>
            <w:hideMark/>
          </w:tcPr>
          <w:p w14:paraId="1DCBD817"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lang w:val="en-US"/>
              </w:rPr>
              <w:t>$ 99.678</w:t>
            </w:r>
          </w:p>
        </w:tc>
      </w:tr>
      <w:tr w:rsidR="007056B3" w:rsidRPr="007056B3" w14:paraId="34809988"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6068ED6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5.30</w:t>
            </w:r>
          </w:p>
        </w:tc>
        <w:tc>
          <w:tcPr>
            <w:tcW w:w="2597" w:type="pct"/>
            <w:tcBorders>
              <w:top w:val="nil"/>
              <w:left w:val="nil"/>
              <w:bottom w:val="single" w:sz="4" w:space="0" w:color="auto"/>
              <w:right w:val="single" w:sz="4" w:space="0" w:color="auto"/>
            </w:tcBorders>
            <w:shd w:val="clear" w:color="auto" w:fill="auto"/>
            <w:vAlign w:val="center"/>
            <w:hideMark/>
          </w:tcPr>
          <w:p w14:paraId="3469265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EVENTO LOCAL DOMINICAL Y FESTIVO (NOCTURNO) </w:t>
            </w:r>
          </w:p>
        </w:tc>
        <w:tc>
          <w:tcPr>
            <w:tcW w:w="980" w:type="pct"/>
            <w:tcBorders>
              <w:top w:val="nil"/>
              <w:left w:val="nil"/>
              <w:bottom w:val="single" w:sz="4" w:space="0" w:color="auto"/>
              <w:right w:val="single" w:sz="4" w:space="0" w:color="auto"/>
            </w:tcBorders>
            <w:shd w:val="clear" w:color="auto" w:fill="auto"/>
            <w:vAlign w:val="center"/>
            <w:hideMark/>
          </w:tcPr>
          <w:p w14:paraId="40F0DD34" w14:textId="77777777" w:rsidR="007056B3" w:rsidRPr="007056B3" w:rsidRDefault="007056B3" w:rsidP="007056B3">
            <w:pPr>
              <w:jc w:val="center"/>
              <w:rPr>
                <w:rFonts w:ascii="Arial" w:hAnsi="Arial" w:cs="Arial"/>
                <w:sz w:val="16"/>
                <w:szCs w:val="16"/>
                <w:lang w:val="en-US" w:eastAsia="es-CO"/>
              </w:rPr>
            </w:pPr>
            <w:r w:rsidRPr="007056B3">
              <w:rPr>
                <w:rFonts w:ascii="Arial" w:hAnsi="Arial" w:cs="Arial"/>
                <w:sz w:val="16"/>
                <w:szCs w:val="16"/>
                <w:lang w:val="en-US" w:eastAsia="es-CO"/>
              </w:rPr>
              <w:t>EVENTO LOCAL FESTIVO NOCTURNO 6:01 p.m. A 5:59 a.m.</w:t>
            </w:r>
          </w:p>
        </w:tc>
        <w:tc>
          <w:tcPr>
            <w:tcW w:w="1103" w:type="pct"/>
            <w:tcBorders>
              <w:top w:val="nil"/>
              <w:left w:val="nil"/>
              <w:bottom w:val="single" w:sz="4" w:space="0" w:color="auto"/>
              <w:right w:val="single" w:sz="4" w:space="0" w:color="auto"/>
            </w:tcBorders>
            <w:shd w:val="clear" w:color="auto" w:fill="auto"/>
            <w:noWrap/>
            <w:vAlign w:val="center"/>
            <w:hideMark/>
          </w:tcPr>
          <w:p w14:paraId="7362E88F"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lang w:val="en-US"/>
              </w:rPr>
              <w:t>$ 99.678</w:t>
            </w:r>
          </w:p>
        </w:tc>
      </w:tr>
      <w:tr w:rsidR="007056B3" w:rsidRPr="007056B3" w14:paraId="31D43C38" w14:textId="77777777" w:rsidTr="007056B3">
        <w:trPr>
          <w:trHeight w:val="20"/>
        </w:trPr>
        <w:tc>
          <w:tcPr>
            <w:tcW w:w="320" w:type="pct"/>
            <w:tcBorders>
              <w:top w:val="nil"/>
              <w:left w:val="single" w:sz="4" w:space="0" w:color="auto"/>
              <w:bottom w:val="single" w:sz="4" w:space="0" w:color="auto"/>
              <w:right w:val="single" w:sz="4" w:space="0" w:color="auto"/>
            </w:tcBorders>
            <w:shd w:val="clear" w:color="000000" w:fill="D0CECE"/>
            <w:vAlign w:val="center"/>
            <w:hideMark/>
          </w:tcPr>
          <w:p w14:paraId="448EB951" w14:textId="77777777" w:rsidR="007056B3" w:rsidRPr="007056B3" w:rsidRDefault="007056B3" w:rsidP="007056B3">
            <w:pPr>
              <w:jc w:val="center"/>
              <w:rPr>
                <w:rFonts w:ascii="Arial" w:hAnsi="Arial" w:cs="Arial"/>
                <w:b/>
                <w:bCs/>
                <w:sz w:val="16"/>
                <w:szCs w:val="16"/>
                <w:lang w:eastAsia="es-CO"/>
              </w:rPr>
            </w:pPr>
            <w:r w:rsidRPr="007056B3">
              <w:rPr>
                <w:rFonts w:ascii="Arial" w:hAnsi="Arial" w:cs="Arial"/>
                <w:b/>
                <w:bCs/>
                <w:sz w:val="16"/>
                <w:szCs w:val="16"/>
                <w:lang w:eastAsia="es-CO"/>
              </w:rPr>
              <w:t xml:space="preserve">ITEM </w:t>
            </w:r>
          </w:p>
        </w:tc>
        <w:tc>
          <w:tcPr>
            <w:tcW w:w="2597" w:type="pct"/>
            <w:tcBorders>
              <w:top w:val="nil"/>
              <w:left w:val="nil"/>
              <w:bottom w:val="single" w:sz="4" w:space="0" w:color="auto"/>
              <w:right w:val="single" w:sz="4" w:space="0" w:color="auto"/>
            </w:tcBorders>
            <w:shd w:val="clear" w:color="000000" w:fill="D0CECE"/>
            <w:vAlign w:val="center"/>
            <w:hideMark/>
          </w:tcPr>
          <w:p w14:paraId="32683A22" w14:textId="77777777" w:rsidR="007056B3" w:rsidRPr="007056B3" w:rsidRDefault="007056B3" w:rsidP="007056B3">
            <w:pPr>
              <w:jc w:val="center"/>
              <w:rPr>
                <w:rFonts w:ascii="Arial" w:hAnsi="Arial" w:cs="Arial"/>
                <w:b/>
                <w:bCs/>
                <w:sz w:val="16"/>
                <w:szCs w:val="16"/>
                <w:lang w:eastAsia="es-CO"/>
              </w:rPr>
            </w:pPr>
            <w:r w:rsidRPr="007056B3">
              <w:rPr>
                <w:rFonts w:ascii="Arial" w:hAnsi="Arial" w:cs="Arial"/>
                <w:b/>
                <w:bCs/>
                <w:sz w:val="16"/>
                <w:szCs w:val="16"/>
                <w:lang w:eastAsia="es-CO"/>
              </w:rPr>
              <w:t xml:space="preserve">DESCRIPCIÓN </w:t>
            </w:r>
          </w:p>
        </w:tc>
        <w:tc>
          <w:tcPr>
            <w:tcW w:w="980" w:type="pct"/>
            <w:tcBorders>
              <w:top w:val="nil"/>
              <w:left w:val="nil"/>
              <w:bottom w:val="single" w:sz="4" w:space="0" w:color="auto"/>
              <w:right w:val="single" w:sz="4" w:space="0" w:color="auto"/>
            </w:tcBorders>
            <w:shd w:val="clear" w:color="000000" w:fill="D0CECE"/>
            <w:vAlign w:val="center"/>
            <w:hideMark/>
          </w:tcPr>
          <w:p w14:paraId="638AFECB"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UNIDAD DE MEDIDA </w:t>
            </w:r>
          </w:p>
        </w:tc>
        <w:tc>
          <w:tcPr>
            <w:tcW w:w="1103" w:type="pct"/>
            <w:tcBorders>
              <w:top w:val="nil"/>
              <w:left w:val="nil"/>
              <w:bottom w:val="single" w:sz="4" w:space="0" w:color="auto"/>
              <w:right w:val="single" w:sz="4" w:space="0" w:color="auto"/>
            </w:tcBorders>
            <w:shd w:val="clear" w:color="000000" w:fill="D0CECE"/>
            <w:noWrap/>
            <w:vAlign w:val="bottom"/>
            <w:hideMark/>
          </w:tcPr>
          <w:p w14:paraId="665DA6C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w:t>
            </w:r>
          </w:p>
        </w:tc>
      </w:tr>
      <w:tr w:rsidR="007056B3" w:rsidRPr="007056B3" w14:paraId="3FBA01F6" w14:textId="77777777" w:rsidTr="007056B3">
        <w:trPr>
          <w:trHeight w:val="20"/>
        </w:trPr>
        <w:tc>
          <w:tcPr>
            <w:tcW w:w="320" w:type="pct"/>
            <w:tcBorders>
              <w:top w:val="nil"/>
              <w:left w:val="single" w:sz="4" w:space="0" w:color="auto"/>
              <w:bottom w:val="single" w:sz="4" w:space="0" w:color="auto"/>
              <w:right w:val="single" w:sz="4" w:space="0" w:color="auto"/>
            </w:tcBorders>
            <w:shd w:val="clear" w:color="000000" w:fill="D0CECE"/>
            <w:vAlign w:val="center"/>
            <w:hideMark/>
          </w:tcPr>
          <w:p w14:paraId="361709F5" w14:textId="77777777" w:rsidR="007056B3" w:rsidRPr="007056B3" w:rsidRDefault="007056B3" w:rsidP="007056B3">
            <w:pPr>
              <w:jc w:val="center"/>
              <w:rPr>
                <w:rFonts w:ascii="Arial" w:hAnsi="Arial" w:cs="Arial"/>
                <w:b/>
                <w:bCs/>
                <w:sz w:val="16"/>
                <w:szCs w:val="16"/>
                <w:lang w:eastAsia="es-CO"/>
              </w:rPr>
            </w:pPr>
            <w:r w:rsidRPr="007056B3">
              <w:rPr>
                <w:rFonts w:ascii="Arial" w:hAnsi="Arial" w:cs="Arial"/>
                <w:b/>
                <w:bCs/>
                <w:sz w:val="16"/>
                <w:szCs w:val="16"/>
                <w:lang w:eastAsia="es-CO"/>
              </w:rPr>
              <w:t>6</w:t>
            </w:r>
          </w:p>
        </w:tc>
        <w:tc>
          <w:tcPr>
            <w:tcW w:w="2597" w:type="pct"/>
            <w:tcBorders>
              <w:top w:val="nil"/>
              <w:left w:val="nil"/>
              <w:bottom w:val="single" w:sz="4" w:space="0" w:color="auto"/>
              <w:right w:val="single" w:sz="4" w:space="0" w:color="auto"/>
            </w:tcBorders>
            <w:shd w:val="clear" w:color="000000" w:fill="D0CECE"/>
            <w:vAlign w:val="center"/>
            <w:hideMark/>
          </w:tcPr>
          <w:p w14:paraId="2CE5DF23" w14:textId="77777777" w:rsidR="007056B3" w:rsidRPr="007056B3" w:rsidRDefault="007056B3" w:rsidP="007056B3">
            <w:pPr>
              <w:jc w:val="center"/>
              <w:rPr>
                <w:rFonts w:ascii="Arial" w:hAnsi="Arial" w:cs="Arial"/>
                <w:b/>
                <w:bCs/>
                <w:sz w:val="16"/>
                <w:szCs w:val="16"/>
                <w:lang w:eastAsia="es-CO"/>
              </w:rPr>
            </w:pPr>
            <w:r w:rsidRPr="007056B3">
              <w:rPr>
                <w:rFonts w:ascii="Arial" w:hAnsi="Arial" w:cs="Arial"/>
                <w:b/>
                <w:bCs/>
                <w:sz w:val="16"/>
                <w:szCs w:val="16"/>
                <w:lang w:eastAsia="es-CO"/>
              </w:rPr>
              <w:t>TRANSPORTE DE COMPONENTES SANGUÍNEOS NIVEL NACIONAL BANCO DE SANGRE NOTA 1</w:t>
            </w:r>
            <w:r w:rsidRPr="007056B3">
              <w:rPr>
                <w:rFonts w:ascii="Arial" w:hAnsi="Arial" w:cs="Arial"/>
                <w:sz w:val="16"/>
                <w:szCs w:val="16"/>
                <w:lang w:eastAsia="es-CO"/>
              </w:rPr>
              <w:t>. EN EL EVENTO DE REQUERIRSE AL TRANSPORTADOR EL TRASLADO DE COMPONENTES SANGUÍNEOS FUERA DEL PERÍMETRO URBANO DE BOGOTÁ, ESTO ES EL TRANSPORTE A NIVEL NACIONAL, DEBERÁ EL TRANSPORTADOR REALIZAR SU ACTIVIDAD POR VIA AEREA EN UN TIEMPO MÍNIMO 8 HORAS Y MÁXIMO 10 HORAS. Las Rutas para recolección y envío de Componentes Sanguíneos a Nivel Nacional son descritas a continuación:</w:t>
            </w:r>
          </w:p>
        </w:tc>
        <w:tc>
          <w:tcPr>
            <w:tcW w:w="980" w:type="pct"/>
            <w:tcBorders>
              <w:top w:val="nil"/>
              <w:left w:val="nil"/>
              <w:bottom w:val="single" w:sz="4" w:space="0" w:color="auto"/>
              <w:right w:val="single" w:sz="4" w:space="0" w:color="auto"/>
            </w:tcBorders>
            <w:shd w:val="clear" w:color="000000" w:fill="D0CECE"/>
            <w:vAlign w:val="center"/>
            <w:hideMark/>
          </w:tcPr>
          <w:p w14:paraId="09AE011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EVENTO LOCAL </w:t>
            </w:r>
          </w:p>
        </w:tc>
        <w:tc>
          <w:tcPr>
            <w:tcW w:w="1103" w:type="pct"/>
            <w:tcBorders>
              <w:top w:val="nil"/>
              <w:left w:val="nil"/>
              <w:bottom w:val="single" w:sz="4" w:space="0" w:color="auto"/>
              <w:right w:val="single" w:sz="4" w:space="0" w:color="auto"/>
            </w:tcBorders>
            <w:shd w:val="clear" w:color="000000" w:fill="D0CECE"/>
            <w:noWrap/>
            <w:vAlign w:val="bottom"/>
            <w:hideMark/>
          </w:tcPr>
          <w:p w14:paraId="736D35E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w:t>
            </w:r>
          </w:p>
        </w:tc>
      </w:tr>
      <w:tr w:rsidR="007056B3" w:rsidRPr="007056B3" w14:paraId="641EB011"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5DEA1DC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6.1</w:t>
            </w:r>
          </w:p>
        </w:tc>
        <w:tc>
          <w:tcPr>
            <w:tcW w:w="2597" w:type="pct"/>
            <w:vMerge w:val="restart"/>
            <w:tcBorders>
              <w:top w:val="nil"/>
              <w:left w:val="single" w:sz="4" w:space="0" w:color="auto"/>
              <w:bottom w:val="single" w:sz="4" w:space="0" w:color="auto"/>
              <w:right w:val="single" w:sz="4" w:space="0" w:color="auto"/>
            </w:tcBorders>
            <w:shd w:val="clear" w:color="000000" w:fill="FFFFFF"/>
            <w:vAlign w:val="center"/>
            <w:hideMark/>
          </w:tcPr>
          <w:p w14:paraId="7985F65E"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Hospital Cardiovascular de Soacha, Carrera 1 ESTE No. 31-58 San Mateo Soacha</w:t>
            </w:r>
          </w:p>
        </w:tc>
        <w:tc>
          <w:tcPr>
            <w:tcW w:w="980" w:type="pct"/>
            <w:tcBorders>
              <w:top w:val="nil"/>
              <w:left w:val="nil"/>
              <w:bottom w:val="single" w:sz="4" w:space="0" w:color="auto"/>
              <w:right w:val="single" w:sz="4" w:space="0" w:color="auto"/>
            </w:tcBorders>
            <w:shd w:val="clear" w:color="auto" w:fill="auto"/>
            <w:vAlign w:val="center"/>
            <w:hideMark/>
          </w:tcPr>
          <w:p w14:paraId="23497D7E"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556022AA"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$ 94.189</w:t>
            </w:r>
          </w:p>
        </w:tc>
      </w:tr>
      <w:tr w:rsidR="007056B3" w:rsidRPr="007056B3" w14:paraId="416BA790"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085573FD"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514F7565"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70577E47"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67945AC8"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$ 14.873</w:t>
            </w:r>
          </w:p>
        </w:tc>
      </w:tr>
      <w:tr w:rsidR="007056B3" w:rsidRPr="007056B3" w14:paraId="0B7749CD"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5A08114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lastRenderedPageBreak/>
              <w:t>6.2</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028BEC6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Hospital San Rafael Facatativá </w:t>
            </w:r>
            <w:proofErr w:type="spellStart"/>
            <w:r w:rsidRPr="007056B3">
              <w:rPr>
                <w:rFonts w:ascii="Arial" w:hAnsi="Arial" w:cs="Arial"/>
                <w:sz w:val="16"/>
                <w:szCs w:val="16"/>
                <w:lang w:eastAsia="es-CO"/>
              </w:rPr>
              <w:t>Cra</w:t>
            </w:r>
            <w:proofErr w:type="spellEnd"/>
            <w:r w:rsidRPr="007056B3">
              <w:rPr>
                <w:rFonts w:ascii="Arial" w:hAnsi="Arial" w:cs="Arial"/>
                <w:sz w:val="16"/>
                <w:szCs w:val="16"/>
                <w:lang w:eastAsia="es-CO"/>
              </w:rPr>
              <w:t>. 2 No. 1-80</w:t>
            </w:r>
          </w:p>
        </w:tc>
        <w:tc>
          <w:tcPr>
            <w:tcW w:w="980" w:type="pct"/>
            <w:tcBorders>
              <w:top w:val="nil"/>
              <w:left w:val="nil"/>
              <w:bottom w:val="single" w:sz="4" w:space="0" w:color="auto"/>
              <w:right w:val="single" w:sz="4" w:space="0" w:color="auto"/>
            </w:tcBorders>
            <w:shd w:val="clear" w:color="auto" w:fill="auto"/>
            <w:vAlign w:val="center"/>
            <w:hideMark/>
          </w:tcPr>
          <w:p w14:paraId="4CF9A8FA"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20D44C13"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$ 135.270</w:t>
            </w:r>
          </w:p>
        </w:tc>
      </w:tr>
      <w:tr w:rsidR="007056B3" w:rsidRPr="007056B3" w14:paraId="1FB36CD7"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7A56E93A"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733E5944"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39F38801"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4EB56368"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$ 14.873</w:t>
            </w:r>
          </w:p>
        </w:tc>
      </w:tr>
      <w:tr w:rsidR="007056B3" w:rsidRPr="007056B3" w14:paraId="0E086B71"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416348B3"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6.3</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18E8D7A4"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DISTRITO FUSAGASUGÁ:  Calle 5 No. 6-49</w:t>
            </w:r>
          </w:p>
        </w:tc>
        <w:tc>
          <w:tcPr>
            <w:tcW w:w="980" w:type="pct"/>
            <w:tcBorders>
              <w:top w:val="nil"/>
              <w:left w:val="nil"/>
              <w:bottom w:val="single" w:sz="4" w:space="0" w:color="auto"/>
              <w:right w:val="single" w:sz="4" w:space="0" w:color="auto"/>
            </w:tcBorders>
            <w:shd w:val="clear" w:color="auto" w:fill="auto"/>
            <w:vAlign w:val="center"/>
            <w:hideMark/>
          </w:tcPr>
          <w:p w14:paraId="37A5758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619AE322"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$ 172.608</w:t>
            </w:r>
          </w:p>
        </w:tc>
      </w:tr>
      <w:tr w:rsidR="007056B3" w:rsidRPr="007056B3" w14:paraId="62F87452"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740E8A97"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6CE7BA10"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10D9F7B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150103B8"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$ 23.256</w:t>
            </w:r>
          </w:p>
        </w:tc>
      </w:tr>
      <w:tr w:rsidR="007056B3" w:rsidRPr="007056B3" w14:paraId="7430CE31"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70935CC1"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6.4</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605A58B0"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ESPRI DISTRITO ZIPAQUIRÁ:  Avenida 15 No. 4A-60 Barrio </w:t>
            </w:r>
            <w:proofErr w:type="spellStart"/>
            <w:r w:rsidRPr="007056B3">
              <w:rPr>
                <w:rFonts w:ascii="Arial" w:hAnsi="Arial" w:cs="Arial"/>
                <w:sz w:val="16"/>
                <w:szCs w:val="16"/>
                <w:lang w:eastAsia="es-CO"/>
              </w:rPr>
              <w:t>Algarra</w:t>
            </w:r>
            <w:proofErr w:type="spellEnd"/>
            <w:r w:rsidRPr="007056B3">
              <w:rPr>
                <w:rFonts w:ascii="Arial" w:hAnsi="Arial" w:cs="Arial"/>
                <w:sz w:val="16"/>
                <w:szCs w:val="16"/>
                <w:lang w:eastAsia="es-CO"/>
              </w:rPr>
              <w:t xml:space="preserve"> III</w:t>
            </w:r>
          </w:p>
        </w:tc>
        <w:tc>
          <w:tcPr>
            <w:tcW w:w="980" w:type="pct"/>
            <w:tcBorders>
              <w:top w:val="nil"/>
              <w:left w:val="nil"/>
              <w:bottom w:val="single" w:sz="4" w:space="0" w:color="auto"/>
              <w:right w:val="single" w:sz="4" w:space="0" w:color="auto"/>
            </w:tcBorders>
            <w:shd w:val="clear" w:color="auto" w:fill="auto"/>
            <w:vAlign w:val="center"/>
            <w:hideMark/>
          </w:tcPr>
          <w:p w14:paraId="05094C74"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50C6C2ED"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$ 168.783</w:t>
            </w:r>
          </w:p>
        </w:tc>
      </w:tr>
      <w:tr w:rsidR="007056B3" w:rsidRPr="007056B3" w14:paraId="3E5FE419"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0F6334AD"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6BE88286"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51E438ED"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3B68CBD1"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$ 23.256</w:t>
            </w:r>
          </w:p>
        </w:tc>
      </w:tr>
      <w:tr w:rsidR="007056B3" w:rsidRPr="007056B3" w14:paraId="363AF9C9"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7FBE5E62"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6.5</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4537C47F"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IBAGUÉ:  Carrera 14 Calle 4 esquina</w:t>
            </w:r>
          </w:p>
        </w:tc>
        <w:tc>
          <w:tcPr>
            <w:tcW w:w="980" w:type="pct"/>
            <w:tcBorders>
              <w:top w:val="nil"/>
              <w:left w:val="nil"/>
              <w:bottom w:val="single" w:sz="4" w:space="0" w:color="auto"/>
              <w:right w:val="single" w:sz="4" w:space="0" w:color="auto"/>
            </w:tcBorders>
            <w:shd w:val="clear" w:color="auto" w:fill="auto"/>
            <w:vAlign w:val="center"/>
            <w:hideMark/>
          </w:tcPr>
          <w:p w14:paraId="077A0F63"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70ACF4DF"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$ 140.894</w:t>
            </w:r>
          </w:p>
        </w:tc>
      </w:tr>
      <w:tr w:rsidR="007056B3" w:rsidRPr="007056B3" w14:paraId="63F9870C"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0F8D67B8"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3ED0AD33"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66914F92"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6FA69045"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$ 14.873</w:t>
            </w:r>
          </w:p>
        </w:tc>
      </w:tr>
      <w:tr w:rsidR="007056B3" w:rsidRPr="007056B3" w14:paraId="6314F17B"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76BECB6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6.6</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108ED5F0"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ESPCO CLÍNICA DEUIL: Calle 21 No. 12-50</w:t>
            </w:r>
          </w:p>
        </w:tc>
        <w:tc>
          <w:tcPr>
            <w:tcW w:w="980" w:type="pct"/>
            <w:tcBorders>
              <w:top w:val="nil"/>
              <w:left w:val="nil"/>
              <w:bottom w:val="single" w:sz="4" w:space="0" w:color="auto"/>
              <w:right w:val="single" w:sz="4" w:space="0" w:color="auto"/>
            </w:tcBorders>
            <w:shd w:val="clear" w:color="auto" w:fill="auto"/>
            <w:vAlign w:val="center"/>
            <w:hideMark/>
          </w:tcPr>
          <w:p w14:paraId="52B21AA6"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15B53091"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$ 140.894</w:t>
            </w:r>
          </w:p>
        </w:tc>
      </w:tr>
      <w:tr w:rsidR="007056B3" w:rsidRPr="007056B3" w14:paraId="4763B0F9"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3580EE7A"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2E497C4A"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5431DEAD"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18386ABE"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$ 18.825</w:t>
            </w:r>
          </w:p>
        </w:tc>
      </w:tr>
      <w:tr w:rsidR="007056B3" w:rsidRPr="007056B3" w14:paraId="18F9216B"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568911E7"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6.7</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6380B5C4"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ESPCO CLINICA DECAL: Carrera 17 Calle 67 esquina, Avenida La Sultana</w:t>
            </w:r>
          </w:p>
        </w:tc>
        <w:tc>
          <w:tcPr>
            <w:tcW w:w="980" w:type="pct"/>
            <w:tcBorders>
              <w:top w:val="nil"/>
              <w:left w:val="nil"/>
              <w:bottom w:val="single" w:sz="4" w:space="0" w:color="auto"/>
              <w:right w:val="single" w:sz="4" w:space="0" w:color="auto"/>
            </w:tcBorders>
            <w:shd w:val="clear" w:color="auto" w:fill="auto"/>
            <w:vAlign w:val="center"/>
            <w:hideMark/>
          </w:tcPr>
          <w:p w14:paraId="5BC9FACA"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6EA7085F"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$ 140.894</w:t>
            </w:r>
          </w:p>
        </w:tc>
      </w:tr>
      <w:tr w:rsidR="007056B3" w:rsidRPr="007056B3" w14:paraId="7368ADE8"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2883D7EB"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64FF283D"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2BB78C25"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3B883511"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$ 14.873</w:t>
            </w:r>
          </w:p>
        </w:tc>
      </w:tr>
      <w:tr w:rsidR="007056B3" w:rsidRPr="007056B3" w14:paraId="23F62F82"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11E48A3B"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6.8</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0797B11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DISTRITO CÁQUEZA: Carrera 4 Calle 4</w:t>
            </w:r>
          </w:p>
        </w:tc>
        <w:tc>
          <w:tcPr>
            <w:tcW w:w="980" w:type="pct"/>
            <w:tcBorders>
              <w:top w:val="nil"/>
              <w:left w:val="nil"/>
              <w:bottom w:val="single" w:sz="4" w:space="0" w:color="auto"/>
              <w:right w:val="single" w:sz="4" w:space="0" w:color="auto"/>
            </w:tcBorders>
            <w:shd w:val="clear" w:color="auto" w:fill="auto"/>
            <w:vAlign w:val="center"/>
            <w:hideMark/>
          </w:tcPr>
          <w:p w14:paraId="61723113"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74D17EB1"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$ 140.894</w:t>
            </w:r>
          </w:p>
        </w:tc>
      </w:tr>
      <w:tr w:rsidR="007056B3" w:rsidRPr="007056B3" w14:paraId="56A65FA3"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36895496"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4D7EC779"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13B743A7"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78AB1736"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$ 18.825</w:t>
            </w:r>
          </w:p>
        </w:tc>
      </w:tr>
      <w:tr w:rsidR="007056B3" w:rsidRPr="007056B3" w14:paraId="4EE068BD"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47AFD525"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6.9</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3F90B99E"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UNIDAD MÉDICA RISARALDA:  Calle 94 Avenida Villa Olímpica</w:t>
            </w:r>
          </w:p>
        </w:tc>
        <w:tc>
          <w:tcPr>
            <w:tcW w:w="980" w:type="pct"/>
            <w:tcBorders>
              <w:top w:val="nil"/>
              <w:left w:val="nil"/>
              <w:bottom w:val="single" w:sz="4" w:space="0" w:color="auto"/>
              <w:right w:val="single" w:sz="4" w:space="0" w:color="auto"/>
            </w:tcBorders>
            <w:shd w:val="clear" w:color="auto" w:fill="auto"/>
            <w:vAlign w:val="center"/>
            <w:hideMark/>
          </w:tcPr>
          <w:p w14:paraId="2E2DBFB0"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2C1F7BE2"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$ 140.894</w:t>
            </w:r>
          </w:p>
        </w:tc>
      </w:tr>
      <w:tr w:rsidR="007056B3" w:rsidRPr="007056B3" w14:paraId="211883E0"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121EFA1F"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496E3A79"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24C60B2D"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5CA7814E"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$ 18.825</w:t>
            </w:r>
          </w:p>
        </w:tc>
      </w:tr>
      <w:tr w:rsidR="007056B3" w:rsidRPr="007056B3" w14:paraId="4B4C9ED5"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4487E97D"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6.10</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2D153455"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ARMENIA:  Carrera 13A No.1A - 117 Avenida Bolívar</w:t>
            </w:r>
          </w:p>
        </w:tc>
        <w:tc>
          <w:tcPr>
            <w:tcW w:w="980" w:type="pct"/>
            <w:tcBorders>
              <w:top w:val="nil"/>
              <w:left w:val="nil"/>
              <w:bottom w:val="single" w:sz="4" w:space="0" w:color="auto"/>
              <w:right w:val="single" w:sz="4" w:space="0" w:color="auto"/>
            </w:tcBorders>
            <w:shd w:val="clear" w:color="auto" w:fill="auto"/>
            <w:vAlign w:val="center"/>
            <w:hideMark/>
          </w:tcPr>
          <w:p w14:paraId="21856524"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1585DBC4"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$ 140.894</w:t>
            </w:r>
          </w:p>
        </w:tc>
      </w:tr>
      <w:tr w:rsidR="007056B3" w:rsidRPr="007056B3" w14:paraId="2D1F7CA6"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557626CC"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30BB3CA6"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1A126C4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4FD157BB"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$ 18.825</w:t>
            </w:r>
          </w:p>
        </w:tc>
      </w:tr>
      <w:tr w:rsidR="007056B3" w:rsidRPr="007056B3" w14:paraId="0C3A8EF9"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2BFDAC5F"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6.11</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3DCA779A"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ESPCO CLÍNICA DEVAL:  Calle 48 No. 86-08 Esquina Barrio El Caney</w:t>
            </w:r>
          </w:p>
        </w:tc>
        <w:tc>
          <w:tcPr>
            <w:tcW w:w="980" w:type="pct"/>
            <w:tcBorders>
              <w:top w:val="nil"/>
              <w:left w:val="nil"/>
              <w:bottom w:val="single" w:sz="4" w:space="0" w:color="auto"/>
              <w:right w:val="single" w:sz="4" w:space="0" w:color="auto"/>
            </w:tcBorders>
            <w:shd w:val="clear" w:color="auto" w:fill="auto"/>
            <w:vAlign w:val="center"/>
            <w:hideMark/>
          </w:tcPr>
          <w:p w14:paraId="1B5B268A"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12E23C93"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$ 140.894</w:t>
            </w:r>
          </w:p>
        </w:tc>
      </w:tr>
      <w:tr w:rsidR="007056B3" w:rsidRPr="007056B3" w14:paraId="03AA4934"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3D8BA972"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31F03CBA"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68567BE4"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58DBCF3D"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$ 18.825</w:t>
            </w:r>
          </w:p>
        </w:tc>
      </w:tr>
      <w:tr w:rsidR="007056B3" w:rsidRPr="007056B3" w14:paraId="64EDBCEF"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36C714E7"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6.12</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0E79A090"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POPAYÁN:   Calle 32 N No. 12 - 50 Barrio Campo Bello</w:t>
            </w:r>
          </w:p>
        </w:tc>
        <w:tc>
          <w:tcPr>
            <w:tcW w:w="980" w:type="pct"/>
            <w:tcBorders>
              <w:top w:val="nil"/>
              <w:left w:val="nil"/>
              <w:bottom w:val="single" w:sz="4" w:space="0" w:color="auto"/>
              <w:right w:val="single" w:sz="4" w:space="0" w:color="auto"/>
            </w:tcBorders>
            <w:shd w:val="clear" w:color="auto" w:fill="auto"/>
            <w:vAlign w:val="center"/>
            <w:hideMark/>
          </w:tcPr>
          <w:p w14:paraId="6B116217"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14ED0BE3"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$ 140.894</w:t>
            </w:r>
          </w:p>
        </w:tc>
      </w:tr>
      <w:tr w:rsidR="007056B3" w:rsidRPr="007056B3" w14:paraId="088A36A3"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0F7602E1"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3D59345A"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223A268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2BE4EDF9"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$ 18.825</w:t>
            </w:r>
          </w:p>
        </w:tc>
      </w:tr>
      <w:tr w:rsidR="007056B3" w:rsidRPr="007056B3" w14:paraId="0CEDFE2F"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395EC223"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6.13</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034A9807"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PALERMO:  Carrera 35 No. 19 - 119 Barrio Palermo</w:t>
            </w:r>
          </w:p>
        </w:tc>
        <w:tc>
          <w:tcPr>
            <w:tcW w:w="980" w:type="pct"/>
            <w:tcBorders>
              <w:top w:val="nil"/>
              <w:left w:val="nil"/>
              <w:bottom w:val="single" w:sz="4" w:space="0" w:color="auto"/>
              <w:right w:val="single" w:sz="4" w:space="0" w:color="auto"/>
            </w:tcBorders>
            <w:shd w:val="clear" w:color="auto" w:fill="auto"/>
            <w:vAlign w:val="center"/>
            <w:hideMark/>
          </w:tcPr>
          <w:p w14:paraId="5FB6F9D1"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099AA664"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$ 140.894</w:t>
            </w:r>
          </w:p>
        </w:tc>
      </w:tr>
      <w:tr w:rsidR="007056B3" w:rsidRPr="007056B3" w14:paraId="5616833F"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213CF8DD"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3B23FB12"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6E63B1A3"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01A29ABA"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$ 18.825</w:t>
            </w:r>
          </w:p>
        </w:tc>
      </w:tr>
      <w:tr w:rsidR="007056B3" w:rsidRPr="007056B3" w14:paraId="43179A62"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38B5F223"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6.14</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3716FD62"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ESPCO CLÍNICA DESAN:  Avenida 61 No. 10 - 200</w:t>
            </w:r>
          </w:p>
        </w:tc>
        <w:tc>
          <w:tcPr>
            <w:tcW w:w="980" w:type="pct"/>
            <w:tcBorders>
              <w:top w:val="nil"/>
              <w:left w:val="nil"/>
              <w:bottom w:val="single" w:sz="4" w:space="0" w:color="auto"/>
              <w:right w:val="single" w:sz="4" w:space="0" w:color="auto"/>
            </w:tcBorders>
            <w:shd w:val="clear" w:color="auto" w:fill="auto"/>
            <w:vAlign w:val="center"/>
            <w:hideMark/>
          </w:tcPr>
          <w:p w14:paraId="08037C2F"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08BFD9EA"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$ 140.894</w:t>
            </w:r>
          </w:p>
        </w:tc>
      </w:tr>
      <w:tr w:rsidR="007056B3" w:rsidRPr="007056B3" w14:paraId="7045A991"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7B8A7A2A"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0A7D91ED"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0E53DD8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4266793B"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$ 18.825</w:t>
            </w:r>
          </w:p>
        </w:tc>
      </w:tr>
      <w:tr w:rsidR="007056B3" w:rsidRPr="007056B3" w14:paraId="35B26C19"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3B87176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6.15</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4899FB2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UNIDAD MÉDICA CÚCUTA: Calle 22 N No. 2-03 Urbanización Tasajero</w:t>
            </w:r>
          </w:p>
        </w:tc>
        <w:tc>
          <w:tcPr>
            <w:tcW w:w="980" w:type="pct"/>
            <w:tcBorders>
              <w:top w:val="nil"/>
              <w:left w:val="nil"/>
              <w:bottom w:val="single" w:sz="4" w:space="0" w:color="auto"/>
              <w:right w:val="single" w:sz="4" w:space="0" w:color="auto"/>
            </w:tcBorders>
            <w:shd w:val="clear" w:color="auto" w:fill="auto"/>
            <w:vAlign w:val="center"/>
            <w:hideMark/>
          </w:tcPr>
          <w:p w14:paraId="5645B3A1"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4B090FDD"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$ 140.894</w:t>
            </w:r>
          </w:p>
        </w:tc>
      </w:tr>
      <w:tr w:rsidR="007056B3" w:rsidRPr="007056B3" w14:paraId="3726076A"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18E9DA9E"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5E74A993"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3C9A65DD"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0A4293A0"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$ 18.825</w:t>
            </w:r>
          </w:p>
        </w:tc>
      </w:tr>
      <w:tr w:rsidR="007056B3" w:rsidRPr="007056B3" w14:paraId="371C200B"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48F74061"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6.16</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506D9F0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MONTERÍA:  Carrera 14 No. 41 - 61    </w:t>
            </w:r>
          </w:p>
        </w:tc>
        <w:tc>
          <w:tcPr>
            <w:tcW w:w="980" w:type="pct"/>
            <w:tcBorders>
              <w:top w:val="nil"/>
              <w:left w:val="nil"/>
              <w:bottom w:val="single" w:sz="4" w:space="0" w:color="auto"/>
              <w:right w:val="single" w:sz="4" w:space="0" w:color="auto"/>
            </w:tcBorders>
            <w:shd w:val="clear" w:color="auto" w:fill="auto"/>
            <w:vAlign w:val="center"/>
            <w:hideMark/>
          </w:tcPr>
          <w:p w14:paraId="187ACEE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3A61057B"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$ 140.894</w:t>
            </w:r>
          </w:p>
        </w:tc>
      </w:tr>
      <w:tr w:rsidR="007056B3" w:rsidRPr="007056B3" w14:paraId="7EF59AC9"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4D06101A"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7CA48192"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4E0BACD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30F34046"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$ 18.825</w:t>
            </w:r>
          </w:p>
        </w:tc>
      </w:tr>
      <w:tr w:rsidR="007056B3" w:rsidRPr="007056B3" w14:paraId="65C844B0"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2F401DA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6.17</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49BEB3F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ESPCO CLÍNICA DEANT: Carrera 43 A No. 48C Sur 45</w:t>
            </w:r>
          </w:p>
        </w:tc>
        <w:tc>
          <w:tcPr>
            <w:tcW w:w="980" w:type="pct"/>
            <w:tcBorders>
              <w:top w:val="nil"/>
              <w:left w:val="nil"/>
              <w:bottom w:val="single" w:sz="4" w:space="0" w:color="auto"/>
              <w:right w:val="single" w:sz="4" w:space="0" w:color="auto"/>
            </w:tcBorders>
            <w:shd w:val="clear" w:color="auto" w:fill="auto"/>
            <w:vAlign w:val="center"/>
            <w:hideMark/>
          </w:tcPr>
          <w:p w14:paraId="340BB15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3F9F8543"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$ 140.894</w:t>
            </w:r>
          </w:p>
        </w:tc>
      </w:tr>
      <w:tr w:rsidR="007056B3" w:rsidRPr="007056B3" w14:paraId="7CB71238"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4EFFFC9D"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4D8AE35C"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64410F7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2EFB60A3"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$ 18.825</w:t>
            </w:r>
          </w:p>
        </w:tc>
      </w:tr>
      <w:tr w:rsidR="007056B3" w:rsidRPr="007056B3" w14:paraId="4E10BCF9"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1642F9B7"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6.18</w:t>
            </w:r>
          </w:p>
        </w:tc>
        <w:tc>
          <w:tcPr>
            <w:tcW w:w="2597" w:type="pct"/>
            <w:vMerge w:val="restart"/>
            <w:tcBorders>
              <w:top w:val="nil"/>
              <w:left w:val="single" w:sz="4" w:space="0" w:color="auto"/>
              <w:bottom w:val="single" w:sz="4" w:space="0" w:color="auto"/>
              <w:right w:val="single" w:sz="4" w:space="0" w:color="auto"/>
            </w:tcBorders>
            <w:shd w:val="clear" w:color="000000" w:fill="FFFFFF"/>
            <w:vAlign w:val="center"/>
            <w:hideMark/>
          </w:tcPr>
          <w:p w14:paraId="22728F44"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ESPRI SAN PEDRO CLAVER:  Carrera 30 Avenida Aeropuerto El </w:t>
            </w:r>
            <w:proofErr w:type="spellStart"/>
            <w:r w:rsidRPr="007056B3">
              <w:rPr>
                <w:rFonts w:ascii="Arial" w:hAnsi="Arial" w:cs="Arial"/>
                <w:sz w:val="16"/>
                <w:szCs w:val="16"/>
                <w:lang w:eastAsia="es-CO"/>
              </w:rPr>
              <w:t>Caraño</w:t>
            </w:r>
            <w:proofErr w:type="spellEnd"/>
            <w:r w:rsidRPr="007056B3">
              <w:rPr>
                <w:rFonts w:ascii="Arial" w:hAnsi="Arial" w:cs="Arial"/>
                <w:sz w:val="16"/>
                <w:szCs w:val="16"/>
                <w:lang w:eastAsia="es-CO"/>
              </w:rPr>
              <w:t xml:space="preserve"> Antiguo Colegio PONAL Barrio Santo Domingo</w:t>
            </w:r>
          </w:p>
        </w:tc>
        <w:tc>
          <w:tcPr>
            <w:tcW w:w="980" w:type="pct"/>
            <w:tcBorders>
              <w:top w:val="nil"/>
              <w:left w:val="nil"/>
              <w:bottom w:val="single" w:sz="4" w:space="0" w:color="auto"/>
              <w:right w:val="single" w:sz="4" w:space="0" w:color="auto"/>
            </w:tcBorders>
            <w:shd w:val="clear" w:color="auto" w:fill="auto"/>
            <w:vAlign w:val="center"/>
            <w:hideMark/>
          </w:tcPr>
          <w:p w14:paraId="1FEED682"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28A7F28C"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$ 140.894</w:t>
            </w:r>
          </w:p>
        </w:tc>
      </w:tr>
      <w:tr w:rsidR="007056B3" w:rsidRPr="007056B3" w14:paraId="5AEEC5A7"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732E8DAC"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5BFDEAEE"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372A9895"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782C6A16"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$ 18.825</w:t>
            </w:r>
          </w:p>
        </w:tc>
      </w:tr>
      <w:tr w:rsidR="007056B3" w:rsidRPr="007056B3" w14:paraId="0CF09D7B"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152174A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6.19</w:t>
            </w:r>
          </w:p>
        </w:tc>
        <w:tc>
          <w:tcPr>
            <w:tcW w:w="2597" w:type="pct"/>
            <w:vMerge w:val="restart"/>
            <w:tcBorders>
              <w:top w:val="nil"/>
              <w:left w:val="single" w:sz="4" w:space="0" w:color="auto"/>
              <w:bottom w:val="single" w:sz="4" w:space="0" w:color="auto"/>
              <w:right w:val="single" w:sz="4" w:space="0" w:color="auto"/>
            </w:tcBorders>
            <w:shd w:val="clear" w:color="000000" w:fill="FFFFFF"/>
            <w:vAlign w:val="center"/>
            <w:hideMark/>
          </w:tcPr>
          <w:p w14:paraId="3F85147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BOLÍVAR:  Manga Avenida de la Asamblea Carrera 28 No. 21-227</w:t>
            </w:r>
          </w:p>
        </w:tc>
        <w:tc>
          <w:tcPr>
            <w:tcW w:w="980" w:type="pct"/>
            <w:tcBorders>
              <w:top w:val="nil"/>
              <w:left w:val="nil"/>
              <w:bottom w:val="single" w:sz="4" w:space="0" w:color="auto"/>
              <w:right w:val="single" w:sz="4" w:space="0" w:color="auto"/>
            </w:tcBorders>
            <w:shd w:val="clear" w:color="auto" w:fill="auto"/>
            <w:vAlign w:val="center"/>
            <w:hideMark/>
          </w:tcPr>
          <w:p w14:paraId="6F6F055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112D2BA9"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$ 140.894</w:t>
            </w:r>
          </w:p>
        </w:tc>
      </w:tr>
      <w:tr w:rsidR="007056B3" w:rsidRPr="007056B3" w14:paraId="41CA02EF"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05D63C2C"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06CF1837"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51E09A3F"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308A396E"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$ 16.690</w:t>
            </w:r>
          </w:p>
        </w:tc>
      </w:tr>
      <w:tr w:rsidR="007056B3" w:rsidRPr="007056B3" w14:paraId="57BDEF7C"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7DDF59B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6.20</w:t>
            </w:r>
          </w:p>
        </w:tc>
        <w:tc>
          <w:tcPr>
            <w:tcW w:w="2597" w:type="pct"/>
            <w:vMerge w:val="restart"/>
            <w:tcBorders>
              <w:top w:val="nil"/>
              <w:left w:val="single" w:sz="4" w:space="0" w:color="auto"/>
              <w:bottom w:val="single" w:sz="4" w:space="0" w:color="auto"/>
              <w:right w:val="single" w:sz="4" w:space="0" w:color="auto"/>
            </w:tcBorders>
            <w:shd w:val="clear" w:color="000000" w:fill="FFFFFF"/>
            <w:vAlign w:val="center"/>
            <w:hideMark/>
          </w:tcPr>
          <w:p w14:paraId="7C81F24F"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ESPCO CLÍNICA DEATA: Avenida Circunvalar No. 45-124 Soledad</w:t>
            </w:r>
          </w:p>
        </w:tc>
        <w:tc>
          <w:tcPr>
            <w:tcW w:w="980" w:type="pct"/>
            <w:tcBorders>
              <w:top w:val="nil"/>
              <w:left w:val="nil"/>
              <w:bottom w:val="single" w:sz="4" w:space="0" w:color="auto"/>
              <w:right w:val="single" w:sz="4" w:space="0" w:color="auto"/>
            </w:tcBorders>
            <w:shd w:val="clear" w:color="auto" w:fill="auto"/>
            <w:vAlign w:val="center"/>
            <w:hideMark/>
          </w:tcPr>
          <w:p w14:paraId="2039B451"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60C74564"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$ 140.894</w:t>
            </w:r>
          </w:p>
        </w:tc>
      </w:tr>
      <w:tr w:rsidR="007056B3" w:rsidRPr="007056B3" w14:paraId="7C7F8E6D"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2C993FF0"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0E36B681"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64041DF2"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0CFDB7C4"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$ 18.825</w:t>
            </w:r>
          </w:p>
        </w:tc>
      </w:tr>
      <w:tr w:rsidR="007056B3" w:rsidRPr="007056B3" w14:paraId="19C0843C"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4487DC97"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6.21</w:t>
            </w:r>
          </w:p>
        </w:tc>
        <w:tc>
          <w:tcPr>
            <w:tcW w:w="2597" w:type="pct"/>
            <w:vMerge w:val="restart"/>
            <w:tcBorders>
              <w:top w:val="nil"/>
              <w:left w:val="single" w:sz="4" w:space="0" w:color="auto"/>
              <w:bottom w:val="single" w:sz="4" w:space="0" w:color="auto"/>
              <w:right w:val="single" w:sz="4" w:space="0" w:color="auto"/>
            </w:tcBorders>
            <w:shd w:val="clear" w:color="000000" w:fill="FFFFFF"/>
            <w:vAlign w:val="center"/>
            <w:hideMark/>
          </w:tcPr>
          <w:p w14:paraId="2B266366"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NUESTRA SEÑORA DEL ROSARIO:  Calle 22 No. 1C- 74 Barrio Centro</w:t>
            </w:r>
          </w:p>
        </w:tc>
        <w:tc>
          <w:tcPr>
            <w:tcW w:w="980" w:type="pct"/>
            <w:tcBorders>
              <w:top w:val="nil"/>
              <w:left w:val="nil"/>
              <w:bottom w:val="single" w:sz="4" w:space="0" w:color="auto"/>
              <w:right w:val="single" w:sz="4" w:space="0" w:color="auto"/>
            </w:tcBorders>
            <w:shd w:val="clear" w:color="auto" w:fill="auto"/>
            <w:vAlign w:val="center"/>
            <w:hideMark/>
          </w:tcPr>
          <w:p w14:paraId="7AC01206"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35806572"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$ 140.894</w:t>
            </w:r>
          </w:p>
        </w:tc>
      </w:tr>
      <w:tr w:rsidR="007056B3" w:rsidRPr="007056B3" w14:paraId="522E0DEA"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099D9FA8"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7F02A9CC"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2438F90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38B6A6E9"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$ 18.825</w:t>
            </w:r>
          </w:p>
        </w:tc>
      </w:tr>
      <w:tr w:rsidR="007056B3" w:rsidRPr="007056B3" w14:paraId="13803083"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4BD8989B"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6.22</w:t>
            </w:r>
          </w:p>
        </w:tc>
        <w:tc>
          <w:tcPr>
            <w:tcW w:w="2597" w:type="pct"/>
            <w:vMerge w:val="restart"/>
            <w:tcBorders>
              <w:top w:val="nil"/>
              <w:left w:val="single" w:sz="4" w:space="0" w:color="auto"/>
              <w:bottom w:val="single" w:sz="4" w:space="0" w:color="auto"/>
              <w:right w:val="single" w:sz="4" w:space="0" w:color="auto"/>
            </w:tcBorders>
            <w:shd w:val="clear" w:color="000000" w:fill="FFFFFF"/>
            <w:vAlign w:val="center"/>
            <w:hideMark/>
          </w:tcPr>
          <w:p w14:paraId="4F6360E7"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ESPCO CLÍNICA DEBOY:  Transversal 15 No. 16-01 Barrio Ricaurte</w:t>
            </w:r>
          </w:p>
        </w:tc>
        <w:tc>
          <w:tcPr>
            <w:tcW w:w="980" w:type="pct"/>
            <w:tcBorders>
              <w:top w:val="nil"/>
              <w:left w:val="nil"/>
              <w:bottom w:val="single" w:sz="4" w:space="0" w:color="auto"/>
              <w:right w:val="single" w:sz="4" w:space="0" w:color="auto"/>
            </w:tcBorders>
            <w:shd w:val="clear" w:color="auto" w:fill="auto"/>
            <w:vAlign w:val="center"/>
            <w:hideMark/>
          </w:tcPr>
          <w:p w14:paraId="32895BA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5A8DF86C"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$ 140.894</w:t>
            </w:r>
          </w:p>
        </w:tc>
      </w:tr>
      <w:tr w:rsidR="007056B3" w:rsidRPr="007056B3" w14:paraId="13785E53"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37D1CCEF"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06AFC146"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1F9642BE"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628B4239"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$ 16.690</w:t>
            </w:r>
          </w:p>
        </w:tc>
      </w:tr>
      <w:tr w:rsidR="007056B3" w:rsidRPr="007056B3" w14:paraId="3F3263C4"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0BC752E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6.23</w:t>
            </w:r>
          </w:p>
        </w:tc>
        <w:tc>
          <w:tcPr>
            <w:tcW w:w="2597" w:type="pct"/>
            <w:vMerge w:val="restart"/>
            <w:tcBorders>
              <w:top w:val="nil"/>
              <w:left w:val="single" w:sz="4" w:space="0" w:color="auto"/>
              <w:bottom w:val="single" w:sz="4" w:space="0" w:color="auto"/>
              <w:right w:val="single" w:sz="4" w:space="0" w:color="auto"/>
            </w:tcBorders>
            <w:shd w:val="clear" w:color="000000" w:fill="FFFFFF"/>
            <w:vAlign w:val="center"/>
            <w:hideMark/>
          </w:tcPr>
          <w:p w14:paraId="78C4E71F"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DISTRITO SOGAMOSO:  Carrera 14 con Calle 11 esquina Comando de Policía</w:t>
            </w:r>
          </w:p>
        </w:tc>
        <w:tc>
          <w:tcPr>
            <w:tcW w:w="980" w:type="pct"/>
            <w:tcBorders>
              <w:top w:val="nil"/>
              <w:left w:val="nil"/>
              <w:bottom w:val="single" w:sz="4" w:space="0" w:color="auto"/>
              <w:right w:val="single" w:sz="4" w:space="0" w:color="auto"/>
            </w:tcBorders>
            <w:shd w:val="clear" w:color="auto" w:fill="auto"/>
            <w:vAlign w:val="center"/>
            <w:hideMark/>
          </w:tcPr>
          <w:p w14:paraId="34E383BA"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17414CF7"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$ 140.894</w:t>
            </w:r>
          </w:p>
        </w:tc>
      </w:tr>
      <w:tr w:rsidR="007056B3" w:rsidRPr="007056B3" w14:paraId="575E8B44"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0B2A2D59"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6C1A6C52"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4CBA8072"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29DE7C98"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$ 16.690</w:t>
            </w:r>
          </w:p>
        </w:tc>
      </w:tr>
      <w:tr w:rsidR="007056B3" w:rsidRPr="007056B3" w14:paraId="2A2630F5"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61118472"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6.24</w:t>
            </w:r>
          </w:p>
        </w:tc>
        <w:tc>
          <w:tcPr>
            <w:tcW w:w="2597" w:type="pct"/>
            <w:vMerge w:val="restart"/>
            <w:tcBorders>
              <w:top w:val="nil"/>
              <w:left w:val="single" w:sz="4" w:space="0" w:color="auto"/>
              <w:bottom w:val="single" w:sz="4" w:space="0" w:color="auto"/>
              <w:right w:val="single" w:sz="4" w:space="0" w:color="auto"/>
            </w:tcBorders>
            <w:shd w:val="clear" w:color="000000" w:fill="FFFFFF"/>
            <w:vAlign w:val="center"/>
            <w:hideMark/>
          </w:tcPr>
          <w:p w14:paraId="7812F3F6"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DISTRITO DUITAMA:  Carrera 16 No. 10- 07 Comando de Policía</w:t>
            </w:r>
          </w:p>
        </w:tc>
        <w:tc>
          <w:tcPr>
            <w:tcW w:w="980" w:type="pct"/>
            <w:tcBorders>
              <w:top w:val="nil"/>
              <w:left w:val="nil"/>
              <w:bottom w:val="single" w:sz="4" w:space="0" w:color="auto"/>
              <w:right w:val="single" w:sz="4" w:space="0" w:color="auto"/>
            </w:tcBorders>
            <w:shd w:val="clear" w:color="auto" w:fill="auto"/>
            <w:vAlign w:val="center"/>
            <w:hideMark/>
          </w:tcPr>
          <w:p w14:paraId="0A260973"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70453599"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$ 140.894</w:t>
            </w:r>
          </w:p>
        </w:tc>
      </w:tr>
      <w:tr w:rsidR="007056B3" w:rsidRPr="007056B3" w14:paraId="7647553E"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163102F2"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714AAC84"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58C9436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3C2BC592"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$ 16.690</w:t>
            </w:r>
          </w:p>
        </w:tc>
      </w:tr>
      <w:tr w:rsidR="007056B3" w:rsidRPr="007056B3" w14:paraId="4A3F6BD0"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299E183F"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6.25</w:t>
            </w:r>
          </w:p>
        </w:tc>
        <w:tc>
          <w:tcPr>
            <w:tcW w:w="2597" w:type="pct"/>
            <w:vMerge w:val="restart"/>
            <w:tcBorders>
              <w:top w:val="nil"/>
              <w:left w:val="single" w:sz="4" w:space="0" w:color="auto"/>
              <w:bottom w:val="single" w:sz="4" w:space="0" w:color="auto"/>
              <w:right w:val="single" w:sz="4" w:space="0" w:color="auto"/>
            </w:tcBorders>
            <w:shd w:val="clear" w:color="000000" w:fill="FFFFFF"/>
            <w:vAlign w:val="center"/>
            <w:hideMark/>
          </w:tcPr>
          <w:p w14:paraId="3114F1F1"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ESCUELA RAFAEL REYES:  La Quinta Santa Rosa de Viterbo</w:t>
            </w:r>
          </w:p>
        </w:tc>
        <w:tc>
          <w:tcPr>
            <w:tcW w:w="980" w:type="pct"/>
            <w:tcBorders>
              <w:top w:val="nil"/>
              <w:left w:val="nil"/>
              <w:bottom w:val="single" w:sz="4" w:space="0" w:color="auto"/>
              <w:right w:val="single" w:sz="4" w:space="0" w:color="auto"/>
            </w:tcBorders>
            <w:shd w:val="clear" w:color="auto" w:fill="auto"/>
            <w:vAlign w:val="center"/>
            <w:hideMark/>
          </w:tcPr>
          <w:p w14:paraId="0B928837"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0F805B68"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$ 140.894</w:t>
            </w:r>
          </w:p>
        </w:tc>
      </w:tr>
      <w:tr w:rsidR="007056B3" w:rsidRPr="007056B3" w14:paraId="0A7F0C6B"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7E17EBE4"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76C18827"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799149F5"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55CF3DB4"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$ 16.690</w:t>
            </w:r>
          </w:p>
        </w:tc>
      </w:tr>
      <w:tr w:rsidR="007056B3" w:rsidRPr="007056B3" w14:paraId="57893F6A"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470C192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6.26</w:t>
            </w:r>
          </w:p>
        </w:tc>
        <w:tc>
          <w:tcPr>
            <w:tcW w:w="2597" w:type="pct"/>
            <w:vMerge w:val="restart"/>
            <w:tcBorders>
              <w:top w:val="nil"/>
              <w:left w:val="single" w:sz="4" w:space="0" w:color="auto"/>
              <w:bottom w:val="single" w:sz="4" w:space="0" w:color="auto"/>
              <w:right w:val="single" w:sz="4" w:space="0" w:color="auto"/>
            </w:tcBorders>
            <w:shd w:val="clear" w:color="000000" w:fill="FFFFFF"/>
            <w:vAlign w:val="center"/>
            <w:hideMark/>
          </w:tcPr>
          <w:p w14:paraId="362E7E95"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NUESTRA SEÑORA DEL PILAR:  Calle 44 No. 35-96 Barrio El Triunfo</w:t>
            </w:r>
          </w:p>
        </w:tc>
        <w:tc>
          <w:tcPr>
            <w:tcW w:w="980" w:type="pct"/>
            <w:tcBorders>
              <w:top w:val="nil"/>
              <w:left w:val="nil"/>
              <w:bottom w:val="single" w:sz="4" w:space="0" w:color="auto"/>
              <w:right w:val="single" w:sz="4" w:space="0" w:color="auto"/>
            </w:tcBorders>
            <w:shd w:val="clear" w:color="auto" w:fill="auto"/>
            <w:vAlign w:val="center"/>
            <w:hideMark/>
          </w:tcPr>
          <w:p w14:paraId="30BAEC8D"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0E11AF92"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$ 140.894</w:t>
            </w:r>
          </w:p>
        </w:tc>
      </w:tr>
      <w:tr w:rsidR="007056B3" w:rsidRPr="007056B3" w14:paraId="377FD95D"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4752BB5F"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4BEAFAA3"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109E11DD"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1B200C2D"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$ 16.690</w:t>
            </w:r>
          </w:p>
        </w:tc>
      </w:tr>
      <w:tr w:rsidR="007056B3" w:rsidRPr="007056B3" w14:paraId="1FC2B4F0"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3EC2956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6.27</w:t>
            </w:r>
          </w:p>
        </w:tc>
        <w:tc>
          <w:tcPr>
            <w:tcW w:w="2597" w:type="pct"/>
            <w:vMerge w:val="restart"/>
            <w:tcBorders>
              <w:top w:val="nil"/>
              <w:left w:val="single" w:sz="4" w:space="0" w:color="auto"/>
              <w:bottom w:val="single" w:sz="4" w:space="0" w:color="auto"/>
              <w:right w:val="single" w:sz="4" w:space="0" w:color="auto"/>
            </w:tcBorders>
            <w:shd w:val="clear" w:color="000000" w:fill="FFFFFF"/>
            <w:vAlign w:val="center"/>
            <w:hideMark/>
          </w:tcPr>
          <w:p w14:paraId="49EAA1B4"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COMANDO GUAJIRA:  Carrera 15 Calle 7 esquina Barrio Camilo Torres</w:t>
            </w:r>
          </w:p>
        </w:tc>
        <w:tc>
          <w:tcPr>
            <w:tcW w:w="980" w:type="pct"/>
            <w:tcBorders>
              <w:top w:val="nil"/>
              <w:left w:val="nil"/>
              <w:bottom w:val="single" w:sz="4" w:space="0" w:color="auto"/>
              <w:right w:val="single" w:sz="4" w:space="0" w:color="auto"/>
            </w:tcBorders>
            <w:shd w:val="clear" w:color="auto" w:fill="auto"/>
            <w:vAlign w:val="center"/>
            <w:hideMark/>
          </w:tcPr>
          <w:p w14:paraId="494A57F2"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441CCBC9"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$ 140.894</w:t>
            </w:r>
          </w:p>
        </w:tc>
      </w:tr>
      <w:tr w:rsidR="007056B3" w:rsidRPr="007056B3" w14:paraId="0F998A54"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0BA429A4"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33DE32E0"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6E527AFD"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6D451DEA"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$ 18.825</w:t>
            </w:r>
          </w:p>
        </w:tc>
      </w:tr>
      <w:tr w:rsidR="007056B3" w:rsidRPr="007056B3" w14:paraId="3474D034"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105C76C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6.28</w:t>
            </w:r>
          </w:p>
        </w:tc>
        <w:tc>
          <w:tcPr>
            <w:tcW w:w="2597" w:type="pct"/>
            <w:vMerge w:val="restart"/>
            <w:tcBorders>
              <w:top w:val="nil"/>
              <w:left w:val="single" w:sz="4" w:space="0" w:color="auto"/>
              <w:bottom w:val="single" w:sz="4" w:space="0" w:color="auto"/>
              <w:right w:val="single" w:sz="4" w:space="0" w:color="auto"/>
            </w:tcBorders>
            <w:shd w:val="clear" w:color="000000" w:fill="FFFFFF"/>
            <w:vAlign w:val="center"/>
            <w:hideMark/>
          </w:tcPr>
          <w:p w14:paraId="4645AE53"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VALLEDUPAR:  Calle 14 No 15-16 Barrio Alfonso López</w:t>
            </w:r>
          </w:p>
        </w:tc>
        <w:tc>
          <w:tcPr>
            <w:tcW w:w="980" w:type="pct"/>
            <w:tcBorders>
              <w:top w:val="nil"/>
              <w:left w:val="nil"/>
              <w:bottom w:val="single" w:sz="4" w:space="0" w:color="auto"/>
              <w:right w:val="single" w:sz="4" w:space="0" w:color="auto"/>
            </w:tcBorders>
            <w:shd w:val="clear" w:color="auto" w:fill="auto"/>
            <w:vAlign w:val="center"/>
            <w:hideMark/>
          </w:tcPr>
          <w:p w14:paraId="7A3D6D8E"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21A0E4C3"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$ 140.894</w:t>
            </w:r>
          </w:p>
        </w:tc>
      </w:tr>
      <w:tr w:rsidR="007056B3" w:rsidRPr="007056B3" w14:paraId="6992CB53"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006419AF"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1B3A0A4B"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1CA9B02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34D85071"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$ 18.825</w:t>
            </w:r>
          </w:p>
        </w:tc>
      </w:tr>
      <w:tr w:rsidR="007056B3" w:rsidRPr="007056B3" w14:paraId="1043C1E4"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3F8F2BE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6.29</w:t>
            </w:r>
          </w:p>
        </w:tc>
        <w:tc>
          <w:tcPr>
            <w:tcW w:w="2597" w:type="pct"/>
            <w:vMerge w:val="restart"/>
            <w:tcBorders>
              <w:top w:val="nil"/>
              <w:left w:val="single" w:sz="4" w:space="0" w:color="auto"/>
              <w:bottom w:val="single" w:sz="4" w:space="0" w:color="auto"/>
              <w:right w:val="single" w:sz="4" w:space="0" w:color="auto"/>
            </w:tcBorders>
            <w:shd w:val="clear" w:color="000000" w:fill="FFFFFF"/>
            <w:vAlign w:val="center"/>
            <w:hideMark/>
          </w:tcPr>
          <w:p w14:paraId="72944DAD"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COMANDO SUCRE: Calle 26 No. 16 A-24 Barrio Sabanas de Nariño</w:t>
            </w:r>
          </w:p>
        </w:tc>
        <w:tc>
          <w:tcPr>
            <w:tcW w:w="980" w:type="pct"/>
            <w:tcBorders>
              <w:top w:val="nil"/>
              <w:left w:val="nil"/>
              <w:bottom w:val="single" w:sz="4" w:space="0" w:color="auto"/>
              <w:right w:val="single" w:sz="4" w:space="0" w:color="auto"/>
            </w:tcBorders>
            <w:shd w:val="clear" w:color="auto" w:fill="auto"/>
            <w:vAlign w:val="center"/>
            <w:hideMark/>
          </w:tcPr>
          <w:p w14:paraId="3E74E35A"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2542D721"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$ 140.894</w:t>
            </w:r>
          </w:p>
        </w:tc>
      </w:tr>
      <w:tr w:rsidR="007056B3" w:rsidRPr="007056B3" w14:paraId="14E57E66"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12720473"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3B21613B"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0A9BE9C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1A644CDD"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$ 18.825</w:t>
            </w:r>
          </w:p>
        </w:tc>
      </w:tr>
      <w:tr w:rsidR="007056B3" w:rsidRPr="007056B3" w14:paraId="189B8B95"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432EC6CD"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6.30</w:t>
            </w:r>
          </w:p>
        </w:tc>
        <w:tc>
          <w:tcPr>
            <w:tcW w:w="2597" w:type="pct"/>
            <w:vMerge w:val="restart"/>
            <w:tcBorders>
              <w:top w:val="nil"/>
              <w:left w:val="single" w:sz="4" w:space="0" w:color="auto"/>
              <w:bottom w:val="single" w:sz="4" w:space="0" w:color="auto"/>
              <w:right w:val="single" w:sz="4" w:space="0" w:color="auto"/>
            </w:tcBorders>
            <w:shd w:val="clear" w:color="000000" w:fill="FFFFFF"/>
            <w:vAlign w:val="center"/>
            <w:hideMark/>
          </w:tcPr>
          <w:p w14:paraId="748D85B4"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DISTRITO GIRARDOT: Calle No. 22 1-57</w:t>
            </w:r>
          </w:p>
        </w:tc>
        <w:tc>
          <w:tcPr>
            <w:tcW w:w="980" w:type="pct"/>
            <w:tcBorders>
              <w:top w:val="nil"/>
              <w:left w:val="nil"/>
              <w:bottom w:val="single" w:sz="4" w:space="0" w:color="auto"/>
              <w:right w:val="single" w:sz="4" w:space="0" w:color="auto"/>
            </w:tcBorders>
            <w:shd w:val="clear" w:color="auto" w:fill="auto"/>
            <w:vAlign w:val="center"/>
            <w:hideMark/>
          </w:tcPr>
          <w:p w14:paraId="744F456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202723F7"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$ 140.894</w:t>
            </w:r>
          </w:p>
        </w:tc>
      </w:tr>
      <w:tr w:rsidR="007056B3" w:rsidRPr="007056B3" w14:paraId="03CC5B66"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2246863B"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06985AA2"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1DD99A1F"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3FFA639D"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$ 16.690</w:t>
            </w:r>
          </w:p>
        </w:tc>
      </w:tr>
      <w:tr w:rsidR="007056B3" w:rsidRPr="007056B3" w14:paraId="571817FB"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51DB17F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6.31</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5D335C9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DISTRITO TUMACO:  Calle 8 No 10 - 15 Avenida Ferrocarril</w:t>
            </w:r>
          </w:p>
        </w:tc>
        <w:tc>
          <w:tcPr>
            <w:tcW w:w="980" w:type="pct"/>
            <w:tcBorders>
              <w:top w:val="nil"/>
              <w:left w:val="nil"/>
              <w:bottom w:val="single" w:sz="4" w:space="0" w:color="auto"/>
              <w:right w:val="single" w:sz="4" w:space="0" w:color="auto"/>
            </w:tcBorders>
            <w:shd w:val="clear" w:color="auto" w:fill="auto"/>
            <w:vAlign w:val="center"/>
            <w:hideMark/>
          </w:tcPr>
          <w:p w14:paraId="1674AC82"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150AB6EB"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$ 151.040</w:t>
            </w:r>
          </w:p>
        </w:tc>
      </w:tr>
      <w:tr w:rsidR="007056B3" w:rsidRPr="007056B3" w14:paraId="624A4D00"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525CE461"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50B2422A"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61A138C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010CC766"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$ 20.701</w:t>
            </w:r>
          </w:p>
        </w:tc>
      </w:tr>
      <w:tr w:rsidR="007056B3" w:rsidRPr="007056B3" w14:paraId="2CDD111B"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5778D4A3"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6.32</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51825C23"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CARTAGO:  Calle 13 No. 3N-91 Barrio Prado (Cartago)</w:t>
            </w:r>
          </w:p>
        </w:tc>
        <w:tc>
          <w:tcPr>
            <w:tcW w:w="980" w:type="pct"/>
            <w:tcBorders>
              <w:top w:val="nil"/>
              <w:left w:val="nil"/>
              <w:bottom w:val="single" w:sz="4" w:space="0" w:color="auto"/>
              <w:right w:val="single" w:sz="4" w:space="0" w:color="auto"/>
            </w:tcBorders>
            <w:shd w:val="clear" w:color="auto" w:fill="auto"/>
            <w:vAlign w:val="center"/>
            <w:hideMark/>
          </w:tcPr>
          <w:p w14:paraId="11158C46"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02B31FF1"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$ 173.796</w:t>
            </w:r>
          </w:p>
        </w:tc>
      </w:tr>
      <w:tr w:rsidR="007056B3" w:rsidRPr="007056B3" w14:paraId="116EA063"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37E60743"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0EB166A4"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46BB5820"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1C30A675"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$ 20.701</w:t>
            </w:r>
          </w:p>
        </w:tc>
      </w:tr>
      <w:tr w:rsidR="007056B3" w:rsidRPr="007056B3" w14:paraId="41102B67"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5C0BAD30"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lastRenderedPageBreak/>
              <w:t>6.33</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46FFDF42"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COMANDO AMAZONAS: Carrera 11 No. 12-32 Barrio Victoria Regia, Comando Policía Amazonas</w:t>
            </w:r>
          </w:p>
        </w:tc>
        <w:tc>
          <w:tcPr>
            <w:tcW w:w="980" w:type="pct"/>
            <w:tcBorders>
              <w:top w:val="nil"/>
              <w:left w:val="nil"/>
              <w:bottom w:val="single" w:sz="4" w:space="0" w:color="auto"/>
              <w:right w:val="single" w:sz="4" w:space="0" w:color="auto"/>
            </w:tcBorders>
            <w:shd w:val="clear" w:color="auto" w:fill="auto"/>
            <w:vAlign w:val="center"/>
            <w:hideMark/>
          </w:tcPr>
          <w:p w14:paraId="6124B221"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57D27CF2"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$ 173.796</w:t>
            </w:r>
          </w:p>
        </w:tc>
      </w:tr>
      <w:tr w:rsidR="007056B3" w:rsidRPr="007056B3" w14:paraId="12F418B3"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245DDFF1"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4064EC01"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7ABEB8D4"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01C58E63"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$ 20.701</w:t>
            </w:r>
          </w:p>
        </w:tc>
      </w:tr>
      <w:tr w:rsidR="007056B3" w:rsidRPr="007056B3" w14:paraId="40D2B54A"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39644F5D"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6.34</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58458670"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COMANDO VAUPÉS:  Carrera 13 A No. 15 A-75 Barrio Centro Mitú</w:t>
            </w:r>
          </w:p>
        </w:tc>
        <w:tc>
          <w:tcPr>
            <w:tcW w:w="980" w:type="pct"/>
            <w:tcBorders>
              <w:top w:val="nil"/>
              <w:left w:val="nil"/>
              <w:bottom w:val="single" w:sz="4" w:space="0" w:color="auto"/>
              <w:right w:val="single" w:sz="4" w:space="0" w:color="auto"/>
            </w:tcBorders>
            <w:shd w:val="clear" w:color="auto" w:fill="auto"/>
            <w:vAlign w:val="center"/>
            <w:hideMark/>
          </w:tcPr>
          <w:p w14:paraId="7E4366DA"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7ACDB62C"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$ 173.796</w:t>
            </w:r>
          </w:p>
        </w:tc>
      </w:tr>
      <w:tr w:rsidR="007056B3" w:rsidRPr="007056B3" w14:paraId="213F4797"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6E81A2BC"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7E4CF1BE"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68E2F225"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65705379"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$ 20.701</w:t>
            </w:r>
          </w:p>
        </w:tc>
      </w:tr>
      <w:tr w:rsidR="007056B3" w:rsidRPr="007056B3" w14:paraId="51275D50"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13AA1E4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6.35</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0058935E"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ESPRI COMANDO GUAINÍA:  Carrera 5 No. 14-84 Avenida Simón Bolívar Comando de Policía Guainía </w:t>
            </w:r>
          </w:p>
        </w:tc>
        <w:tc>
          <w:tcPr>
            <w:tcW w:w="980" w:type="pct"/>
            <w:tcBorders>
              <w:top w:val="nil"/>
              <w:left w:val="nil"/>
              <w:bottom w:val="single" w:sz="4" w:space="0" w:color="auto"/>
              <w:right w:val="single" w:sz="4" w:space="0" w:color="auto"/>
            </w:tcBorders>
            <w:shd w:val="clear" w:color="auto" w:fill="auto"/>
            <w:vAlign w:val="center"/>
            <w:hideMark/>
          </w:tcPr>
          <w:p w14:paraId="611A1D24"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41DCDD6C"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$ 173.796</w:t>
            </w:r>
          </w:p>
        </w:tc>
      </w:tr>
      <w:tr w:rsidR="007056B3" w:rsidRPr="007056B3" w14:paraId="55248273"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6E33A12C"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4DBB1064"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1C70AC77"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2995066E"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$ 20.701</w:t>
            </w:r>
          </w:p>
        </w:tc>
      </w:tr>
      <w:tr w:rsidR="007056B3" w:rsidRPr="007056B3" w14:paraId="7A603B5C"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74AD637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6.36</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3ACDEFCD"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CAQUETÁ: Carrera 11A No. 19-50 Barrio La Inmaculada</w:t>
            </w:r>
          </w:p>
        </w:tc>
        <w:tc>
          <w:tcPr>
            <w:tcW w:w="980" w:type="pct"/>
            <w:tcBorders>
              <w:top w:val="nil"/>
              <w:left w:val="nil"/>
              <w:bottom w:val="single" w:sz="4" w:space="0" w:color="auto"/>
              <w:right w:val="single" w:sz="4" w:space="0" w:color="auto"/>
            </w:tcBorders>
            <w:shd w:val="clear" w:color="auto" w:fill="auto"/>
            <w:vAlign w:val="center"/>
            <w:hideMark/>
          </w:tcPr>
          <w:p w14:paraId="0975530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74FF1F49"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$ 173.796</w:t>
            </w:r>
          </w:p>
        </w:tc>
      </w:tr>
      <w:tr w:rsidR="007056B3" w:rsidRPr="007056B3" w14:paraId="51D18361"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58D244C3"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15A4CEED"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6EA304A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7EF68176"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$ 20.701</w:t>
            </w:r>
          </w:p>
        </w:tc>
      </w:tr>
      <w:tr w:rsidR="007056B3" w:rsidRPr="007056B3" w14:paraId="5A4B33AC"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6DA9EF4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6.37</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2B4DB590"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COMANDO GUAVIARE: Calle 9 No. 21-20 Barrio La Esperanza</w:t>
            </w:r>
          </w:p>
        </w:tc>
        <w:tc>
          <w:tcPr>
            <w:tcW w:w="980" w:type="pct"/>
            <w:tcBorders>
              <w:top w:val="nil"/>
              <w:left w:val="nil"/>
              <w:bottom w:val="single" w:sz="4" w:space="0" w:color="auto"/>
              <w:right w:val="single" w:sz="4" w:space="0" w:color="auto"/>
            </w:tcBorders>
            <w:shd w:val="clear" w:color="auto" w:fill="auto"/>
            <w:vAlign w:val="center"/>
            <w:hideMark/>
          </w:tcPr>
          <w:p w14:paraId="5F3B1A7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79736088"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$ 173.796</w:t>
            </w:r>
          </w:p>
        </w:tc>
      </w:tr>
      <w:tr w:rsidR="007056B3" w:rsidRPr="007056B3" w14:paraId="59927D32"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120A277A"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2A992C91"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514F87D3"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731A78A0"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$ 20.701</w:t>
            </w:r>
          </w:p>
        </w:tc>
      </w:tr>
      <w:tr w:rsidR="007056B3" w:rsidRPr="007056B3" w14:paraId="7C9640AB"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63D9D6BB"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6.38</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370FAF88"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ESPRI COMANDO ARAUCA: Calle 15 No. 7 - 180 Vía Puente Internacional Comando de Policía Arauca </w:t>
            </w:r>
          </w:p>
        </w:tc>
        <w:tc>
          <w:tcPr>
            <w:tcW w:w="980" w:type="pct"/>
            <w:tcBorders>
              <w:top w:val="nil"/>
              <w:left w:val="nil"/>
              <w:bottom w:val="single" w:sz="4" w:space="0" w:color="auto"/>
              <w:right w:val="single" w:sz="4" w:space="0" w:color="auto"/>
            </w:tcBorders>
            <w:shd w:val="clear" w:color="auto" w:fill="auto"/>
            <w:vAlign w:val="center"/>
            <w:hideMark/>
          </w:tcPr>
          <w:p w14:paraId="6FCDC7F3"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447CA36C"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$ 173.796</w:t>
            </w:r>
          </w:p>
        </w:tc>
      </w:tr>
      <w:tr w:rsidR="007056B3" w:rsidRPr="007056B3" w14:paraId="3537F254"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2B3BE98B"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347B3211"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753C9555"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3039D1F2"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$ 20.701</w:t>
            </w:r>
          </w:p>
        </w:tc>
      </w:tr>
      <w:tr w:rsidR="007056B3" w:rsidRPr="007056B3" w14:paraId="6818722E"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3E5849F2"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6.39</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5C19A30D"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COMANDO PUTUMAYO: Calle 8 Carrera 9 Esquina</w:t>
            </w:r>
          </w:p>
        </w:tc>
        <w:tc>
          <w:tcPr>
            <w:tcW w:w="980" w:type="pct"/>
            <w:tcBorders>
              <w:top w:val="nil"/>
              <w:left w:val="nil"/>
              <w:bottom w:val="single" w:sz="4" w:space="0" w:color="auto"/>
              <w:right w:val="single" w:sz="4" w:space="0" w:color="auto"/>
            </w:tcBorders>
            <w:shd w:val="clear" w:color="auto" w:fill="auto"/>
            <w:vAlign w:val="center"/>
            <w:hideMark/>
          </w:tcPr>
          <w:p w14:paraId="5E911744"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7F367AF8"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$ 173.796</w:t>
            </w:r>
          </w:p>
        </w:tc>
      </w:tr>
      <w:tr w:rsidR="007056B3" w:rsidRPr="007056B3" w14:paraId="51098EFE"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0CE132BE"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3664694F"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4528BDB6"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4702C9EE"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$ 20.701</w:t>
            </w:r>
          </w:p>
        </w:tc>
      </w:tr>
      <w:tr w:rsidR="007056B3" w:rsidRPr="007056B3" w14:paraId="2FFCE412"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76BF96D0"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6.40</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2F09A306"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COMANDO VICHADA: Carrera 9 No. 18-55 Barrio Centro Puerto Carreño</w:t>
            </w:r>
          </w:p>
        </w:tc>
        <w:tc>
          <w:tcPr>
            <w:tcW w:w="980" w:type="pct"/>
            <w:tcBorders>
              <w:top w:val="nil"/>
              <w:left w:val="nil"/>
              <w:bottom w:val="single" w:sz="4" w:space="0" w:color="auto"/>
              <w:right w:val="single" w:sz="4" w:space="0" w:color="auto"/>
            </w:tcBorders>
            <w:shd w:val="clear" w:color="auto" w:fill="auto"/>
            <w:vAlign w:val="center"/>
            <w:hideMark/>
          </w:tcPr>
          <w:p w14:paraId="1FBFE197"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1F3E317A"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$ 173.796</w:t>
            </w:r>
          </w:p>
        </w:tc>
      </w:tr>
      <w:tr w:rsidR="007056B3" w:rsidRPr="007056B3" w14:paraId="25E6CBCF"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13C65CB6"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3BDF613F"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03A29165"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0EB08B90"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$ 20.701</w:t>
            </w:r>
          </w:p>
        </w:tc>
      </w:tr>
      <w:tr w:rsidR="007056B3" w:rsidRPr="007056B3" w14:paraId="480DD8BE"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22259C64"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6.41</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17ED7A27"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COMANDO CASANARE: Diagonal 15 No. 13B - 05 Barrio Vencedores Comando de Policía Casanare</w:t>
            </w:r>
          </w:p>
        </w:tc>
        <w:tc>
          <w:tcPr>
            <w:tcW w:w="980" w:type="pct"/>
            <w:tcBorders>
              <w:top w:val="nil"/>
              <w:left w:val="nil"/>
              <w:bottom w:val="single" w:sz="4" w:space="0" w:color="auto"/>
              <w:right w:val="single" w:sz="4" w:space="0" w:color="auto"/>
            </w:tcBorders>
            <w:shd w:val="clear" w:color="auto" w:fill="auto"/>
            <w:vAlign w:val="center"/>
            <w:hideMark/>
          </w:tcPr>
          <w:p w14:paraId="0C73EB22"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56103D55"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$ 173.796</w:t>
            </w:r>
          </w:p>
        </w:tc>
      </w:tr>
      <w:tr w:rsidR="007056B3" w:rsidRPr="007056B3" w14:paraId="275CDD2D"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5640DC52"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115113D4"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6E725DEA"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3489D92A"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$ 20.701</w:t>
            </w:r>
          </w:p>
        </w:tc>
      </w:tr>
      <w:tr w:rsidR="007056B3" w:rsidRPr="007056B3" w14:paraId="41E6F843"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309DD4AD"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6.42</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31F4B5B5"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RUTA ESPRI SAN ANDRÉS Y PROVIDENCIA: Carrera 2 No. 7-141 Barrio Obrero (Primer Piso de la Clínica Villa Real)</w:t>
            </w:r>
          </w:p>
        </w:tc>
        <w:tc>
          <w:tcPr>
            <w:tcW w:w="980" w:type="pct"/>
            <w:tcBorders>
              <w:top w:val="nil"/>
              <w:left w:val="nil"/>
              <w:bottom w:val="single" w:sz="4" w:space="0" w:color="auto"/>
              <w:right w:val="single" w:sz="4" w:space="0" w:color="auto"/>
            </w:tcBorders>
            <w:shd w:val="clear" w:color="auto" w:fill="auto"/>
            <w:vAlign w:val="center"/>
            <w:hideMark/>
          </w:tcPr>
          <w:p w14:paraId="13EBB7D3"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54F7CFAD"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$ 223.796</w:t>
            </w:r>
          </w:p>
        </w:tc>
      </w:tr>
      <w:tr w:rsidR="007056B3" w:rsidRPr="007056B3" w14:paraId="059765B9"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54CF0911"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259BAC24"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6027A82F"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6C6BFB5F"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$ 20.701</w:t>
            </w:r>
          </w:p>
        </w:tc>
      </w:tr>
      <w:tr w:rsidR="007056B3" w:rsidRPr="007056B3" w14:paraId="51B5E026" w14:textId="77777777" w:rsidTr="007056B3">
        <w:trPr>
          <w:trHeight w:val="20"/>
        </w:trPr>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14:paraId="1C262793"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6.43</w:t>
            </w:r>
          </w:p>
        </w:tc>
        <w:tc>
          <w:tcPr>
            <w:tcW w:w="2597" w:type="pct"/>
            <w:vMerge w:val="restart"/>
            <w:tcBorders>
              <w:top w:val="nil"/>
              <w:left w:val="single" w:sz="4" w:space="0" w:color="auto"/>
              <w:bottom w:val="single" w:sz="4" w:space="0" w:color="auto"/>
              <w:right w:val="single" w:sz="4" w:space="0" w:color="auto"/>
            </w:tcBorders>
            <w:shd w:val="clear" w:color="auto" w:fill="auto"/>
            <w:vAlign w:val="center"/>
            <w:hideMark/>
          </w:tcPr>
          <w:p w14:paraId="7EC9032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RUTA ESPRI COMANDO URABA: Kilometro 5 Vía </w:t>
            </w:r>
            <w:proofErr w:type="spellStart"/>
            <w:r w:rsidRPr="007056B3">
              <w:rPr>
                <w:rFonts w:ascii="Arial" w:hAnsi="Arial" w:cs="Arial"/>
                <w:sz w:val="16"/>
                <w:szCs w:val="16"/>
                <w:lang w:eastAsia="es-CO"/>
              </w:rPr>
              <w:t>Carepa</w:t>
            </w:r>
            <w:proofErr w:type="spellEnd"/>
            <w:r w:rsidRPr="007056B3">
              <w:rPr>
                <w:rFonts w:ascii="Arial" w:hAnsi="Arial" w:cs="Arial"/>
                <w:sz w:val="16"/>
                <w:szCs w:val="16"/>
                <w:lang w:eastAsia="es-CO"/>
              </w:rPr>
              <w:t xml:space="preserve"> Corregimiento El Reposo</w:t>
            </w:r>
          </w:p>
        </w:tc>
        <w:tc>
          <w:tcPr>
            <w:tcW w:w="980" w:type="pct"/>
            <w:tcBorders>
              <w:top w:val="nil"/>
              <w:left w:val="nil"/>
              <w:bottom w:val="single" w:sz="4" w:space="0" w:color="auto"/>
              <w:right w:val="single" w:sz="4" w:space="0" w:color="auto"/>
            </w:tcBorders>
            <w:shd w:val="clear" w:color="auto" w:fill="auto"/>
            <w:vAlign w:val="center"/>
            <w:hideMark/>
          </w:tcPr>
          <w:p w14:paraId="008BA7D9"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PRIMER KILO VOLUMEN </w:t>
            </w:r>
          </w:p>
        </w:tc>
        <w:tc>
          <w:tcPr>
            <w:tcW w:w="1103" w:type="pct"/>
            <w:tcBorders>
              <w:top w:val="nil"/>
              <w:left w:val="nil"/>
              <w:bottom w:val="single" w:sz="4" w:space="0" w:color="auto"/>
              <w:right w:val="single" w:sz="4" w:space="0" w:color="auto"/>
            </w:tcBorders>
            <w:shd w:val="clear" w:color="auto" w:fill="auto"/>
            <w:noWrap/>
            <w:vAlign w:val="center"/>
            <w:hideMark/>
          </w:tcPr>
          <w:p w14:paraId="08B2E2DD"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$ 173.796</w:t>
            </w:r>
          </w:p>
        </w:tc>
      </w:tr>
      <w:tr w:rsidR="007056B3" w:rsidRPr="007056B3" w14:paraId="42A13547" w14:textId="77777777" w:rsidTr="007056B3">
        <w:trPr>
          <w:trHeight w:val="20"/>
        </w:trPr>
        <w:tc>
          <w:tcPr>
            <w:tcW w:w="320" w:type="pct"/>
            <w:vMerge/>
            <w:tcBorders>
              <w:top w:val="nil"/>
              <w:left w:val="single" w:sz="4" w:space="0" w:color="auto"/>
              <w:bottom w:val="single" w:sz="4" w:space="0" w:color="auto"/>
              <w:right w:val="single" w:sz="4" w:space="0" w:color="auto"/>
            </w:tcBorders>
            <w:vAlign w:val="center"/>
            <w:hideMark/>
          </w:tcPr>
          <w:p w14:paraId="4964E90F" w14:textId="77777777" w:rsidR="007056B3" w:rsidRPr="007056B3" w:rsidRDefault="007056B3" w:rsidP="007056B3">
            <w:pPr>
              <w:rPr>
                <w:rFonts w:ascii="Arial" w:hAnsi="Arial" w:cs="Arial"/>
                <w:sz w:val="16"/>
                <w:szCs w:val="16"/>
                <w:lang w:eastAsia="es-CO"/>
              </w:rPr>
            </w:pPr>
          </w:p>
        </w:tc>
        <w:tc>
          <w:tcPr>
            <w:tcW w:w="2597" w:type="pct"/>
            <w:vMerge/>
            <w:tcBorders>
              <w:top w:val="nil"/>
              <w:left w:val="single" w:sz="4" w:space="0" w:color="auto"/>
              <w:bottom w:val="single" w:sz="4" w:space="0" w:color="auto"/>
              <w:right w:val="single" w:sz="4" w:space="0" w:color="auto"/>
            </w:tcBorders>
            <w:vAlign w:val="center"/>
            <w:hideMark/>
          </w:tcPr>
          <w:p w14:paraId="3F4DBF1D" w14:textId="77777777" w:rsidR="007056B3" w:rsidRPr="007056B3" w:rsidRDefault="007056B3" w:rsidP="007056B3">
            <w:pPr>
              <w:rPr>
                <w:rFonts w:ascii="Arial" w:hAnsi="Arial" w:cs="Arial"/>
                <w:sz w:val="16"/>
                <w:szCs w:val="16"/>
                <w:lang w:eastAsia="es-CO"/>
              </w:rPr>
            </w:pPr>
          </w:p>
        </w:tc>
        <w:tc>
          <w:tcPr>
            <w:tcW w:w="980" w:type="pct"/>
            <w:tcBorders>
              <w:top w:val="nil"/>
              <w:left w:val="nil"/>
              <w:bottom w:val="single" w:sz="4" w:space="0" w:color="auto"/>
              <w:right w:val="single" w:sz="4" w:space="0" w:color="auto"/>
            </w:tcBorders>
            <w:shd w:val="clear" w:color="auto" w:fill="auto"/>
            <w:vAlign w:val="center"/>
            <w:hideMark/>
          </w:tcPr>
          <w:p w14:paraId="24A98D22"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VOLUMEN ADICIONAL </w:t>
            </w:r>
          </w:p>
        </w:tc>
        <w:tc>
          <w:tcPr>
            <w:tcW w:w="1103" w:type="pct"/>
            <w:tcBorders>
              <w:top w:val="nil"/>
              <w:left w:val="nil"/>
              <w:bottom w:val="single" w:sz="4" w:space="0" w:color="auto"/>
              <w:right w:val="single" w:sz="4" w:space="0" w:color="auto"/>
            </w:tcBorders>
            <w:shd w:val="clear" w:color="auto" w:fill="auto"/>
            <w:noWrap/>
            <w:vAlign w:val="center"/>
            <w:hideMark/>
          </w:tcPr>
          <w:p w14:paraId="179823C7"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$ 20.701</w:t>
            </w:r>
          </w:p>
        </w:tc>
      </w:tr>
      <w:tr w:rsidR="007056B3" w:rsidRPr="007056B3" w14:paraId="0035C0BE"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3D85B02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6.44</w:t>
            </w:r>
          </w:p>
        </w:tc>
        <w:tc>
          <w:tcPr>
            <w:tcW w:w="2597" w:type="pct"/>
            <w:tcBorders>
              <w:top w:val="nil"/>
              <w:left w:val="nil"/>
              <w:bottom w:val="single" w:sz="4" w:space="0" w:color="auto"/>
              <w:right w:val="single" w:sz="4" w:space="0" w:color="auto"/>
            </w:tcBorders>
            <w:shd w:val="clear" w:color="auto" w:fill="auto"/>
            <w:vAlign w:val="center"/>
            <w:hideMark/>
          </w:tcPr>
          <w:p w14:paraId="4CC4577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HIELO SECO LOCAL (BANCO DE SANGRE) APLICABLE PARA TODAS LAS RUTAS DESCRITAS </w:t>
            </w:r>
          </w:p>
        </w:tc>
        <w:tc>
          <w:tcPr>
            <w:tcW w:w="980" w:type="pct"/>
            <w:tcBorders>
              <w:top w:val="nil"/>
              <w:left w:val="nil"/>
              <w:bottom w:val="single" w:sz="4" w:space="0" w:color="auto"/>
              <w:right w:val="single" w:sz="4" w:space="0" w:color="auto"/>
            </w:tcBorders>
            <w:shd w:val="clear" w:color="auto" w:fill="auto"/>
            <w:vAlign w:val="center"/>
            <w:hideMark/>
          </w:tcPr>
          <w:p w14:paraId="235CFF2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w:t>
            </w:r>
          </w:p>
        </w:tc>
        <w:tc>
          <w:tcPr>
            <w:tcW w:w="1103" w:type="pct"/>
            <w:tcBorders>
              <w:top w:val="nil"/>
              <w:left w:val="nil"/>
              <w:bottom w:val="single" w:sz="4" w:space="0" w:color="auto"/>
              <w:right w:val="single" w:sz="4" w:space="0" w:color="auto"/>
            </w:tcBorders>
            <w:shd w:val="clear" w:color="auto" w:fill="auto"/>
            <w:noWrap/>
            <w:vAlign w:val="center"/>
            <w:hideMark/>
          </w:tcPr>
          <w:p w14:paraId="41B60DA1"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$ 27.909</w:t>
            </w:r>
          </w:p>
        </w:tc>
      </w:tr>
      <w:tr w:rsidR="007056B3" w:rsidRPr="007056B3" w14:paraId="0A2CDD09" w14:textId="77777777" w:rsidTr="007056B3">
        <w:trPr>
          <w:trHeight w:val="20"/>
        </w:trPr>
        <w:tc>
          <w:tcPr>
            <w:tcW w:w="320" w:type="pct"/>
            <w:tcBorders>
              <w:top w:val="nil"/>
              <w:left w:val="single" w:sz="4" w:space="0" w:color="auto"/>
              <w:bottom w:val="single" w:sz="4" w:space="0" w:color="auto"/>
              <w:right w:val="single" w:sz="4" w:space="0" w:color="auto"/>
            </w:tcBorders>
            <w:shd w:val="clear" w:color="auto" w:fill="auto"/>
            <w:vAlign w:val="center"/>
            <w:hideMark/>
          </w:tcPr>
          <w:p w14:paraId="292FF80A"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6.45</w:t>
            </w:r>
          </w:p>
        </w:tc>
        <w:tc>
          <w:tcPr>
            <w:tcW w:w="2597" w:type="pct"/>
            <w:tcBorders>
              <w:top w:val="nil"/>
              <w:left w:val="nil"/>
              <w:bottom w:val="single" w:sz="4" w:space="0" w:color="auto"/>
              <w:right w:val="single" w:sz="4" w:space="0" w:color="auto"/>
            </w:tcBorders>
            <w:shd w:val="clear" w:color="auto" w:fill="auto"/>
            <w:vAlign w:val="center"/>
            <w:hideMark/>
          </w:tcPr>
          <w:p w14:paraId="304B6842"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HIELO SECO NACIONAL (BANCO DE SANGRE) APLICABLE PARA TODAS LAS RUTAS DESCRITAS </w:t>
            </w:r>
          </w:p>
        </w:tc>
        <w:tc>
          <w:tcPr>
            <w:tcW w:w="980" w:type="pct"/>
            <w:tcBorders>
              <w:top w:val="nil"/>
              <w:left w:val="nil"/>
              <w:bottom w:val="single" w:sz="4" w:space="0" w:color="auto"/>
              <w:right w:val="single" w:sz="4" w:space="0" w:color="auto"/>
            </w:tcBorders>
            <w:shd w:val="clear" w:color="auto" w:fill="auto"/>
            <w:vAlign w:val="center"/>
            <w:hideMark/>
          </w:tcPr>
          <w:p w14:paraId="57EB7EEC" w14:textId="77777777" w:rsidR="007056B3" w:rsidRPr="007056B3" w:rsidRDefault="007056B3" w:rsidP="007056B3">
            <w:pPr>
              <w:jc w:val="center"/>
              <w:rPr>
                <w:rFonts w:ascii="Arial" w:hAnsi="Arial" w:cs="Arial"/>
                <w:sz w:val="16"/>
                <w:szCs w:val="16"/>
                <w:lang w:eastAsia="es-CO"/>
              </w:rPr>
            </w:pPr>
            <w:r w:rsidRPr="007056B3">
              <w:rPr>
                <w:rFonts w:ascii="Arial" w:hAnsi="Arial" w:cs="Arial"/>
                <w:sz w:val="16"/>
                <w:szCs w:val="16"/>
                <w:lang w:eastAsia="es-CO"/>
              </w:rPr>
              <w:t xml:space="preserve">KILO </w:t>
            </w:r>
          </w:p>
        </w:tc>
        <w:tc>
          <w:tcPr>
            <w:tcW w:w="1103" w:type="pct"/>
            <w:tcBorders>
              <w:top w:val="nil"/>
              <w:left w:val="nil"/>
              <w:bottom w:val="single" w:sz="4" w:space="0" w:color="auto"/>
              <w:right w:val="single" w:sz="4" w:space="0" w:color="auto"/>
            </w:tcBorders>
            <w:shd w:val="clear" w:color="auto" w:fill="auto"/>
            <w:noWrap/>
            <w:vAlign w:val="center"/>
            <w:hideMark/>
          </w:tcPr>
          <w:p w14:paraId="00710080" w14:textId="77777777" w:rsidR="007056B3" w:rsidRPr="007056B3" w:rsidRDefault="007056B3" w:rsidP="007056B3">
            <w:pPr>
              <w:jc w:val="center"/>
              <w:rPr>
                <w:rFonts w:ascii="Arial" w:hAnsi="Arial" w:cs="Arial"/>
                <w:sz w:val="16"/>
                <w:szCs w:val="16"/>
                <w:lang w:eastAsia="es-CO"/>
              </w:rPr>
            </w:pPr>
            <w:r w:rsidRPr="007056B3">
              <w:rPr>
                <w:rFonts w:ascii="Arial" w:hAnsi="Arial" w:cs="Arial"/>
                <w:color w:val="000000"/>
                <w:sz w:val="16"/>
                <w:szCs w:val="16"/>
              </w:rPr>
              <w:t>$ 28.102</w:t>
            </w:r>
          </w:p>
        </w:tc>
      </w:tr>
    </w:tbl>
    <w:p w14:paraId="1F63447F" w14:textId="77777777" w:rsidR="00354622" w:rsidRDefault="00354622" w:rsidP="001B7DFB">
      <w:pPr>
        <w:pStyle w:val="Prrafodelista"/>
        <w:tabs>
          <w:tab w:val="left" w:pos="240"/>
          <w:tab w:val="left" w:pos="6210"/>
        </w:tabs>
        <w:ind w:left="0"/>
        <w:jc w:val="center"/>
        <w:rPr>
          <w:rFonts w:ascii="Arial" w:hAnsi="Arial" w:cs="Arial"/>
          <w:b/>
          <w:sz w:val="20"/>
          <w:szCs w:val="20"/>
        </w:rPr>
      </w:pPr>
    </w:p>
    <w:p w14:paraId="2B71298A" w14:textId="6E7562E1" w:rsidR="00F55051" w:rsidRDefault="00F55051">
      <w:pPr>
        <w:rPr>
          <w:rFonts w:ascii="Arial" w:hAnsi="Arial" w:cs="Arial"/>
          <w:b/>
          <w:sz w:val="20"/>
          <w:szCs w:val="20"/>
        </w:rPr>
      </w:pPr>
      <w:r>
        <w:rPr>
          <w:rFonts w:ascii="Arial" w:hAnsi="Arial" w:cs="Arial"/>
          <w:b/>
          <w:sz w:val="20"/>
          <w:szCs w:val="20"/>
        </w:rPr>
        <w:br w:type="page"/>
      </w:r>
    </w:p>
    <w:p w14:paraId="5C4711AB" w14:textId="77777777" w:rsidR="008B6330" w:rsidRPr="00602E0E" w:rsidRDefault="008B6330" w:rsidP="008B6330">
      <w:pPr>
        <w:jc w:val="center"/>
        <w:rPr>
          <w:rFonts w:ascii="Arial" w:hAnsi="Arial" w:cs="Arial"/>
          <w:b/>
          <w:bCs/>
          <w:sz w:val="20"/>
          <w:szCs w:val="20"/>
        </w:rPr>
      </w:pPr>
      <w:bookmarkStart w:id="2" w:name="_Hlk114232562"/>
      <w:r w:rsidRPr="00602E0E">
        <w:rPr>
          <w:rFonts w:ascii="Arial" w:hAnsi="Arial" w:cs="Arial"/>
          <w:b/>
          <w:bCs/>
          <w:sz w:val="20"/>
          <w:szCs w:val="20"/>
        </w:rPr>
        <w:lastRenderedPageBreak/>
        <w:t>FORMULARIO EXPERIENCIA DEL PROPONENTE</w:t>
      </w:r>
      <w:bookmarkEnd w:id="2"/>
    </w:p>
    <w:p w14:paraId="2D7DA6F6" w14:textId="77777777" w:rsidR="008B6330" w:rsidRPr="00602E0E" w:rsidRDefault="008B6330" w:rsidP="008B6330">
      <w:pPr>
        <w:jc w:val="center"/>
        <w:rPr>
          <w:rFonts w:ascii="Arial" w:hAnsi="Arial" w:cs="Arial"/>
          <w:b/>
          <w:bCs/>
          <w:sz w:val="22"/>
          <w:szCs w:val="22"/>
        </w:rPr>
      </w:pPr>
    </w:p>
    <w:p w14:paraId="487AFD0A" w14:textId="77777777" w:rsidR="008B6330" w:rsidRPr="00602E0E" w:rsidRDefault="007056B3" w:rsidP="008B6330">
      <w:pPr>
        <w:jc w:val="both"/>
        <w:rPr>
          <w:rFonts w:ascii="Arial" w:hAnsi="Arial" w:cs="Arial"/>
          <w:sz w:val="20"/>
          <w:szCs w:val="20"/>
        </w:rPr>
      </w:pPr>
      <w:sdt>
        <w:sdtPr>
          <w:rPr>
            <w:rFonts w:ascii="Arial" w:hAnsi="Arial" w:cs="Arial"/>
            <w:sz w:val="20"/>
            <w:szCs w:val="20"/>
          </w:rPr>
          <w:id w:val="415834505"/>
          <w:placeholder>
            <w:docPart w:val="08B8570E46C3423E8B838E63305DD789"/>
          </w:placeholder>
          <w15:color w:val="800000"/>
          <w:text/>
        </w:sdtPr>
        <w:sdtContent>
          <w:r w:rsidR="008B6330" w:rsidRPr="00602E0E">
            <w:rPr>
              <w:rFonts w:ascii="Arial" w:hAnsi="Arial" w:cs="Arial"/>
              <w:sz w:val="20"/>
              <w:szCs w:val="20"/>
            </w:rPr>
            <w:t>Bogotá</w:t>
          </w:r>
        </w:sdtContent>
      </w:sdt>
      <w:r w:rsidR="008B6330" w:rsidRPr="00602E0E">
        <w:rPr>
          <w:rFonts w:ascii="Arial" w:hAnsi="Arial" w:cs="Arial"/>
          <w:sz w:val="20"/>
          <w:szCs w:val="20"/>
        </w:rPr>
        <w:t xml:space="preserve">, </w:t>
      </w:r>
      <w:sdt>
        <w:sdtPr>
          <w:rPr>
            <w:rFonts w:ascii="Arial" w:hAnsi="Arial" w:cs="Arial"/>
            <w:sz w:val="20"/>
            <w:szCs w:val="20"/>
          </w:rPr>
          <w:id w:val="-942456825"/>
          <w:placeholder>
            <w:docPart w:val="CA999A7C9FF7439D9FE61257E9777684"/>
          </w:placeholder>
          <w:showingPlcHdr/>
          <w15:color w:val="800000"/>
          <w:date w:fullDate="2021-04-13T00:00:00Z">
            <w:dateFormat w:val="d 'de' MMMM 'de' yyyy"/>
            <w:lid w:val="es-CO"/>
            <w:storeMappedDataAs w:val="dateTime"/>
            <w:calendar w:val="gregorian"/>
          </w:date>
        </w:sdtPr>
        <w:sdtContent>
          <w:r w:rsidR="008B6330" w:rsidRPr="00602E0E">
            <w:rPr>
              <w:rStyle w:val="Textodelmarcadordeposicin"/>
              <w:rFonts w:ascii="Arial" w:hAnsi="Arial" w:cs="Arial"/>
              <w:color w:val="FF8F8F"/>
              <w:sz w:val="20"/>
              <w:szCs w:val="20"/>
            </w:rPr>
            <w:t>seleccionar la fecha.</w:t>
          </w:r>
        </w:sdtContent>
      </w:sdt>
    </w:p>
    <w:p w14:paraId="314A4206" w14:textId="77777777" w:rsidR="008B6330" w:rsidRPr="00602E0E" w:rsidRDefault="008B6330" w:rsidP="008B6330">
      <w:pPr>
        <w:tabs>
          <w:tab w:val="left" w:pos="7836"/>
        </w:tabs>
        <w:jc w:val="both"/>
        <w:rPr>
          <w:rFonts w:ascii="Arial" w:eastAsiaTheme="minorHAnsi" w:hAnsi="Arial" w:cs="Arial"/>
          <w:sz w:val="22"/>
          <w:szCs w:val="22"/>
          <w:lang w:val="es-CO" w:eastAsia="en-US"/>
        </w:rPr>
      </w:pPr>
      <w:r w:rsidRPr="00602E0E">
        <w:rPr>
          <w:rFonts w:ascii="Arial" w:eastAsiaTheme="minorHAnsi" w:hAnsi="Arial" w:cs="Arial"/>
          <w:sz w:val="22"/>
          <w:szCs w:val="22"/>
          <w:lang w:val="es-CO" w:eastAsia="en-US"/>
        </w:rPr>
        <w:tab/>
      </w:r>
    </w:p>
    <w:p w14:paraId="08D3AE69" w14:textId="77777777" w:rsidR="008B6330" w:rsidRPr="00602E0E" w:rsidRDefault="008B6330" w:rsidP="008B6330">
      <w:pPr>
        <w:spacing w:line="259" w:lineRule="auto"/>
        <w:jc w:val="both"/>
        <w:rPr>
          <w:rFonts w:ascii="Arial" w:eastAsiaTheme="minorHAnsi" w:hAnsi="Arial" w:cs="Arial"/>
          <w:sz w:val="22"/>
          <w:szCs w:val="22"/>
          <w:lang w:val="es-CO" w:eastAsia="en-US"/>
        </w:rPr>
      </w:pPr>
      <w:r w:rsidRPr="00602E0E">
        <w:rPr>
          <w:rFonts w:ascii="Arial" w:eastAsiaTheme="minorHAnsi" w:hAnsi="Arial" w:cs="Arial"/>
          <w:sz w:val="22"/>
          <w:szCs w:val="22"/>
          <w:lang w:val="es-CO" w:eastAsia="en-US"/>
        </w:rPr>
        <w:t>Señores.</w:t>
      </w:r>
    </w:p>
    <w:p w14:paraId="3BD69789" w14:textId="77777777" w:rsidR="008B6330" w:rsidRPr="00602E0E" w:rsidRDefault="008B6330" w:rsidP="008B6330">
      <w:pPr>
        <w:spacing w:line="259" w:lineRule="auto"/>
        <w:jc w:val="both"/>
        <w:rPr>
          <w:rFonts w:ascii="Arial" w:eastAsiaTheme="minorHAnsi" w:hAnsi="Arial" w:cs="Arial"/>
          <w:sz w:val="22"/>
          <w:szCs w:val="22"/>
          <w:lang w:val="es-CO" w:eastAsia="en-US"/>
        </w:rPr>
      </w:pPr>
      <w:r w:rsidRPr="00602E0E">
        <w:rPr>
          <w:rFonts w:ascii="Arial" w:eastAsiaTheme="minorHAnsi" w:hAnsi="Arial" w:cs="Arial"/>
          <w:sz w:val="22"/>
          <w:szCs w:val="22"/>
          <w:lang w:val="es-CO" w:eastAsia="en-US"/>
        </w:rPr>
        <w:t xml:space="preserve">POLICÍA NACIONAL – </w:t>
      </w:r>
      <w:sdt>
        <w:sdtPr>
          <w:rPr>
            <w:rFonts w:ascii="Arial" w:eastAsiaTheme="minorHAnsi" w:hAnsi="Arial" w:cs="Arial"/>
            <w:sz w:val="22"/>
            <w:szCs w:val="22"/>
            <w:lang w:val="es-CO" w:eastAsia="en-US"/>
          </w:rPr>
          <w:id w:val="-670722233"/>
          <w:placeholder>
            <w:docPart w:val="0E102DF9C80E49ABB1311D618D91C578"/>
          </w:placeholder>
          <w15:color w:val="800000"/>
          <w:text/>
        </w:sdtPr>
        <w:sdtContent>
          <w:r w:rsidRPr="00602E0E">
            <w:rPr>
              <w:rFonts w:ascii="Arial" w:eastAsiaTheme="minorHAnsi" w:hAnsi="Arial" w:cs="Arial"/>
              <w:sz w:val="22"/>
              <w:szCs w:val="22"/>
              <w:lang w:val="es-CO" w:eastAsia="en-US"/>
            </w:rPr>
            <w:t xml:space="preserve">  </w:t>
          </w:r>
        </w:sdtContent>
      </w:sdt>
    </w:p>
    <w:p w14:paraId="32802EBF" w14:textId="77777777" w:rsidR="008B6330" w:rsidRPr="00602E0E" w:rsidRDefault="008B6330" w:rsidP="008B6330">
      <w:pPr>
        <w:spacing w:line="259" w:lineRule="auto"/>
        <w:jc w:val="both"/>
        <w:rPr>
          <w:rFonts w:ascii="Arial" w:eastAsiaTheme="minorHAnsi" w:hAnsi="Arial" w:cs="Arial"/>
          <w:sz w:val="22"/>
          <w:szCs w:val="22"/>
          <w:lang w:val="es-CO" w:eastAsia="en-US"/>
        </w:rPr>
      </w:pPr>
      <w:r w:rsidRPr="00602E0E">
        <w:rPr>
          <w:rFonts w:ascii="Arial" w:eastAsiaTheme="minorHAnsi" w:hAnsi="Arial" w:cs="Arial"/>
          <w:sz w:val="22"/>
          <w:szCs w:val="22"/>
          <w:lang w:val="es-CO" w:eastAsia="en-US"/>
        </w:rPr>
        <w:t>Ciudad.</w:t>
      </w:r>
    </w:p>
    <w:p w14:paraId="7A8E3644" w14:textId="77777777" w:rsidR="008B6330" w:rsidRPr="00602E0E" w:rsidRDefault="008B6330" w:rsidP="008B6330">
      <w:pPr>
        <w:shd w:val="clear" w:color="auto" w:fill="FFFFFF"/>
        <w:ind w:right="-425"/>
        <w:rPr>
          <w:rFonts w:ascii="Arial" w:hAnsi="Arial" w:cs="Arial"/>
          <w:sz w:val="22"/>
          <w:szCs w:val="22"/>
        </w:rPr>
      </w:pPr>
    </w:p>
    <w:p w14:paraId="3CC4C996" w14:textId="77777777" w:rsidR="008B6330" w:rsidRPr="00602E0E" w:rsidRDefault="008B6330" w:rsidP="008B6330">
      <w:pPr>
        <w:spacing w:after="160" w:line="259" w:lineRule="auto"/>
        <w:jc w:val="both"/>
        <w:rPr>
          <w:rFonts w:ascii="Arial" w:eastAsiaTheme="minorHAnsi" w:hAnsi="Arial" w:cs="Arial"/>
          <w:b/>
          <w:color w:val="000000"/>
          <w:sz w:val="22"/>
          <w:szCs w:val="22"/>
          <w:lang w:val="es-CO" w:eastAsia="en-US"/>
        </w:rPr>
      </w:pPr>
      <w:r w:rsidRPr="00602E0E">
        <w:rPr>
          <w:rFonts w:ascii="Arial" w:eastAsiaTheme="minorHAnsi" w:hAnsi="Arial" w:cs="Arial"/>
          <w:sz w:val="22"/>
          <w:szCs w:val="22"/>
          <w:lang w:val="es-CO" w:eastAsia="en-US"/>
        </w:rPr>
        <w:t xml:space="preserve">Referencia: experiencia del proponente del proceso de </w:t>
      </w:r>
      <w:sdt>
        <w:sdtPr>
          <w:rPr>
            <w:rFonts w:ascii="Arial" w:eastAsiaTheme="minorHAnsi" w:hAnsi="Arial" w:cs="Arial"/>
            <w:sz w:val="22"/>
            <w:szCs w:val="22"/>
            <w:lang w:val="es-CO" w:eastAsia="en-US"/>
          </w:rPr>
          <w:id w:val="-1890727198"/>
          <w:placeholder>
            <w:docPart w:val="B4A5A131D00D4F16BB37CE7190EA266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sdt>
      <w:r w:rsidRPr="00602E0E">
        <w:rPr>
          <w:rFonts w:ascii="Arial" w:eastAsiaTheme="minorHAnsi" w:hAnsi="Arial" w:cs="Arial"/>
          <w:sz w:val="22"/>
          <w:szCs w:val="22"/>
          <w:lang w:val="es-CO" w:eastAsia="en-US"/>
        </w:rPr>
        <w:t xml:space="preserve">, Número </w:t>
      </w:r>
      <w:sdt>
        <w:sdtPr>
          <w:rPr>
            <w:rFonts w:ascii="Arial" w:eastAsiaTheme="minorHAnsi" w:hAnsi="Arial" w:cs="Arial"/>
            <w:sz w:val="22"/>
            <w:szCs w:val="22"/>
            <w:lang w:val="es-CO" w:eastAsia="en-US"/>
          </w:rPr>
          <w:id w:val="-1514222577"/>
          <w:placeholder>
            <w:docPart w:val="A39424231AD7428FAA4BC7DBC9AF1791"/>
          </w:placeholder>
          <w:showingPlcHdr/>
          <w15:color w:val="800000"/>
          <w:text/>
        </w:sdtPr>
        <w:sdtContent>
          <w:r w:rsidRPr="00602E0E">
            <w:rPr>
              <w:rFonts w:ascii="Arial" w:eastAsiaTheme="minorHAnsi" w:hAnsi="Arial" w:cs="Arial"/>
              <w:color w:val="FF8F8F"/>
              <w:sz w:val="22"/>
              <w:szCs w:val="22"/>
              <w:u w:val="single"/>
              <w:lang w:val="es-CO" w:eastAsia="en-US"/>
            </w:rPr>
            <w:t>Diligenciar el número del proceso</w:t>
          </w:r>
        </w:sdtContent>
      </w:sdt>
      <w:r w:rsidRPr="00602E0E">
        <w:rPr>
          <w:rFonts w:ascii="Arial" w:eastAsiaTheme="minorHAnsi" w:hAnsi="Arial" w:cs="Arial"/>
          <w:sz w:val="22"/>
          <w:szCs w:val="22"/>
          <w:lang w:val="es-CO" w:eastAsia="en-US"/>
        </w:rPr>
        <w:t xml:space="preserve">  cuyo objeto es: </w:t>
      </w:r>
      <w:sdt>
        <w:sdtPr>
          <w:rPr>
            <w:rFonts w:ascii="Arial" w:eastAsiaTheme="minorHAnsi" w:hAnsi="Arial" w:cs="Arial"/>
            <w:sz w:val="22"/>
            <w:szCs w:val="22"/>
            <w:lang w:val="es-CO" w:eastAsia="en-US"/>
          </w:rPr>
          <w:id w:val="-1121917925"/>
          <w:placeholder>
            <w:docPart w:val="48E7CD76DDB842FF8A68E1900D29CB50"/>
          </w:placeholder>
          <w:showingPlcHdr/>
          <w15:color w:val="800000"/>
          <w:text/>
        </w:sdtPr>
        <w:sdtContent>
          <w:r w:rsidRPr="00602E0E">
            <w:rPr>
              <w:rStyle w:val="Textodelmarcadordeposicin"/>
              <w:rFonts w:ascii="Arial" w:hAnsi="Arial" w:cs="Arial"/>
              <w:color w:val="FF8F8F"/>
              <w:u w:val="single"/>
            </w:rPr>
            <w:t>Transcribir el objeto del proceso</w:t>
          </w:r>
        </w:sdtContent>
      </w:sdt>
    </w:p>
    <w:p w14:paraId="64765522" w14:textId="77777777" w:rsidR="008B6330" w:rsidRPr="00602E0E" w:rsidRDefault="008B6330" w:rsidP="008B6330">
      <w:pPr>
        <w:shd w:val="clear" w:color="auto" w:fill="FFFFFF"/>
        <w:ind w:right="-425"/>
        <w:rPr>
          <w:rFonts w:ascii="Arial" w:hAnsi="Arial" w:cs="Arial"/>
          <w:sz w:val="22"/>
          <w:szCs w:val="22"/>
        </w:rPr>
      </w:pPr>
    </w:p>
    <w:tbl>
      <w:tblPr>
        <w:tblpPr w:leftFromText="141" w:rightFromText="141" w:vertAnchor="text" w:horzAnchor="margin" w:tblpXSpec="center" w:tblpY="151"/>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1417"/>
        <w:gridCol w:w="1193"/>
        <w:gridCol w:w="1222"/>
        <w:gridCol w:w="333"/>
        <w:gridCol w:w="429"/>
        <w:gridCol w:w="425"/>
        <w:gridCol w:w="709"/>
        <w:gridCol w:w="1275"/>
        <w:gridCol w:w="1785"/>
      </w:tblGrid>
      <w:tr w:rsidR="008B6330" w:rsidRPr="00602E0E" w14:paraId="46B847BC" w14:textId="77777777" w:rsidTr="000D0053">
        <w:trPr>
          <w:trHeight w:val="384"/>
        </w:trPr>
        <w:tc>
          <w:tcPr>
            <w:tcW w:w="9209" w:type="dxa"/>
            <w:gridSpan w:val="10"/>
            <w:vAlign w:val="center"/>
          </w:tcPr>
          <w:p w14:paraId="2AACEACB" w14:textId="77777777" w:rsidR="008B6330" w:rsidRPr="00602E0E" w:rsidRDefault="008B6330" w:rsidP="002647A2">
            <w:pPr>
              <w:tabs>
                <w:tab w:val="left" w:pos="240"/>
                <w:tab w:val="left" w:pos="6210"/>
              </w:tabs>
              <w:spacing w:after="160" w:line="259" w:lineRule="auto"/>
              <w:contextualSpacing/>
              <w:rPr>
                <w:rFonts w:ascii="Arial" w:eastAsiaTheme="minorHAnsi" w:hAnsi="Arial" w:cs="Arial"/>
                <w:b/>
                <w:bCs/>
                <w:color w:val="000000"/>
                <w:sz w:val="16"/>
                <w:szCs w:val="16"/>
                <w:lang w:val="es-CO" w:eastAsia="en-US"/>
              </w:rPr>
            </w:pPr>
            <w:r w:rsidRPr="00602E0E">
              <w:rPr>
                <w:rFonts w:ascii="Arial" w:eastAsiaTheme="minorHAnsi" w:hAnsi="Arial" w:cs="Arial"/>
                <w:b/>
                <w:bCs/>
                <w:color w:val="000000"/>
                <w:sz w:val="16"/>
                <w:szCs w:val="16"/>
                <w:lang w:val="es-CO" w:eastAsia="en-US"/>
              </w:rPr>
              <w:t>RELACIÓN DE CONTRATOS CON LOS QUE CUMPLE EXPERIENCIA REGISTRADA EN EL RUP- EXPERIENCIA DEL PROPONENTE.</w:t>
            </w:r>
          </w:p>
        </w:tc>
      </w:tr>
      <w:tr w:rsidR="000D0053" w:rsidRPr="00602E0E" w14:paraId="3513EE3B" w14:textId="77777777" w:rsidTr="000D0053">
        <w:trPr>
          <w:trHeight w:val="299"/>
        </w:trPr>
        <w:tc>
          <w:tcPr>
            <w:tcW w:w="421" w:type="dxa"/>
            <w:vMerge w:val="restart"/>
            <w:shd w:val="clear" w:color="auto" w:fill="EAF1DD"/>
            <w:textDirection w:val="btLr"/>
            <w:vAlign w:val="center"/>
          </w:tcPr>
          <w:p w14:paraId="26A4D6E8" w14:textId="77777777" w:rsidR="000D0053" w:rsidRPr="00602E0E" w:rsidRDefault="000D0053" w:rsidP="002647A2">
            <w:pPr>
              <w:spacing w:line="259" w:lineRule="auto"/>
              <w:ind w:left="113" w:right="113"/>
              <w:jc w:val="center"/>
              <w:rPr>
                <w:rFonts w:ascii="Arial" w:eastAsiaTheme="minorHAnsi" w:hAnsi="Arial" w:cs="Arial"/>
                <w:b/>
                <w:bCs/>
                <w:color w:val="000000"/>
                <w:sz w:val="16"/>
                <w:szCs w:val="16"/>
                <w:lang w:val="es-CO" w:eastAsia="en-US"/>
              </w:rPr>
            </w:pPr>
            <w:r w:rsidRPr="00602E0E">
              <w:rPr>
                <w:rFonts w:ascii="Arial" w:eastAsiaTheme="minorHAnsi" w:hAnsi="Arial" w:cs="Arial"/>
                <w:b/>
                <w:bCs/>
                <w:color w:val="000000"/>
                <w:sz w:val="16"/>
                <w:szCs w:val="16"/>
                <w:lang w:val="es-CO" w:eastAsia="en-US"/>
              </w:rPr>
              <w:t>CONSECUTIVO</w:t>
            </w:r>
          </w:p>
        </w:tc>
        <w:tc>
          <w:tcPr>
            <w:tcW w:w="1417" w:type="dxa"/>
            <w:vMerge w:val="restart"/>
            <w:shd w:val="clear" w:color="auto" w:fill="EAF1DD"/>
            <w:vAlign w:val="center"/>
          </w:tcPr>
          <w:p w14:paraId="1CD5536E" w14:textId="77777777" w:rsidR="000D0053" w:rsidRPr="00602E0E" w:rsidRDefault="000D0053" w:rsidP="002647A2">
            <w:pPr>
              <w:spacing w:line="259" w:lineRule="auto"/>
              <w:jc w:val="center"/>
              <w:rPr>
                <w:rFonts w:ascii="Arial" w:eastAsiaTheme="minorHAnsi" w:hAnsi="Arial" w:cs="Arial"/>
                <w:b/>
                <w:bCs/>
                <w:color w:val="000000"/>
                <w:sz w:val="16"/>
                <w:szCs w:val="16"/>
                <w:lang w:val="es-CO" w:eastAsia="en-US"/>
              </w:rPr>
            </w:pPr>
            <w:r w:rsidRPr="00602E0E">
              <w:rPr>
                <w:rFonts w:ascii="Arial" w:eastAsiaTheme="minorHAnsi" w:hAnsi="Arial" w:cs="Arial"/>
                <w:b/>
                <w:bCs/>
                <w:color w:val="000000"/>
                <w:sz w:val="16"/>
                <w:szCs w:val="16"/>
                <w:lang w:val="es-CO" w:eastAsia="en-US"/>
              </w:rPr>
              <w:t>ENTIDAD</w:t>
            </w:r>
          </w:p>
          <w:p w14:paraId="3EEE71F0" w14:textId="77777777" w:rsidR="000D0053" w:rsidRPr="00602E0E" w:rsidRDefault="000D0053" w:rsidP="002647A2">
            <w:pPr>
              <w:spacing w:line="259" w:lineRule="auto"/>
              <w:jc w:val="center"/>
              <w:rPr>
                <w:rFonts w:ascii="Arial" w:eastAsiaTheme="minorHAnsi" w:hAnsi="Arial" w:cs="Arial"/>
                <w:b/>
                <w:bCs/>
                <w:color w:val="000000"/>
                <w:sz w:val="16"/>
                <w:szCs w:val="16"/>
                <w:lang w:val="es-CO" w:eastAsia="en-US"/>
              </w:rPr>
            </w:pPr>
            <w:r w:rsidRPr="00602E0E">
              <w:rPr>
                <w:rFonts w:ascii="Arial" w:eastAsiaTheme="minorHAnsi" w:hAnsi="Arial" w:cs="Arial"/>
                <w:b/>
                <w:bCs/>
                <w:color w:val="000000"/>
                <w:sz w:val="16"/>
                <w:szCs w:val="16"/>
                <w:lang w:val="es-CO" w:eastAsia="en-US"/>
              </w:rPr>
              <w:t>CONTRATANTE</w:t>
            </w:r>
          </w:p>
        </w:tc>
        <w:tc>
          <w:tcPr>
            <w:tcW w:w="1193" w:type="dxa"/>
            <w:vMerge w:val="restart"/>
            <w:shd w:val="clear" w:color="auto" w:fill="EAF1DD"/>
            <w:textDirection w:val="btLr"/>
            <w:vAlign w:val="center"/>
          </w:tcPr>
          <w:p w14:paraId="5C95C8E5" w14:textId="77777777" w:rsidR="000D0053" w:rsidRPr="00602E0E" w:rsidRDefault="000D0053" w:rsidP="002647A2">
            <w:pPr>
              <w:spacing w:line="259" w:lineRule="auto"/>
              <w:ind w:left="113" w:right="113"/>
              <w:jc w:val="center"/>
              <w:rPr>
                <w:rFonts w:ascii="Arial" w:eastAsiaTheme="minorHAnsi" w:hAnsi="Arial" w:cs="Arial"/>
                <w:b/>
                <w:bCs/>
                <w:color w:val="000000"/>
                <w:sz w:val="16"/>
                <w:szCs w:val="16"/>
                <w:lang w:val="es-CO" w:eastAsia="en-US"/>
              </w:rPr>
            </w:pPr>
            <w:r w:rsidRPr="00602E0E">
              <w:rPr>
                <w:rFonts w:ascii="Arial" w:eastAsiaTheme="minorHAnsi" w:hAnsi="Arial" w:cs="Arial"/>
                <w:b/>
                <w:bCs/>
                <w:color w:val="000000"/>
                <w:sz w:val="16"/>
                <w:szCs w:val="16"/>
                <w:lang w:val="es-CO" w:eastAsia="en-US"/>
              </w:rPr>
              <w:t>FECHA DE INICIO DD/MM/AA</w:t>
            </w:r>
          </w:p>
        </w:tc>
        <w:tc>
          <w:tcPr>
            <w:tcW w:w="1222" w:type="dxa"/>
            <w:vMerge w:val="restart"/>
            <w:shd w:val="clear" w:color="auto" w:fill="EAF1DD"/>
            <w:textDirection w:val="btLr"/>
            <w:vAlign w:val="center"/>
          </w:tcPr>
          <w:p w14:paraId="7948E8AE" w14:textId="77777777" w:rsidR="000D0053" w:rsidRPr="00602E0E" w:rsidRDefault="000D0053" w:rsidP="002647A2">
            <w:pPr>
              <w:spacing w:line="259" w:lineRule="auto"/>
              <w:ind w:left="113" w:right="113"/>
              <w:jc w:val="center"/>
              <w:rPr>
                <w:rFonts w:ascii="Arial" w:eastAsiaTheme="minorHAnsi" w:hAnsi="Arial" w:cs="Arial"/>
                <w:b/>
                <w:bCs/>
                <w:color w:val="000000"/>
                <w:sz w:val="16"/>
                <w:szCs w:val="16"/>
                <w:lang w:val="es-CO" w:eastAsia="en-US"/>
              </w:rPr>
            </w:pPr>
            <w:r w:rsidRPr="00602E0E">
              <w:rPr>
                <w:rFonts w:ascii="Arial" w:eastAsiaTheme="minorHAnsi" w:hAnsi="Arial" w:cs="Arial"/>
                <w:b/>
                <w:bCs/>
                <w:color w:val="000000"/>
                <w:sz w:val="16"/>
                <w:szCs w:val="16"/>
                <w:lang w:val="es-CO" w:eastAsia="en-US"/>
              </w:rPr>
              <w:t>FECHA DE TERMINACIÓN</w:t>
            </w:r>
          </w:p>
          <w:p w14:paraId="7D136633" w14:textId="77777777" w:rsidR="000D0053" w:rsidRPr="00602E0E" w:rsidRDefault="000D0053" w:rsidP="002647A2">
            <w:pPr>
              <w:spacing w:line="259" w:lineRule="auto"/>
              <w:ind w:left="113" w:right="113"/>
              <w:jc w:val="center"/>
              <w:rPr>
                <w:rFonts w:ascii="Arial" w:eastAsiaTheme="minorHAnsi" w:hAnsi="Arial" w:cs="Arial"/>
                <w:b/>
                <w:bCs/>
                <w:color w:val="000000"/>
                <w:sz w:val="16"/>
                <w:szCs w:val="16"/>
                <w:lang w:val="es-CO" w:eastAsia="en-US"/>
              </w:rPr>
            </w:pPr>
            <w:r w:rsidRPr="00602E0E">
              <w:rPr>
                <w:rFonts w:ascii="Arial" w:eastAsiaTheme="minorHAnsi" w:hAnsi="Arial" w:cs="Arial"/>
                <w:b/>
                <w:bCs/>
                <w:color w:val="000000"/>
                <w:sz w:val="16"/>
                <w:szCs w:val="16"/>
                <w:lang w:val="es-CO" w:eastAsia="en-US"/>
              </w:rPr>
              <w:t>DD/MM/AA</w:t>
            </w:r>
          </w:p>
        </w:tc>
        <w:tc>
          <w:tcPr>
            <w:tcW w:w="1187" w:type="dxa"/>
            <w:gridSpan w:val="3"/>
            <w:shd w:val="clear" w:color="auto" w:fill="EAF1DD"/>
            <w:noWrap/>
            <w:vAlign w:val="center"/>
          </w:tcPr>
          <w:p w14:paraId="6C44B0A1" w14:textId="77777777" w:rsidR="000D0053" w:rsidRPr="00602E0E" w:rsidRDefault="000D0053" w:rsidP="002647A2">
            <w:pPr>
              <w:spacing w:line="259" w:lineRule="auto"/>
              <w:jc w:val="center"/>
              <w:rPr>
                <w:rFonts w:ascii="Arial" w:eastAsiaTheme="minorHAnsi" w:hAnsi="Arial" w:cs="Arial"/>
                <w:b/>
                <w:bCs/>
                <w:color w:val="000000"/>
                <w:sz w:val="16"/>
                <w:szCs w:val="16"/>
                <w:lang w:val="es-CO" w:eastAsia="en-US"/>
              </w:rPr>
            </w:pPr>
            <w:r w:rsidRPr="00602E0E">
              <w:rPr>
                <w:rFonts w:ascii="Arial" w:eastAsiaTheme="minorHAnsi" w:hAnsi="Arial" w:cs="Arial"/>
                <w:b/>
                <w:bCs/>
                <w:color w:val="000000"/>
                <w:sz w:val="14"/>
                <w:szCs w:val="14"/>
                <w:lang w:val="es-CO" w:eastAsia="en-US"/>
              </w:rPr>
              <w:t>MODALIDAD</w:t>
            </w:r>
            <w:r w:rsidRPr="00602E0E">
              <w:rPr>
                <w:rFonts w:ascii="Arial" w:eastAsiaTheme="minorHAnsi" w:hAnsi="Arial" w:cs="Arial"/>
                <w:b/>
                <w:bCs/>
                <w:color w:val="000000"/>
                <w:sz w:val="16"/>
                <w:szCs w:val="16"/>
                <w:lang w:val="es-CO" w:eastAsia="en-US"/>
              </w:rPr>
              <w:t xml:space="preserve"> *</w:t>
            </w:r>
          </w:p>
        </w:tc>
        <w:tc>
          <w:tcPr>
            <w:tcW w:w="709" w:type="dxa"/>
            <w:vMerge w:val="restart"/>
            <w:shd w:val="clear" w:color="auto" w:fill="EAF1DD"/>
            <w:vAlign w:val="center"/>
          </w:tcPr>
          <w:p w14:paraId="2239054E" w14:textId="77777777" w:rsidR="000D0053" w:rsidRPr="00602E0E" w:rsidRDefault="000D0053" w:rsidP="002647A2">
            <w:pPr>
              <w:spacing w:line="259" w:lineRule="auto"/>
              <w:jc w:val="center"/>
              <w:rPr>
                <w:rFonts w:ascii="Arial" w:eastAsiaTheme="minorHAnsi" w:hAnsi="Arial" w:cs="Arial"/>
                <w:b/>
                <w:bCs/>
                <w:color w:val="000000"/>
                <w:sz w:val="16"/>
                <w:szCs w:val="16"/>
                <w:lang w:val="es-CO" w:eastAsia="en-US"/>
              </w:rPr>
            </w:pPr>
            <w:r w:rsidRPr="00602E0E">
              <w:rPr>
                <w:rFonts w:ascii="Arial" w:eastAsiaTheme="minorHAnsi" w:hAnsi="Arial" w:cs="Arial"/>
                <w:b/>
                <w:bCs/>
                <w:color w:val="000000"/>
                <w:sz w:val="16"/>
                <w:szCs w:val="16"/>
                <w:lang w:val="es-CO" w:eastAsia="en-US"/>
              </w:rPr>
              <w:t>% PART</w:t>
            </w:r>
          </w:p>
        </w:tc>
        <w:tc>
          <w:tcPr>
            <w:tcW w:w="1275" w:type="dxa"/>
            <w:vMerge w:val="restart"/>
            <w:shd w:val="clear" w:color="auto" w:fill="EAF1DD"/>
            <w:textDirection w:val="btLr"/>
            <w:vAlign w:val="center"/>
          </w:tcPr>
          <w:p w14:paraId="008D3BB6" w14:textId="77777777" w:rsidR="000D0053" w:rsidRPr="00602E0E" w:rsidRDefault="000D0053" w:rsidP="002647A2">
            <w:pPr>
              <w:spacing w:line="259" w:lineRule="auto"/>
              <w:ind w:left="113" w:right="113"/>
              <w:jc w:val="center"/>
              <w:rPr>
                <w:rFonts w:ascii="Arial" w:eastAsiaTheme="minorHAnsi" w:hAnsi="Arial" w:cs="Arial"/>
                <w:b/>
                <w:bCs/>
                <w:color w:val="000000"/>
                <w:sz w:val="14"/>
                <w:szCs w:val="14"/>
                <w:lang w:val="es-CO" w:eastAsia="en-US"/>
              </w:rPr>
            </w:pPr>
            <w:r w:rsidRPr="00602E0E">
              <w:rPr>
                <w:rFonts w:ascii="Arial" w:eastAsiaTheme="minorHAnsi" w:hAnsi="Arial" w:cs="Arial"/>
                <w:b/>
                <w:bCs/>
                <w:color w:val="000000"/>
                <w:sz w:val="14"/>
                <w:szCs w:val="14"/>
                <w:lang w:val="es-CO" w:eastAsia="en-US"/>
              </w:rPr>
              <w:t>VALOR CONTRATO EXPRESADO</w:t>
            </w:r>
          </w:p>
          <w:p w14:paraId="45385556" w14:textId="77777777" w:rsidR="000D0053" w:rsidRPr="00602E0E" w:rsidRDefault="000D0053" w:rsidP="002647A2">
            <w:pPr>
              <w:spacing w:line="259" w:lineRule="auto"/>
              <w:ind w:left="113" w:right="113"/>
              <w:jc w:val="center"/>
              <w:rPr>
                <w:rFonts w:ascii="Arial" w:eastAsiaTheme="minorHAnsi" w:hAnsi="Arial" w:cs="Arial"/>
                <w:b/>
                <w:bCs/>
                <w:color w:val="000000"/>
                <w:sz w:val="14"/>
                <w:szCs w:val="14"/>
                <w:lang w:val="es-CO" w:eastAsia="en-US"/>
              </w:rPr>
            </w:pPr>
            <w:r w:rsidRPr="00602E0E">
              <w:rPr>
                <w:rFonts w:ascii="Arial" w:eastAsiaTheme="minorHAnsi" w:hAnsi="Arial" w:cs="Arial"/>
                <w:b/>
                <w:bCs/>
                <w:color w:val="000000"/>
                <w:sz w:val="14"/>
                <w:szCs w:val="14"/>
                <w:lang w:val="es-CO" w:eastAsia="en-US"/>
              </w:rPr>
              <w:t>EN SALARIOS MÍNIMOS (SMMLV)</w:t>
            </w:r>
          </w:p>
        </w:tc>
        <w:tc>
          <w:tcPr>
            <w:tcW w:w="1785" w:type="dxa"/>
            <w:vMerge w:val="restart"/>
            <w:shd w:val="clear" w:color="auto" w:fill="EAF1DD"/>
            <w:vAlign w:val="center"/>
          </w:tcPr>
          <w:p w14:paraId="49614EAC" w14:textId="2E0CBFF0" w:rsidR="000D0053" w:rsidRPr="00602E0E" w:rsidRDefault="000D0053" w:rsidP="002647A2">
            <w:pPr>
              <w:spacing w:line="259" w:lineRule="auto"/>
              <w:jc w:val="center"/>
              <w:rPr>
                <w:rFonts w:ascii="Arial" w:eastAsiaTheme="minorHAnsi" w:hAnsi="Arial" w:cs="Arial"/>
                <w:b/>
                <w:bCs/>
                <w:color w:val="000000"/>
                <w:sz w:val="16"/>
                <w:szCs w:val="16"/>
                <w:lang w:val="es-CO" w:eastAsia="en-US"/>
              </w:rPr>
            </w:pPr>
            <w:r w:rsidRPr="00602E0E">
              <w:rPr>
                <w:rFonts w:ascii="Arial" w:eastAsiaTheme="minorHAnsi" w:hAnsi="Arial" w:cs="Arial"/>
                <w:b/>
                <w:bCs/>
                <w:color w:val="000000"/>
                <w:sz w:val="16"/>
                <w:szCs w:val="16"/>
                <w:lang w:val="es-CO" w:eastAsia="en-US"/>
              </w:rPr>
              <w:t>FOLIO EN QUE SE ENCUENTRA LA CERTIFICACIÓN PRESENTADA EN LA OFERTA</w:t>
            </w:r>
          </w:p>
        </w:tc>
      </w:tr>
      <w:tr w:rsidR="000D0053" w:rsidRPr="00602E0E" w14:paraId="50A89A85" w14:textId="77777777" w:rsidTr="000D0053">
        <w:trPr>
          <w:trHeight w:val="1130"/>
        </w:trPr>
        <w:tc>
          <w:tcPr>
            <w:tcW w:w="421" w:type="dxa"/>
            <w:vMerge/>
            <w:vAlign w:val="center"/>
          </w:tcPr>
          <w:p w14:paraId="58A72DCA" w14:textId="77777777" w:rsidR="000D0053" w:rsidRPr="00602E0E" w:rsidRDefault="000D0053" w:rsidP="002647A2">
            <w:pPr>
              <w:spacing w:after="160" w:line="259" w:lineRule="auto"/>
              <w:rPr>
                <w:rFonts w:ascii="Arial" w:eastAsiaTheme="minorHAnsi" w:hAnsi="Arial" w:cs="Arial"/>
                <w:b/>
                <w:bCs/>
                <w:color w:val="000000"/>
                <w:sz w:val="16"/>
                <w:szCs w:val="16"/>
                <w:lang w:val="es-CO" w:eastAsia="en-US"/>
              </w:rPr>
            </w:pPr>
          </w:p>
        </w:tc>
        <w:tc>
          <w:tcPr>
            <w:tcW w:w="1417" w:type="dxa"/>
            <w:vMerge/>
            <w:vAlign w:val="center"/>
          </w:tcPr>
          <w:p w14:paraId="20948EDA" w14:textId="77777777" w:rsidR="000D0053" w:rsidRPr="00602E0E" w:rsidRDefault="000D0053" w:rsidP="002647A2">
            <w:pPr>
              <w:spacing w:after="160" w:line="259" w:lineRule="auto"/>
              <w:rPr>
                <w:rFonts w:ascii="Arial" w:eastAsiaTheme="minorHAnsi" w:hAnsi="Arial" w:cs="Arial"/>
                <w:b/>
                <w:bCs/>
                <w:color w:val="000000"/>
                <w:sz w:val="16"/>
                <w:szCs w:val="16"/>
                <w:lang w:val="es-CO" w:eastAsia="en-US"/>
              </w:rPr>
            </w:pPr>
          </w:p>
        </w:tc>
        <w:tc>
          <w:tcPr>
            <w:tcW w:w="1193" w:type="dxa"/>
            <w:vMerge/>
            <w:vAlign w:val="center"/>
          </w:tcPr>
          <w:p w14:paraId="7E390D52" w14:textId="77777777" w:rsidR="000D0053" w:rsidRPr="00602E0E" w:rsidRDefault="000D0053" w:rsidP="002647A2">
            <w:pPr>
              <w:spacing w:after="160" w:line="259" w:lineRule="auto"/>
              <w:rPr>
                <w:rFonts w:ascii="Arial" w:eastAsiaTheme="minorHAnsi" w:hAnsi="Arial" w:cs="Arial"/>
                <w:b/>
                <w:bCs/>
                <w:color w:val="000000"/>
                <w:sz w:val="16"/>
                <w:szCs w:val="16"/>
                <w:lang w:val="es-CO" w:eastAsia="en-US"/>
              </w:rPr>
            </w:pPr>
          </w:p>
        </w:tc>
        <w:tc>
          <w:tcPr>
            <w:tcW w:w="1222" w:type="dxa"/>
            <w:vMerge/>
            <w:vAlign w:val="center"/>
          </w:tcPr>
          <w:p w14:paraId="6DC0F19B" w14:textId="77777777" w:rsidR="000D0053" w:rsidRPr="00602E0E" w:rsidRDefault="000D0053" w:rsidP="002647A2">
            <w:pPr>
              <w:spacing w:after="160" w:line="259" w:lineRule="auto"/>
              <w:rPr>
                <w:rFonts w:ascii="Arial" w:eastAsiaTheme="minorHAnsi" w:hAnsi="Arial" w:cs="Arial"/>
                <w:b/>
                <w:bCs/>
                <w:color w:val="000000"/>
                <w:sz w:val="16"/>
                <w:szCs w:val="16"/>
                <w:lang w:val="es-CO" w:eastAsia="en-US"/>
              </w:rPr>
            </w:pPr>
          </w:p>
        </w:tc>
        <w:tc>
          <w:tcPr>
            <w:tcW w:w="333" w:type="dxa"/>
            <w:shd w:val="clear" w:color="auto" w:fill="EAF1DD"/>
            <w:noWrap/>
            <w:vAlign w:val="center"/>
          </w:tcPr>
          <w:p w14:paraId="1E01BA07" w14:textId="77777777" w:rsidR="000D0053" w:rsidRPr="00602E0E" w:rsidRDefault="000D0053" w:rsidP="002647A2">
            <w:pPr>
              <w:spacing w:after="160" w:line="259" w:lineRule="auto"/>
              <w:rPr>
                <w:rFonts w:ascii="Arial" w:eastAsiaTheme="minorHAnsi" w:hAnsi="Arial" w:cs="Arial"/>
                <w:b/>
                <w:bCs/>
                <w:color w:val="000000"/>
                <w:sz w:val="16"/>
                <w:szCs w:val="16"/>
                <w:lang w:val="es-CO" w:eastAsia="en-US"/>
              </w:rPr>
            </w:pPr>
            <w:r w:rsidRPr="00602E0E">
              <w:rPr>
                <w:rFonts w:ascii="Arial" w:eastAsiaTheme="minorHAnsi" w:hAnsi="Arial" w:cs="Arial"/>
                <w:b/>
                <w:bCs/>
                <w:color w:val="000000"/>
                <w:sz w:val="16"/>
                <w:szCs w:val="16"/>
                <w:lang w:val="es-CO" w:eastAsia="en-US"/>
              </w:rPr>
              <w:t>I</w:t>
            </w:r>
          </w:p>
        </w:tc>
        <w:tc>
          <w:tcPr>
            <w:tcW w:w="429" w:type="dxa"/>
            <w:shd w:val="clear" w:color="auto" w:fill="EAF1DD"/>
            <w:noWrap/>
            <w:vAlign w:val="center"/>
          </w:tcPr>
          <w:p w14:paraId="434A559E" w14:textId="77777777" w:rsidR="000D0053" w:rsidRPr="00602E0E" w:rsidRDefault="000D0053" w:rsidP="002647A2">
            <w:pPr>
              <w:spacing w:after="160" w:line="259" w:lineRule="auto"/>
              <w:rPr>
                <w:rFonts w:ascii="Arial" w:eastAsiaTheme="minorHAnsi" w:hAnsi="Arial" w:cs="Arial"/>
                <w:b/>
                <w:bCs/>
                <w:color w:val="000000"/>
                <w:sz w:val="16"/>
                <w:szCs w:val="16"/>
                <w:lang w:val="es-CO" w:eastAsia="en-US"/>
              </w:rPr>
            </w:pPr>
            <w:r w:rsidRPr="00602E0E">
              <w:rPr>
                <w:rFonts w:ascii="Arial" w:eastAsiaTheme="minorHAnsi" w:hAnsi="Arial" w:cs="Arial"/>
                <w:b/>
                <w:bCs/>
                <w:color w:val="000000"/>
                <w:sz w:val="16"/>
                <w:szCs w:val="16"/>
                <w:lang w:val="es-CO" w:eastAsia="en-US"/>
              </w:rPr>
              <w:t>UT</w:t>
            </w:r>
          </w:p>
        </w:tc>
        <w:tc>
          <w:tcPr>
            <w:tcW w:w="425" w:type="dxa"/>
            <w:shd w:val="clear" w:color="auto" w:fill="EAF1DD"/>
            <w:noWrap/>
            <w:vAlign w:val="center"/>
          </w:tcPr>
          <w:p w14:paraId="15C35549" w14:textId="77777777" w:rsidR="000D0053" w:rsidRPr="00602E0E" w:rsidRDefault="000D0053" w:rsidP="002647A2">
            <w:pPr>
              <w:spacing w:after="160" w:line="259" w:lineRule="auto"/>
              <w:rPr>
                <w:rFonts w:ascii="Arial" w:eastAsiaTheme="minorHAnsi" w:hAnsi="Arial" w:cs="Arial"/>
                <w:b/>
                <w:bCs/>
                <w:color w:val="000000"/>
                <w:sz w:val="16"/>
                <w:szCs w:val="16"/>
                <w:lang w:val="es-CO" w:eastAsia="en-US"/>
              </w:rPr>
            </w:pPr>
            <w:r w:rsidRPr="00602E0E">
              <w:rPr>
                <w:rFonts w:ascii="Arial" w:eastAsiaTheme="minorHAnsi" w:hAnsi="Arial" w:cs="Arial"/>
                <w:b/>
                <w:bCs/>
                <w:color w:val="000000"/>
                <w:sz w:val="16"/>
                <w:szCs w:val="16"/>
                <w:lang w:val="es-CO" w:eastAsia="en-US"/>
              </w:rPr>
              <w:t>C</w:t>
            </w:r>
          </w:p>
        </w:tc>
        <w:tc>
          <w:tcPr>
            <w:tcW w:w="709" w:type="dxa"/>
            <w:vMerge/>
            <w:vAlign w:val="center"/>
          </w:tcPr>
          <w:p w14:paraId="01AB7E8E" w14:textId="77777777" w:rsidR="000D0053" w:rsidRPr="00602E0E" w:rsidRDefault="000D0053" w:rsidP="002647A2">
            <w:pPr>
              <w:spacing w:after="160" w:line="259" w:lineRule="auto"/>
              <w:rPr>
                <w:rFonts w:ascii="Arial" w:eastAsiaTheme="minorHAnsi" w:hAnsi="Arial" w:cs="Arial"/>
                <w:b/>
                <w:bCs/>
                <w:color w:val="000000"/>
                <w:sz w:val="16"/>
                <w:szCs w:val="16"/>
                <w:lang w:val="es-CO" w:eastAsia="en-US"/>
              </w:rPr>
            </w:pPr>
          </w:p>
        </w:tc>
        <w:tc>
          <w:tcPr>
            <w:tcW w:w="1275" w:type="dxa"/>
            <w:vMerge/>
            <w:vAlign w:val="center"/>
          </w:tcPr>
          <w:p w14:paraId="2B22C76F" w14:textId="77777777" w:rsidR="000D0053" w:rsidRPr="00602E0E" w:rsidRDefault="000D0053" w:rsidP="002647A2">
            <w:pPr>
              <w:spacing w:after="160" w:line="259" w:lineRule="auto"/>
              <w:rPr>
                <w:rFonts w:ascii="Arial" w:eastAsiaTheme="minorHAnsi" w:hAnsi="Arial" w:cs="Arial"/>
                <w:b/>
                <w:bCs/>
                <w:color w:val="000000"/>
                <w:sz w:val="16"/>
                <w:szCs w:val="16"/>
                <w:lang w:val="es-CO" w:eastAsia="en-US"/>
              </w:rPr>
            </w:pPr>
          </w:p>
        </w:tc>
        <w:tc>
          <w:tcPr>
            <w:tcW w:w="1785" w:type="dxa"/>
            <w:vMerge/>
            <w:vAlign w:val="center"/>
          </w:tcPr>
          <w:p w14:paraId="54F83225" w14:textId="77777777" w:rsidR="000D0053" w:rsidRPr="00602E0E" w:rsidRDefault="000D0053" w:rsidP="002647A2">
            <w:pPr>
              <w:spacing w:after="160" w:line="259" w:lineRule="auto"/>
              <w:rPr>
                <w:rFonts w:ascii="Arial" w:eastAsiaTheme="minorHAnsi" w:hAnsi="Arial" w:cs="Arial"/>
                <w:b/>
                <w:bCs/>
                <w:color w:val="000000"/>
                <w:sz w:val="16"/>
                <w:szCs w:val="16"/>
                <w:lang w:val="es-CO" w:eastAsia="en-US"/>
              </w:rPr>
            </w:pPr>
          </w:p>
        </w:tc>
      </w:tr>
      <w:tr w:rsidR="000D0053" w:rsidRPr="00602E0E" w14:paraId="0AA4ACAF" w14:textId="77777777" w:rsidTr="000D0053">
        <w:trPr>
          <w:trHeight w:val="421"/>
        </w:trPr>
        <w:tc>
          <w:tcPr>
            <w:tcW w:w="421" w:type="dxa"/>
            <w:shd w:val="clear" w:color="auto" w:fill="auto"/>
            <w:noWrap/>
            <w:vAlign w:val="center"/>
          </w:tcPr>
          <w:p w14:paraId="6F3CBB6D" w14:textId="77777777" w:rsidR="000D0053" w:rsidRPr="00602E0E" w:rsidRDefault="000D0053" w:rsidP="002647A2">
            <w:pPr>
              <w:spacing w:after="160" w:line="259" w:lineRule="auto"/>
              <w:jc w:val="center"/>
              <w:rPr>
                <w:rFonts w:ascii="Arial" w:eastAsiaTheme="minorHAnsi" w:hAnsi="Arial" w:cs="Arial"/>
                <w:b/>
                <w:bCs/>
                <w:color w:val="000000"/>
                <w:sz w:val="16"/>
                <w:szCs w:val="16"/>
                <w:lang w:val="es-CO" w:eastAsia="en-US"/>
              </w:rPr>
            </w:pPr>
            <w:r w:rsidRPr="00602E0E">
              <w:rPr>
                <w:rFonts w:ascii="Arial" w:eastAsiaTheme="minorHAnsi" w:hAnsi="Arial" w:cs="Arial"/>
                <w:b/>
                <w:bCs/>
                <w:color w:val="000000"/>
                <w:sz w:val="16"/>
                <w:szCs w:val="16"/>
                <w:lang w:val="es-CO" w:eastAsia="en-US"/>
              </w:rPr>
              <w:t>1</w:t>
            </w:r>
          </w:p>
        </w:tc>
        <w:tc>
          <w:tcPr>
            <w:tcW w:w="1417" w:type="dxa"/>
            <w:shd w:val="clear" w:color="auto" w:fill="auto"/>
            <w:noWrap/>
            <w:vAlign w:val="center"/>
          </w:tcPr>
          <w:p w14:paraId="07EF4002" w14:textId="77777777" w:rsidR="000D0053" w:rsidRPr="00602E0E" w:rsidRDefault="007056B3" w:rsidP="002647A2">
            <w:pPr>
              <w:spacing w:after="160" w:line="259" w:lineRule="auto"/>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1290660446"/>
                <w:placeholder>
                  <w:docPart w:val="DDB052D3D63C4AA4839D96942B0710E5"/>
                </w:placeholder>
                <w:showingPlcHdr/>
                <w15:color w:val="800000"/>
                <w:text/>
              </w:sdtPr>
              <w:sdtContent>
                <w:r w:rsidR="000D0053" w:rsidRPr="00602E0E">
                  <w:rPr>
                    <w:rFonts w:ascii="Arial" w:eastAsiaTheme="minorHAnsi" w:hAnsi="Arial" w:cs="Arial"/>
                    <w:color w:val="FF8F8F"/>
                    <w:sz w:val="16"/>
                    <w:szCs w:val="16"/>
                    <w:u w:val="single"/>
                    <w:lang w:val="es-CO" w:eastAsia="en-US"/>
                  </w:rPr>
                  <w:t>Nombre del contratante</w:t>
                </w:r>
              </w:sdtContent>
            </w:sdt>
          </w:p>
        </w:tc>
        <w:tc>
          <w:tcPr>
            <w:tcW w:w="1193" w:type="dxa"/>
            <w:shd w:val="clear" w:color="auto" w:fill="auto"/>
            <w:noWrap/>
            <w:vAlign w:val="center"/>
          </w:tcPr>
          <w:p w14:paraId="00774680" w14:textId="77777777" w:rsidR="000D0053" w:rsidRPr="00602E0E" w:rsidRDefault="007056B3" w:rsidP="002647A2">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1427846174"/>
                <w:placeholder>
                  <w:docPart w:val="A0D3FD3D77F34A14A19F94B99BE184A0"/>
                </w:placeholder>
                <w:showingPlcHdr/>
                <w15:color w:val="800000"/>
                <w:text/>
              </w:sdtPr>
              <w:sdtContent>
                <w:r w:rsidR="000D0053" w:rsidRPr="00602E0E">
                  <w:rPr>
                    <w:rFonts w:ascii="Arial" w:eastAsiaTheme="minorHAnsi" w:hAnsi="Arial" w:cs="Arial"/>
                    <w:color w:val="FF8F8F"/>
                    <w:sz w:val="16"/>
                    <w:szCs w:val="16"/>
                    <w:u w:val="single"/>
                    <w:lang w:val="es-CO" w:eastAsia="en-US"/>
                  </w:rPr>
                  <w:t>DD/MM/AA</w:t>
                </w:r>
              </w:sdtContent>
            </w:sdt>
          </w:p>
        </w:tc>
        <w:tc>
          <w:tcPr>
            <w:tcW w:w="1222" w:type="dxa"/>
            <w:shd w:val="clear" w:color="auto" w:fill="auto"/>
            <w:noWrap/>
            <w:vAlign w:val="center"/>
          </w:tcPr>
          <w:p w14:paraId="7AD851B2" w14:textId="77777777" w:rsidR="000D0053" w:rsidRPr="00602E0E" w:rsidRDefault="007056B3" w:rsidP="002647A2">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1267425482"/>
                <w:placeholder>
                  <w:docPart w:val="8E960D93560D4C579ADDFA3750D71FE0"/>
                </w:placeholder>
                <w:showingPlcHdr/>
                <w15:color w:val="800000"/>
                <w:text/>
              </w:sdtPr>
              <w:sdtContent>
                <w:r w:rsidR="000D0053" w:rsidRPr="00602E0E">
                  <w:rPr>
                    <w:rFonts w:ascii="Arial" w:eastAsiaTheme="minorHAnsi" w:hAnsi="Arial" w:cs="Arial"/>
                    <w:color w:val="FF8F8F"/>
                    <w:sz w:val="16"/>
                    <w:szCs w:val="16"/>
                    <w:u w:val="single"/>
                    <w:lang w:val="es-CO" w:eastAsia="en-US"/>
                  </w:rPr>
                  <w:t>DD/MM/AA</w:t>
                </w:r>
              </w:sdtContent>
            </w:sdt>
          </w:p>
        </w:tc>
        <w:tc>
          <w:tcPr>
            <w:tcW w:w="333" w:type="dxa"/>
            <w:shd w:val="clear" w:color="auto" w:fill="auto"/>
            <w:noWrap/>
            <w:vAlign w:val="center"/>
          </w:tcPr>
          <w:p w14:paraId="57C31885" w14:textId="77777777" w:rsidR="000D0053" w:rsidRPr="00602E0E" w:rsidRDefault="000D0053" w:rsidP="002647A2">
            <w:pPr>
              <w:spacing w:after="160" w:line="259" w:lineRule="auto"/>
              <w:jc w:val="center"/>
              <w:rPr>
                <w:rFonts w:ascii="Arial" w:eastAsiaTheme="minorHAnsi" w:hAnsi="Arial" w:cs="Arial"/>
                <w:color w:val="000000"/>
                <w:sz w:val="16"/>
                <w:szCs w:val="16"/>
                <w:lang w:val="es-CO" w:eastAsia="en-US"/>
              </w:rPr>
            </w:pPr>
            <w:r w:rsidRPr="00602E0E">
              <w:rPr>
                <w:rFonts w:ascii="Segoe UI Symbol" w:eastAsia="MS Gothic" w:hAnsi="Segoe UI Symbol" w:cs="Segoe UI Symbol"/>
                <w:color w:val="000000"/>
                <w:sz w:val="16"/>
                <w:szCs w:val="16"/>
                <w:lang w:val="es-CO" w:eastAsia="en-US"/>
              </w:rPr>
              <w:t>☐</w:t>
            </w:r>
          </w:p>
        </w:tc>
        <w:tc>
          <w:tcPr>
            <w:tcW w:w="429" w:type="dxa"/>
            <w:shd w:val="clear" w:color="auto" w:fill="auto"/>
            <w:noWrap/>
            <w:vAlign w:val="center"/>
          </w:tcPr>
          <w:p w14:paraId="72907942" w14:textId="77777777" w:rsidR="000D0053" w:rsidRPr="00602E0E" w:rsidRDefault="000D0053" w:rsidP="002647A2">
            <w:pPr>
              <w:spacing w:after="160" w:line="259" w:lineRule="auto"/>
              <w:jc w:val="center"/>
              <w:rPr>
                <w:rFonts w:ascii="Arial" w:eastAsiaTheme="minorHAnsi" w:hAnsi="Arial" w:cs="Arial"/>
                <w:color w:val="000000"/>
                <w:sz w:val="16"/>
                <w:szCs w:val="16"/>
                <w:lang w:val="es-CO" w:eastAsia="en-US"/>
              </w:rPr>
            </w:pPr>
            <w:r w:rsidRPr="00602E0E">
              <w:rPr>
                <w:rFonts w:ascii="Segoe UI Symbol" w:eastAsia="MS Gothic" w:hAnsi="Segoe UI Symbol" w:cs="Segoe UI Symbol"/>
                <w:color w:val="000000"/>
                <w:sz w:val="16"/>
                <w:szCs w:val="16"/>
                <w:lang w:val="es-CO" w:eastAsia="en-US"/>
              </w:rPr>
              <w:t>☐</w:t>
            </w:r>
          </w:p>
        </w:tc>
        <w:tc>
          <w:tcPr>
            <w:tcW w:w="425" w:type="dxa"/>
            <w:shd w:val="clear" w:color="auto" w:fill="auto"/>
            <w:noWrap/>
            <w:vAlign w:val="center"/>
          </w:tcPr>
          <w:p w14:paraId="2B88DC1A" w14:textId="77777777" w:rsidR="000D0053" w:rsidRPr="00602E0E" w:rsidRDefault="000D0053" w:rsidP="002647A2">
            <w:pPr>
              <w:spacing w:after="160" w:line="259" w:lineRule="auto"/>
              <w:jc w:val="center"/>
              <w:rPr>
                <w:rFonts w:ascii="Arial" w:eastAsiaTheme="minorHAnsi" w:hAnsi="Arial" w:cs="Arial"/>
                <w:color w:val="000000"/>
                <w:sz w:val="16"/>
                <w:szCs w:val="16"/>
                <w:lang w:val="es-CO" w:eastAsia="en-US"/>
              </w:rPr>
            </w:pPr>
            <w:r w:rsidRPr="00602E0E">
              <w:rPr>
                <w:rFonts w:ascii="Segoe UI Symbol" w:eastAsia="MS Gothic" w:hAnsi="Segoe UI Symbol" w:cs="Segoe UI Symbol"/>
                <w:color w:val="000000"/>
                <w:sz w:val="16"/>
                <w:szCs w:val="16"/>
                <w:lang w:val="es-CO" w:eastAsia="en-US"/>
              </w:rPr>
              <w:t>☐</w:t>
            </w:r>
          </w:p>
        </w:tc>
        <w:tc>
          <w:tcPr>
            <w:tcW w:w="709" w:type="dxa"/>
            <w:shd w:val="clear" w:color="auto" w:fill="auto"/>
            <w:noWrap/>
            <w:vAlign w:val="center"/>
          </w:tcPr>
          <w:p w14:paraId="3C70A67D" w14:textId="77777777" w:rsidR="000D0053" w:rsidRPr="00602E0E" w:rsidRDefault="007056B3" w:rsidP="002647A2">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151345771"/>
                <w:placeholder>
                  <w:docPart w:val="FE3D2F97FDAF45F58B86581F770472C8"/>
                </w:placeholder>
                <w:showingPlcHdr/>
                <w15:color w:val="800000"/>
                <w:text/>
              </w:sdtPr>
              <w:sdtContent>
                <w:r w:rsidR="000D0053" w:rsidRPr="00602E0E">
                  <w:rPr>
                    <w:rFonts w:ascii="Arial" w:eastAsiaTheme="minorHAnsi" w:hAnsi="Arial" w:cs="Arial"/>
                    <w:color w:val="FF8F8F"/>
                    <w:sz w:val="16"/>
                    <w:szCs w:val="16"/>
                    <w:u w:val="single"/>
                    <w:lang w:val="es-CO" w:eastAsia="en-US"/>
                  </w:rPr>
                  <w:t>%</w:t>
                </w:r>
              </w:sdtContent>
            </w:sdt>
          </w:p>
        </w:tc>
        <w:tc>
          <w:tcPr>
            <w:tcW w:w="1275" w:type="dxa"/>
            <w:shd w:val="clear" w:color="auto" w:fill="auto"/>
            <w:noWrap/>
            <w:vAlign w:val="center"/>
          </w:tcPr>
          <w:p w14:paraId="48AFE978" w14:textId="77777777" w:rsidR="000D0053" w:rsidRPr="00602E0E" w:rsidRDefault="007056B3" w:rsidP="002647A2">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1101532907"/>
                <w:placeholder>
                  <w:docPart w:val="DB57FAC6A2C64F9B9EC393C2716AD719"/>
                </w:placeholder>
                <w:showingPlcHdr/>
                <w15:color w:val="800000"/>
                <w:text/>
              </w:sdtPr>
              <w:sdtContent>
                <w:r w:rsidR="000D0053" w:rsidRPr="00602E0E">
                  <w:rPr>
                    <w:rFonts w:ascii="Arial" w:eastAsiaTheme="minorHAnsi" w:hAnsi="Arial" w:cs="Arial"/>
                    <w:color w:val="FF8F8F"/>
                    <w:sz w:val="16"/>
                    <w:szCs w:val="16"/>
                    <w:u w:val="single"/>
                    <w:lang w:val="es-CO" w:eastAsia="en-US"/>
                  </w:rPr>
                  <w:t>00</w:t>
                </w:r>
              </w:sdtContent>
            </w:sdt>
          </w:p>
        </w:tc>
        <w:tc>
          <w:tcPr>
            <w:tcW w:w="1785" w:type="dxa"/>
            <w:vAlign w:val="center"/>
          </w:tcPr>
          <w:p w14:paraId="50488F0C" w14:textId="097BE610" w:rsidR="000D0053" w:rsidRPr="00602E0E" w:rsidRDefault="007056B3" w:rsidP="002647A2">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2039116395"/>
                <w:placeholder>
                  <w:docPart w:val="15C761F7D96C442F8A8C31236BF10308"/>
                </w:placeholder>
                <w:showingPlcHdr/>
                <w15:color w:val="800000"/>
                <w:text/>
              </w:sdtPr>
              <w:sdtContent>
                <w:r w:rsidR="000D0053" w:rsidRPr="00602E0E">
                  <w:rPr>
                    <w:rFonts w:ascii="Arial" w:eastAsiaTheme="minorHAnsi" w:hAnsi="Arial" w:cs="Arial"/>
                    <w:color w:val="FF8F8F"/>
                    <w:sz w:val="16"/>
                    <w:szCs w:val="16"/>
                    <w:u w:val="single"/>
                    <w:lang w:val="es-CO" w:eastAsia="en-US"/>
                  </w:rPr>
                  <w:t>00</w:t>
                </w:r>
              </w:sdtContent>
            </w:sdt>
          </w:p>
        </w:tc>
      </w:tr>
      <w:tr w:rsidR="000D0053" w:rsidRPr="00602E0E" w14:paraId="2F4F81D8" w14:textId="77777777" w:rsidTr="000D0053">
        <w:trPr>
          <w:trHeight w:val="384"/>
        </w:trPr>
        <w:tc>
          <w:tcPr>
            <w:tcW w:w="421" w:type="dxa"/>
            <w:shd w:val="clear" w:color="auto" w:fill="auto"/>
            <w:noWrap/>
            <w:vAlign w:val="center"/>
          </w:tcPr>
          <w:p w14:paraId="6A816992" w14:textId="77777777" w:rsidR="000D0053" w:rsidRPr="00602E0E" w:rsidRDefault="000D0053" w:rsidP="002647A2">
            <w:pPr>
              <w:spacing w:after="160" w:line="259" w:lineRule="auto"/>
              <w:jc w:val="center"/>
              <w:rPr>
                <w:rFonts w:ascii="Arial" w:eastAsiaTheme="minorHAnsi" w:hAnsi="Arial" w:cs="Arial"/>
                <w:b/>
                <w:bCs/>
                <w:color w:val="000000"/>
                <w:sz w:val="16"/>
                <w:szCs w:val="16"/>
                <w:lang w:val="es-CO" w:eastAsia="en-US"/>
              </w:rPr>
            </w:pPr>
            <w:r w:rsidRPr="00602E0E">
              <w:rPr>
                <w:rFonts w:ascii="Arial" w:eastAsiaTheme="minorHAnsi" w:hAnsi="Arial" w:cs="Arial"/>
                <w:b/>
                <w:bCs/>
                <w:color w:val="000000"/>
                <w:sz w:val="16"/>
                <w:szCs w:val="16"/>
                <w:lang w:val="es-CO" w:eastAsia="en-US"/>
              </w:rPr>
              <w:t>2</w:t>
            </w:r>
          </w:p>
        </w:tc>
        <w:tc>
          <w:tcPr>
            <w:tcW w:w="1417" w:type="dxa"/>
            <w:shd w:val="clear" w:color="auto" w:fill="auto"/>
            <w:noWrap/>
          </w:tcPr>
          <w:p w14:paraId="01BC087E" w14:textId="77777777" w:rsidR="000D0053" w:rsidRPr="00602E0E" w:rsidRDefault="007056B3" w:rsidP="002647A2">
            <w:pPr>
              <w:spacing w:after="160" w:line="259" w:lineRule="auto"/>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1449156475"/>
                <w:placeholder>
                  <w:docPart w:val="65C2BB3B881943B2AEB98F992EF0F9A7"/>
                </w:placeholder>
                <w:showingPlcHdr/>
                <w15:color w:val="800000"/>
                <w:text/>
              </w:sdtPr>
              <w:sdtContent>
                <w:r w:rsidR="000D0053" w:rsidRPr="00602E0E">
                  <w:rPr>
                    <w:rFonts w:ascii="Arial" w:eastAsiaTheme="minorHAnsi" w:hAnsi="Arial" w:cs="Arial"/>
                    <w:color w:val="FF8F8F"/>
                    <w:sz w:val="16"/>
                    <w:szCs w:val="16"/>
                    <w:u w:val="single"/>
                    <w:lang w:val="es-CO" w:eastAsia="en-US"/>
                  </w:rPr>
                  <w:t>Nombre del contratante</w:t>
                </w:r>
              </w:sdtContent>
            </w:sdt>
          </w:p>
        </w:tc>
        <w:tc>
          <w:tcPr>
            <w:tcW w:w="1193" w:type="dxa"/>
            <w:shd w:val="clear" w:color="auto" w:fill="auto"/>
            <w:noWrap/>
            <w:vAlign w:val="center"/>
          </w:tcPr>
          <w:p w14:paraId="259E8651" w14:textId="77777777" w:rsidR="000D0053" w:rsidRPr="00602E0E" w:rsidRDefault="007056B3" w:rsidP="002647A2">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376746185"/>
                <w:placeholder>
                  <w:docPart w:val="313A24D8D2174A8BB2A2FB6FF3DDF91B"/>
                </w:placeholder>
                <w:showingPlcHdr/>
                <w15:color w:val="800000"/>
                <w:text/>
              </w:sdtPr>
              <w:sdtContent>
                <w:r w:rsidR="000D0053" w:rsidRPr="00602E0E">
                  <w:rPr>
                    <w:rFonts w:ascii="Arial" w:eastAsiaTheme="minorHAnsi" w:hAnsi="Arial" w:cs="Arial"/>
                    <w:color w:val="FF8F8F"/>
                    <w:sz w:val="16"/>
                    <w:szCs w:val="16"/>
                    <w:u w:val="single"/>
                    <w:lang w:val="es-CO" w:eastAsia="en-US"/>
                  </w:rPr>
                  <w:t>DD/MM/AA</w:t>
                </w:r>
              </w:sdtContent>
            </w:sdt>
          </w:p>
        </w:tc>
        <w:tc>
          <w:tcPr>
            <w:tcW w:w="1222" w:type="dxa"/>
            <w:shd w:val="clear" w:color="auto" w:fill="auto"/>
            <w:noWrap/>
            <w:vAlign w:val="center"/>
          </w:tcPr>
          <w:p w14:paraId="4D93A246" w14:textId="77777777" w:rsidR="000D0053" w:rsidRPr="00602E0E" w:rsidRDefault="007056B3" w:rsidP="002647A2">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2132752143"/>
                <w:placeholder>
                  <w:docPart w:val="6D57C7A983D34785885E082C53440B6E"/>
                </w:placeholder>
                <w:showingPlcHdr/>
                <w15:color w:val="800000"/>
                <w:text/>
              </w:sdtPr>
              <w:sdtContent>
                <w:r w:rsidR="000D0053" w:rsidRPr="00602E0E">
                  <w:rPr>
                    <w:rFonts w:ascii="Arial" w:eastAsiaTheme="minorHAnsi" w:hAnsi="Arial" w:cs="Arial"/>
                    <w:color w:val="FF8F8F"/>
                    <w:sz w:val="16"/>
                    <w:szCs w:val="16"/>
                    <w:u w:val="single"/>
                    <w:lang w:val="es-CO" w:eastAsia="en-US"/>
                  </w:rPr>
                  <w:t>DD/MM/AA</w:t>
                </w:r>
              </w:sdtContent>
            </w:sdt>
          </w:p>
        </w:tc>
        <w:tc>
          <w:tcPr>
            <w:tcW w:w="333" w:type="dxa"/>
            <w:shd w:val="clear" w:color="auto" w:fill="auto"/>
            <w:noWrap/>
            <w:vAlign w:val="center"/>
          </w:tcPr>
          <w:p w14:paraId="33C547E6" w14:textId="77777777" w:rsidR="000D0053" w:rsidRPr="00602E0E" w:rsidRDefault="000D0053" w:rsidP="002647A2">
            <w:pPr>
              <w:spacing w:after="160" w:line="259" w:lineRule="auto"/>
              <w:jc w:val="center"/>
              <w:rPr>
                <w:rFonts w:ascii="Arial" w:eastAsiaTheme="minorHAnsi" w:hAnsi="Arial" w:cs="Arial"/>
                <w:color w:val="000000"/>
                <w:sz w:val="16"/>
                <w:szCs w:val="16"/>
                <w:lang w:val="es-CO" w:eastAsia="en-US"/>
              </w:rPr>
            </w:pPr>
            <w:r w:rsidRPr="00602E0E">
              <w:rPr>
                <w:rFonts w:ascii="Segoe UI Symbol" w:eastAsia="MS Gothic" w:hAnsi="Segoe UI Symbol" w:cs="Segoe UI Symbol"/>
                <w:color w:val="000000"/>
                <w:sz w:val="16"/>
                <w:szCs w:val="16"/>
                <w:lang w:val="es-CO" w:eastAsia="en-US"/>
              </w:rPr>
              <w:t>☐</w:t>
            </w:r>
          </w:p>
        </w:tc>
        <w:tc>
          <w:tcPr>
            <w:tcW w:w="429" w:type="dxa"/>
            <w:shd w:val="clear" w:color="auto" w:fill="auto"/>
            <w:noWrap/>
            <w:vAlign w:val="center"/>
          </w:tcPr>
          <w:p w14:paraId="32640EAF" w14:textId="77777777" w:rsidR="000D0053" w:rsidRPr="00602E0E" w:rsidRDefault="000D0053" w:rsidP="002647A2">
            <w:pPr>
              <w:spacing w:after="160" w:line="259" w:lineRule="auto"/>
              <w:jc w:val="center"/>
              <w:rPr>
                <w:rFonts w:ascii="Arial" w:eastAsiaTheme="minorHAnsi" w:hAnsi="Arial" w:cs="Arial"/>
                <w:color w:val="000000"/>
                <w:sz w:val="16"/>
                <w:szCs w:val="16"/>
                <w:lang w:val="es-CO" w:eastAsia="en-US"/>
              </w:rPr>
            </w:pPr>
            <w:r w:rsidRPr="00602E0E">
              <w:rPr>
                <w:rFonts w:ascii="Segoe UI Symbol" w:eastAsia="MS Gothic" w:hAnsi="Segoe UI Symbol" w:cs="Segoe UI Symbol"/>
                <w:color w:val="000000"/>
                <w:sz w:val="16"/>
                <w:szCs w:val="16"/>
                <w:lang w:val="es-CO" w:eastAsia="en-US"/>
              </w:rPr>
              <w:t>☐</w:t>
            </w:r>
          </w:p>
        </w:tc>
        <w:tc>
          <w:tcPr>
            <w:tcW w:w="425" w:type="dxa"/>
            <w:shd w:val="clear" w:color="auto" w:fill="auto"/>
            <w:noWrap/>
            <w:vAlign w:val="center"/>
          </w:tcPr>
          <w:p w14:paraId="43941808" w14:textId="77777777" w:rsidR="000D0053" w:rsidRPr="00602E0E" w:rsidRDefault="000D0053" w:rsidP="002647A2">
            <w:pPr>
              <w:spacing w:after="160" w:line="259" w:lineRule="auto"/>
              <w:jc w:val="center"/>
              <w:rPr>
                <w:rFonts w:ascii="Arial" w:eastAsiaTheme="minorHAnsi" w:hAnsi="Arial" w:cs="Arial"/>
                <w:color w:val="000000"/>
                <w:sz w:val="16"/>
                <w:szCs w:val="16"/>
                <w:lang w:val="es-CO" w:eastAsia="en-US"/>
              </w:rPr>
            </w:pPr>
            <w:r w:rsidRPr="00602E0E">
              <w:rPr>
                <w:rFonts w:ascii="Segoe UI Symbol" w:eastAsia="MS Gothic" w:hAnsi="Segoe UI Symbol" w:cs="Segoe UI Symbol"/>
                <w:color w:val="000000"/>
                <w:sz w:val="16"/>
                <w:szCs w:val="16"/>
                <w:lang w:val="es-CO" w:eastAsia="en-US"/>
              </w:rPr>
              <w:t>☐</w:t>
            </w:r>
          </w:p>
        </w:tc>
        <w:tc>
          <w:tcPr>
            <w:tcW w:w="709" w:type="dxa"/>
            <w:shd w:val="clear" w:color="auto" w:fill="auto"/>
            <w:noWrap/>
            <w:vAlign w:val="center"/>
          </w:tcPr>
          <w:p w14:paraId="236AB72F" w14:textId="77777777" w:rsidR="000D0053" w:rsidRPr="00602E0E" w:rsidRDefault="007056B3" w:rsidP="002647A2">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1736001796"/>
                <w:placeholder>
                  <w:docPart w:val="2DCA7DFD8B294BF39747BB1DB8D3204B"/>
                </w:placeholder>
                <w:showingPlcHdr/>
                <w15:color w:val="800000"/>
                <w:text/>
              </w:sdtPr>
              <w:sdtContent>
                <w:r w:rsidR="000D0053" w:rsidRPr="00602E0E">
                  <w:rPr>
                    <w:rFonts w:ascii="Arial" w:eastAsiaTheme="minorHAnsi" w:hAnsi="Arial" w:cs="Arial"/>
                    <w:color w:val="FF8F8F"/>
                    <w:sz w:val="16"/>
                    <w:szCs w:val="16"/>
                    <w:u w:val="single"/>
                    <w:lang w:val="es-CO" w:eastAsia="en-US"/>
                  </w:rPr>
                  <w:t>%</w:t>
                </w:r>
              </w:sdtContent>
            </w:sdt>
          </w:p>
        </w:tc>
        <w:tc>
          <w:tcPr>
            <w:tcW w:w="1275" w:type="dxa"/>
            <w:shd w:val="clear" w:color="auto" w:fill="auto"/>
            <w:noWrap/>
            <w:vAlign w:val="center"/>
          </w:tcPr>
          <w:p w14:paraId="50025C77" w14:textId="77777777" w:rsidR="000D0053" w:rsidRPr="00602E0E" w:rsidRDefault="007056B3" w:rsidP="002647A2">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1394850902"/>
                <w:placeholder>
                  <w:docPart w:val="BF2CCD8F4A974A93A7CC172554BB9954"/>
                </w:placeholder>
                <w:showingPlcHdr/>
                <w15:color w:val="800000"/>
                <w:text/>
              </w:sdtPr>
              <w:sdtContent>
                <w:r w:rsidR="000D0053" w:rsidRPr="00602E0E">
                  <w:rPr>
                    <w:rFonts w:ascii="Arial" w:eastAsiaTheme="minorHAnsi" w:hAnsi="Arial" w:cs="Arial"/>
                    <w:color w:val="FF8F8F"/>
                    <w:sz w:val="16"/>
                    <w:szCs w:val="16"/>
                    <w:u w:val="single"/>
                    <w:lang w:val="es-CO" w:eastAsia="en-US"/>
                  </w:rPr>
                  <w:t>00</w:t>
                </w:r>
              </w:sdtContent>
            </w:sdt>
          </w:p>
        </w:tc>
        <w:tc>
          <w:tcPr>
            <w:tcW w:w="1785" w:type="dxa"/>
            <w:vAlign w:val="center"/>
          </w:tcPr>
          <w:p w14:paraId="397096A1" w14:textId="7E7625A3" w:rsidR="000D0053" w:rsidRPr="00602E0E" w:rsidRDefault="007056B3" w:rsidP="002647A2">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1738852283"/>
                <w:placeholder>
                  <w:docPart w:val="EBFB6D1E3DAA4845B77FC72B0BAA9061"/>
                </w:placeholder>
                <w:showingPlcHdr/>
                <w15:color w:val="800000"/>
                <w:text/>
              </w:sdtPr>
              <w:sdtContent>
                <w:r w:rsidR="000D0053" w:rsidRPr="00602E0E">
                  <w:rPr>
                    <w:rFonts w:ascii="Arial" w:eastAsiaTheme="minorHAnsi" w:hAnsi="Arial" w:cs="Arial"/>
                    <w:color w:val="FF8F8F"/>
                    <w:sz w:val="16"/>
                    <w:szCs w:val="16"/>
                    <w:u w:val="single"/>
                    <w:lang w:val="es-CO" w:eastAsia="en-US"/>
                  </w:rPr>
                  <w:t>00</w:t>
                </w:r>
              </w:sdtContent>
            </w:sdt>
          </w:p>
        </w:tc>
      </w:tr>
      <w:tr w:rsidR="000D0053" w:rsidRPr="00602E0E" w14:paraId="1148D34B" w14:textId="77777777" w:rsidTr="000D0053">
        <w:trPr>
          <w:trHeight w:val="384"/>
        </w:trPr>
        <w:tc>
          <w:tcPr>
            <w:tcW w:w="421" w:type="dxa"/>
            <w:shd w:val="clear" w:color="auto" w:fill="auto"/>
            <w:noWrap/>
            <w:vAlign w:val="center"/>
          </w:tcPr>
          <w:p w14:paraId="18350FC4" w14:textId="77777777" w:rsidR="000D0053" w:rsidRPr="00602E0E" w:rsidRDefault="000D0053" w:rsidP="002647A2">
            <w:pPr>
              <w:spacing w:after="160" w:line="259" w:lineRule="auto"/>
              <w:jc w:val="center"/>
              <w:rPr>
                <w:rFonts w:ascii="Arial" w:eastAsiaTheme="minorHAnsi" w:hAnsi="Arial" w:cs="Arial"/>
                <w:b/>
                <w:bCs/>
                <w:color w:val="000000"/>
                <w:sz w:val="16"/>
                <w:szCs w:val="16"/>
                <w:lang w:val="es-CO" w:eastAsia="en-US"/>
              </w:rPr>
            </w:pPr>
            <w:r w:rsidRPr="00602E0E">
              <w:rPr>
                <w:rFonts w:ascii="Arial" w:eastAsiaTheme="minorHAnsi" w:hAnsi="Arial" w:cs="Arial"/>
                <w:b/>
                <w:bCs/>
                <w:color w:val="000000"/>
                <w:sz w:val="16"/>
                <w:szCs w:val="16"/>
                <w:lang w:val="es-CO" w:eastAsia="en-US"/>
              </w:rPr>
              <w:t>3</w:t>
            </w:r>
          </w:p>
        </w:tc>
        <w:tc>
          <w:tcPr>
            <w:tcW w:w="1417" w:type="dxa"/>
            <w:shd w:val="clear" w:color="auto" w:fill="auto"/>
            <w:noWrap/>
          </w:tcPr>
          <w:p w14:paraId="46AA92F1" w14:textId="77777777" w:rsidR="000D0053" w:rsidRPr="00602E0E" w:rsidRDefault="007056B3" w:rsidP="002647A2">
            <w:pPr>
              <w:spacing w:after="160" w:line="259" w:lineRule="auto"/>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1330406412"/>
                <w:placeholder>
                  <w:docPart w:val="74DC977784EC4EE28F7AEAD9D39C5574"/>
                </w:placeholder>
                <w:showingPlcHdr/>
                <w15:color w:val="800000"/>
                <w:text/>
              </w:sdtPr>
              <w:sdtContent>
                <w:r w:rsidR="000D0053" w:rsidRPr="00602E0E">
                  <w:rPr>
                    <w:rFonts w:ascii="Arial" w:eastAsiaTheme="minorHAnsi" w:hAnsi="Arial" w:cs="Arial"/>
                    <w:color w:val="FF8F8F"/>
                    <w:sz w:val="16"/>
                    <w:szCs w:val="16"/>
                    <w:u w:val="single"/>
                    <w:lang w:val="es-CO" w:eastAsia="en-US"/>
                  </w:rPr>
                  <w:t>Nombre del contratante</w:t>
                </w:r>
              </w:sdtContent>
            </w:sdt>
          </w:p>
        </w:tc>
        <w:tc>
          <w:tcPr>
            <w:tcW w:w="1193" w:type="dxa"/>
            <w:shd w:val="clear" w:color="auto" w:fill="auto"/>
            <w:noWrap/>
            <w:vAlign w:val="center"/>
          </w:tcPr>
          <w:p w14:paraId="18D3FEFF" w14:textId="77777777" w:rsidR="000D0053" w:rsidRPr="00602E0E" w:rsidRDefault="007056B3" w:rsidP="002647A2">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1601559246"/>
                <w:placeholder>
                  <w:docPart w:val="97C399047FF24D70BD5F250D5E71E5D3"/>
                </w:placeholder>
                <w:showingPlcHdr/>
                <w15:color w:val="800000"/>
                <w:text/>
              </w:sdtPr>
              <w:sdtContent>
                <w:r w:rsidR="000D0053" w:rsidRPr="00602E0E">
                  <w:rPr>
                    <w:rFonts w:ascii="Arial" w:eastAsiaTheme="minorHAnsi" w:hAnsi="Arial" w:cs="Arial"/>
                    <w:color w:val="FF8F8F"/>
                    <w:sz w:val="16"/>
                    <w:szCs w:val="16"/>
                    <w:u w:val="single"/>
                    <w:lang w:val="es-CO" w:eastAsia="en-US"/>
                  </w:rPr>
                  <w:t>DD/MM/AA</w:t>
                </w:r>
              </w:sdtContent>
            </w:sdt>
          </w:p>
        </w:tc>
        <w:tc>
          <w:tcPr>
            <w:tcW w:w="1222" w:type="dxa"/>
            <w:shd w:val="clear" w:color="auto" w:fill="auto"/>
            <w:noWrap/>
            <w:vAlign w:val="center"/>
          </w:tcPr>
          <w:p w14:paraId="17EA2F24" w14:textId="77777777" w:rsidR="000D0053" w:rsidRPr="00602E0E" w:rsidRDefault="007056B3" w:rsidP="002647A2">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1914036628"/>
                <w:placeholder>
                  <w:docPart w:val="180135C6F30E4A5DBF98FCC9B96BA044"/>
                </w:placeholder>
                <w:showingPlcHdr/>
                <w15:color w:val="800000"/>
                <w:text/>
              </w:sdtPr>
              <w:sdtContent>
                <w:r w:rsidR="000D0053" w:rsidRPr="00602E0E">
                  <w:rPr>
                    <w:rFonts w:ascii="Arial" w:eastAsiaTheme="minorHAnsi" w:hAnsi="Arial" w:cs="Arial"/>
                    <w:color w:val="FF8F8F"/>
                    <w:sz w:val="16"/>
                    <w:szCs w:val="16"/>
                    <w:u w:val="single"/>
                    <w:lang w:val="es-CO" w:eastAsia="en-US"/>
                  </w:rPr>
                  <w:t>DD/MM/AA</w:t>
                </w:r>
              </w:sdtContent>
            </w:sdt>
          </w:p>
        </w:tc>
        <w:tc>
          <w:tcPr>
            <w:tcW w:w="333" w:type="dxa"/>
            <w:shd w:val="clear" w:color="auto" w:fill="auto"/>
            <w:noWrap/>
            <w:vAlign w:val="center"/>
          </w:tcPr>
          <w:p w14:paraId="0E1F3BE4" w14:textId="77777777" w:rsidR="000D0053" w:rsidRPr="00602E0E" w:rsidRDefault="000D0053" w:rsidP="002647A2">
            <w:pPr>
              <w:spacing w:after="160" w:line="259" w:lineRule="auto"/>
              <w:jc w:val="center"/>
              <w:rPr>
                <w:rFonts w:ascii="Arial" w:eastAsiaTheme="minorHAnsi" w:hAnsi="Arial" w:cs="Arial"/>
                <w:color w:val="000000"/>
                <w:sz w:val="16"/>
                <w:szCs w:val="16"/>
                <w:lang w:val="es-CO" w:eastAsia="en-US"/>
              </w:rPr>
            </w:pPr>
            <w:r w:rsidRPr="00602E0E">
              <w:rPr>
                <w:rFonts w:ascii="Segoe UI Symbol" w:eastAsia="MS Gothic" w:hAnsi="Segoe UI Symbol" w:cs="Segoe UI Symbol"/>
                <w:color w:val="000000"/>
                <w:sz w:val="16"/>
                <w:szCs w:val="16"/>
                <w:lang w:val="es-CO" w:eastAsia="en-US"/>
              </w:rPr>
              <w:t>☐</w:t>
            </w:r>
          </w:p>
        </w:tc>
        <w:tc>
          <w:tcPr>
            <w:tcW w:w="429" w:type="dxa"/>
            <w:shd w:val="clear" w:color="auto" w:fill="auto"/>
            <w:noWrap/>
            <w:vAlign w:val="center"/>
          </w:tcPr>
          <w:p w14:paraId="5F495C10" w14:textId="77777777" w:rsidR="000D0053" w:rsidRPr="00602E0E" w:rsidRDefault="000D0053" w:rsidP="002647A2">
            <w:pPr>
              <w:spacing w:after="160" w:line="259" w:lineRule="auto"/>
              <w:jc w:val="center"/>
              <w:rPr>
                <w:rFonts w:ascii="Arial" w:eastAsiaTheme="minorHAnsi" w:hAnsi="Arial" w:cs="Arial"/>
                <w:color w:val="000000"/>
                <w:sz w:val="16"/>
                <w:szCs w:val="16"/>
                <w:lang w:val="es-CO" w:eastAsia="en-US"/>
              </w:rPr>
            </w:pPr>
            <w:r w:rsidRPr="00602E0E">
              <w:rPr>
                <w:rFonts w:ascii="Segoe UI Symbol" w:eastAsia="MS Gothic" w:hAnsi="Segoe UI Symbol" w:cs="Segoe UI Symbol"/>
                <w:color w:val="000000"/>
                <w:sz w:val="16"/>
                <w:szCs w:val="16"/>
                <w:lang w:val="es-CO" w:eastAsia="en-US"/>
              </w:rPr>
              <w:t>☐</w:t>
            </w:r>
          </w:p>
        </w:tc>
        <w:tc>
          <w:tcPr>
            <w:tcW w:w="425" w:type="dxa"/>
            <w:shd w:val="clear" w:color="auto" w:fill="auto"/>
            <w:noWrap/>
            <w:vAlign w:val="center"/>
          </w:tcPr>
          <w:p w14:paraId="1C5DC188" w14:textId="77777777" w:rsidR="000D0053" w:rsidRPr="00602E0E" w:rsidRDefault="000D0053" w:rsidP="002647A2">
            <w:pPr>
              <w:spacing w:after="160" w:line="259" w:lineRule="auto"/>
              <w:jc w:val="center"/>
              <w:rPr>
                <w:rFonts w:ascii="Arial" w:eastAsiaTheme="minorHAnsi" w:hAnsi="Arial" w:cs="Arial"/>
                <w:color w:val="000000"/>
                <w:sz w:val="16"/>
                <w:szCs w:val="16"/>
                <w:lang w:val="es-CO" w:eastAsia="en-US"/>
              </w:rPr>
            </w:pPr>
            <w:r w:rsidRPr="00602E0E">
              <w:rPr>
                <w:rFonts w:ascii="Segoe UI Symbol" w:eastAsia="MS Gothic" w:hAnsi="Segoe UI Symbol" w:cs="Segoe UI Symbol"/>
                <w:color w:val="000000"/>
                <w:sz w:val="16"/>
                <w:szCs w:val="16"/>
                <w:lang w:val="es-CO" w:eastAsia="en-US"/>
              </w:rPr>
              <w:t>☐</w:t>
            </w:r>
          </w:p>
        </w:tc>
        <w:tc>
          <w:tcPr>
            <w:tcW w:w="709" w:type="dxa"/>
            <w:shd w:val="clear" w:color="auto" w:fill="auto"/>
            <w:noWrap/>
            <w:vAlign w:val="center"/>
          </w:tcPr>
          <w:p w14:paraId="53D65193" w14:textId="77777777" w:rsidR="000D0053" w:rsidRPr="00602E0E" w:rsidRDefault="007056B3" w:rsidP="002647A2">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1335026541"/>
                <w:placeholder>
                  <w:docPart w:val="A642E6B5475742DDB381123AE034A965"/>
                </w:placeholder>
                <w:showingPlcHdr/>
                <w15:color w:val="800000"/>
                <w:text/>
              </w:sdtPr>
              <w:sdtContent>
                <w:r w:rsidR="000D0053" w:rsidRPr="00602E0E">
                  <w:rPr>
                    <w:rFonts w:ascii="Arial" w:eastAsiaTheme="minorHAnsi" w:hAnsi="Arial" w:cs="Arial"/>
                    <w:color w:val="FF8F8F"/>
                    <w:sz w:val="16"/>
                    <w:szCs w:val="16"/>
                    <w:u w:val="single"/>
                    <w:lang w:val="es-CO" w:eastAsia="en-US"/>
                  </w:rPr>
                  <w:t>%</w:t>
                </w:r>
              </w:sdtContent>
            </w:sdt>
          </w:p>
        </w:tc>
        <w:tc>
          <w:tcPr>
            <w:tcW w:w="1275" w:type="dxa"/>
            <w:shd w:val="clear" w:color="auto" w:fill="auto"/>
            <w:noWrap/>
            <w:vAlign w:val="center"/>
          </w:tcPr>
          <w:p w14:paraId="60046611" w14:textId="77777777" w:rsidR="000D0053" w:rsidRPr="00602E0E" w:rsidRDefault="007056B3" w:rsidP="002647A2">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951086922"/>
                <w:placeholder>
                  <w:docPart w:val="4ED2D4794A1E4C649969A3B60614732A"/>
                </w:placeholder>
                <w:showingPlcHdr/>
                <w15:color w:val="800000"/>
                <w:text/>
              </w:sdtPr>
              <w:sdtContent>
                <w:r w:rsidR="000D0053" w:rsidRPr="00602E0E">
                  <w:rPr>
                    <w:rFonts w:ascii="Arial" w:eastAsiaTheme="minorHAnsi" w:hAnsi="Arial" w:cs="Arial"/>
                    <w:color w:val="FF8F8F"/>
                    <w:sz w:val="16"/>
                    <w:szCs w:val="16"/>
                    <w:u w:val="single"/>
                    <w:lang w:val="es-CO" w:eastAsia="en-US"/>
                  </w:rPr>
                  <w:t>00</w:t>
                </w:r>
              </w:sdtContent>
            </w:sdt>
          </w:p>
        </w:tc>
        <w:tc>
          <w:tcPr>
            <w:tcW w:w="1785" w:type="dxa"/>
            <w:vAlign w:val="center"/>
          </w:tcPr>
          <w:p w14:paraId="78B34AC8" w14:textId="48144895" w:rsidR="000D0053" w:rsidRPr="00602E0E" w:rsidRDefault="007056B3" w:rsidP="002647A2">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2031522230"/>
                <w:placeholder>
                  <w:docPart w:val="B9E1E53A4DF446C0B983C0CA98032FFB"/>
                </w:placeholder>
                <w:showingPlcHdr/>
                <w15:color w:val="800000"/>
                <w:text/>
              </w:sdtPr>
              <w:sdtContent>
                <w:r w:rsidR="000D0053" w:rsidRPr="00602E0E">
                  <w:rPr>
                    <w:rFonts w:ascii="Arial" w:eastAsiaTheme="minorHAnsi" w:hAnsi="Arial" w:cs="Arial"/>
                    <w:color w:val="FF8F8F"/>
                    <w:sz w:val="16"/>
                    <w:szCs w:val="16"/>
                    <w:u w:val="single"/>
                    <w:lang w:val="es-CO" w:eastAsia="en-US"/>
                  </w:rPr>
                  <w:t>00</w:t>
                </w:r>
              </w:sdtContent>
            </w:sdt>
          </w:p>
        </w:tc>
      </w:tr>
      <w:tr w:rsidR="000D0053" w:rsidRPr="00602E0E" w14:paraId="39784821" w14:textId="77777777" w:rsidTr="000D0053">
        <w:trPr>
          <w:trHeight w:val="384"/>
        </w:trPr>
        <w:tc>
          <w:tcPr>
            <w:tcW w:w="421" w:type="dxa"/>
            <w:shd w:val="clear" w:color="auto" w:fill="auto"/>
            <w:noWrap/>
            <w:vAlign w:val="center"/>
          </w:tcPr>
          <w:p w14:paraId="31DEA8CF" w14:textId="77777777" w:rsidR="000D0053" w:rsidRPr="00602E0E" w:rsidRDefault="000D0053" w:rsidP="002647A2">
            <w:pPr>
              <w:spacing w:after="160" w:line="259" w:lineRule="auto"/>
              <w:jc w:val="center"/>
              <w:rPr>
                <w:rFonts w:ascii="Arial" w:eastAsiaTheme="minorHAnsi" w:hAnsi="Arial" w:cs="Arial"/>
                <w:b/>
                <w:bCs/>
                <w:color w:val="000000"/>
                <w:sz w:val="16"/>
                <w:szCs w:val="16"/>
                <w:lang w:val="es-CO" w:eastAsia="en-US"/>
              </w:rPr>
            </w:pPr>
            <w:r w:rsidRPr="00602E0E">
              <w:rPr>
                <w:rFonts w:ascii="Arial" w:eastAsiaTheme="minorHAnsi" w:hAnsi="Arial" w:cs="Arial"/>
                <w:b/>
                <w:bCs/>
                <w:color w:val="000000"/>
                <w:sz w:val="16"/>
                <w:szCs w:val="16"/>
                <w:lang w:val="es-CO" w:eastAsia="en-US"/>
              </w:rPr>
              <w:t>4</w:t>
            </w:r>
          </w:p>
        </w:tc>
        <w:tc>
          <w:tcPr>
            <w:tcW w:w="1417" w:type="dxa"/>
            <w:shd w:val="clear" w:color="auto" w:fill="auto"/>
            <w:noWrap/>
          </w:tcPr>
          <w:p w14:paraId="45FEC864" w14:textId="77777777" w:rsidR="000D0053" w:rsidRPr="00602E0E" w:rsidRDefault="007056B3" w:rsidP="002647A2">
            <w:pPr>
              <w:spacing w:after="160" w:line="259" w:lineRule="auto"/>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1353389047"/>
                <w:placeholder>
                  <w:docPart w:val="68D996F1586A4A9482C339296CB07CBD"/>
                </w:placeholder>
                <w:showingPlcHdr/>
                <w15:color w:val="800000"/>
                <w:text/>
              </w:sdtPr>
              <w:sdtContent>
                <w:r w:rsidR="000D0053" w:rsidRPr="00602E0E">
                  <w:rPr>
                    <w:rFonts w:ascii="Arial" w:eastAsiaTheme="minorHAnsi" w:hAnsi="Arial" w:cs="Arial"/>
                    <w:color w:val="FF8F8F"/>
                    <w:sz w:val="16"/>
                    <w:szCs w:val="16"/>
                    <w:u w:val="single"/>
                    <w:lang w:val="es-CO" w:eastAsia="en-US"/>
                  </w:rPr>
                  <w:t>Nombre del contratante</w:t>
                </w:r>
              </w:sdtContent>
            </w:sdt>
          </w:p>
        </w:tc>
        <w:tc>
          <w:tcPr>
            <w:tcW w:w="1193" w:type="dxa"/>
            <w:shd w:val="clear" w:color="auto" w:fill="auto"/>
            <w:noWrap/>
            <w:vAlign w:val="center"/>
          </w:tcPr>
          <w:p w14:paraId="5A5A9133" w14:textId="77777777" w:rsidR="000D0053" w:rsidRPr="00602E0E" w:rsidRDefault="007056B3" w:rsidP="002647A2">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1841380326"/>
                <w:placeholder>
                  <w:docPart w:val="DBAC5118B9DF4EC19AB7E4ED88805614"/>
                </w:placeholder>
                <w:showingPlcHdr/>
                <w15:color w:val="800000"/>
                <w:text/>
              </w:sdtPr>
              <w:sdtContent>
                <w:r w:rsidR="000D0053" w:rsidRPr="00602E0E">
                  <w:rPr>
                    <w:rFonts w:ascii="Arial" w:eastAsiaTheme="minorHAnsi" w:hAnsi="Arial" w:cs="Arial"/>
                    <w:color w:val="FF8F8F"/>
                    <w:sz w:val="16"/>
                    <w:szCs w:val="16"/>
                    <w:u w:val="single"/>
                    <w:lang w:val="es-CO" w:eastAsia="en-US"/>
                  </w:rPr>
                  <w:t>DD/MM/AA</w:t>
                </w:r>
              </w:sdtContent>
            </w:sdt>
          </w:p>
        </w:tc>
        <w:tc>
          <w:tcPr>
            <w:tcW w:w="1222" w:type="dxa"/>
            <w:shd w:val="clear" w:color="auto" w:fill="auto"/>
            <w:noWrap/>
            <w:vAlign w:val="center"/>
          </w:tcPr>
          <w:p w14:paraId="5F812871" w14:textId="77777777" w:rsidR="000D0053" w:rsidRPr="00602E0E" w:rsidRDefault="007056B3" w:rsidP="002647A2">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66308892"/>
                <w:placeholder>
                  <w:docPart w:val="24C25DA8304C4027A2C7F032544A6045"/>
                </w:placeholder>
                <w:showingPlcHdr/>
                <w15:color w:val="800000"/>
                <w:text/>
              </w:sdtPr>
              <w:sdtContent>
                <w:r w:rsidR="000D0053" w:rsidRPr="00602E0E">
                  <w:rPr>
                    <w:rFonts w:ascii="Arial" w:eastAsiaTheme="minorHAnsi" w:hAnsi="Arial" w:cs="Arial"/>
                    <w:color w:val="FF8F8F"/>
                    <w:sz w:val="16"/>
                    <w:szCs w:val="16"/>
                    <w:u w:val="single"/>
                    <w:lang w:val="es-CO" w:eastAsia="en-US"/>
                  </w:rPr>
                  <w:t>DD/MM/AA</w:t>
                </w:r>
              </w:sdtContent>
            </w:sdt>
          </w:p>
        </w:tc>
        <w:tc>
          <w:tcPr>
            <w:tcW w:w="333" w:type="dxa"/>
            <w:shd w:val="clear" w:color="auto" w:fill="auto"/>
            <w:noWrap/>
            <w:vAlign w:val="center"/>
          </w:tcPr>
          <w:p w14:paraId="78F96BDC" w14:textId="77777777" w:rsidR="000D0053" w:rsidRPr="00602E0E" w:rsidRDefault="000D0053" w:rsidP="002647A2">
            <w:pPr>
              <w:spacing w:after="160" w:line="259" w:lineRule="auto"/>
              <w:jc w:val="center"/>
              <w:rPr>
                <w:rFonts w:ascii="Arial" w:eastAsiaTheme="minorHAnsi" w:hAnsi="Arial" w:cs="Arial"/>
                <w:color w:val="000000"/>
                <w:sz w:val="16"/>
                <w:szCs w:val="16"/>
                <w:lang w:val="es-CO" w:eastAsia="en-US"/>
              </w:rPr>
            </w:pPr>
            <w:r w:rsidRPr="00602E0E">
              <w:rPr>
                <w:rFonts w:ascii="Segoe UI Symbol" w:eastAsia="MS Gothic" w:hAnsi="Segoe UI Symbol" w:cs="Segoe UI Symbol"/>
                <w:color w:val="000000"/>
                <w:sz w:val="16"/>
                <w:szCs w:val="16"/>
                <w:lang w:val="es-CO" w:eastAsia="en-US"/>
              </w:rPr>
              <w:t>☐</w:t>
            </w:r>
          </w:p>
        </w:tc>
        <w:tc>
          <w:tcPr>
            <w:tcW w:w="429" w:type="dxa"/>
            <w:shd w:val="clear" w:color="auto" w:fill="auto"/>
            <w:noWrap/>
            <w:vAlign w:val="center"/>
          </w:tcPr>
          <w:p w14:paraId="13ABDDF2" w14:textId="77777777" w:rsidR="000D0053" w:rsidRPr="00602E0E" w:rsidRDefault="000D0053" w:rsidP="002647A2">
            <w:pPr>
              <w:spacing w:after="160" w:line="259" w:lineRule="auto"/>
              <w:jc w:val="center"/>
              <w:rPr>
                <w:rFonts w:ascii="Arial" w:eastAsiaTheme="minorHAnsi" w:hAnsi="Arial" w:cs="Arial"/>
                <w:color w:val="000000"/>
                <w:sz w:val="16"/>
                <w:szCs w:val="16"/>
                <w:lang w:val="es-CO" w:eastAsia="en-US"/>
              </w:rPr>
            </w:pPr>
            <w:r w:rsidRPr="00602E0E">
              <w:rPr>
                <w:rFonts w:ascii="Segoe UI Symbol" w:eastAsia="MS Gothic" w:hAnsi="Segoe UI Symbol" w:cs="Segoe UI Symbol"/>
                <w:color w:val="000000"/>
                <w:sz w:val="16"/>
                <w:szCs w:val="16"/>
                <w:lang w:val="es-CO" w:eastAsia="en-US"/>
              </w:rPr>
              <w:t>☐</w:t>
            </w:r>
          </w:p>
        </w:tc>
        <w:tc>
          <w:tcPr>
            <w:tcW w:w="425" w:type="dxa"/>
            <w:shd w:val="clear" w:color="auto" w:fill="auto"/>
            <w:noWrap/>
            <w:vAlign w:val="center"/>
          </w:tcPr>
          <w:p w14:paraId="436E4CAE" w14:textId="77777777" w:rsidR="000D0053" w:rsidRPr="00602E0E" w:rsidRDefault="000D0053" w:rsidP="002647A2">
            <w:pPr>
              <w:spacing w:after="160" w:line="259" w:lineRule="auto"/>
              <w:jc w:val="center"/>
              <w:rPr>
                <w:rFonts w:ascii="Arial" w:eastAsiaTheme="minorHAnsi" w:hAnsi="Arial" w:cs="Arial"/>
                <w:color w:val="000000"/>
                <w:sz w:val="16"/>
                <w:szCs w:val="16"/>
                <w:lang w:val="es-CO" w:eastAsia="en-US"/>
              </w:rPr>
            </w:pPr>
            <w:r w:rsidRPr="00602E0E">
              <w:rPr>
                <w:rFonts w:ascii="Segoe UI Symbol" w:eastAsia="MS Gothic" w:hAnsi="Segoe UI Symbol" w:cs="Segoe UI Symbol"/>
                <w:color w:val="000000"/>
                <w:sz w:val="16"/>
                <w:szCs w:val="16"/>
                <w:lang w:val="es-CO" w:eastAsia="en-US"/>
              </w:rPr>
              <w:t>☐</w:t>
            </w:r>
          </w:p>
        </w:tc>
        <w:tc>
          <w:tcPr>
            <w:tcW w:w="709" w:type="dxa"/>
            <w:shd w:val="clear" w:color="auto" w:fill="auto"/>
            <w:noWrap/>
            <w:vAlign w:val="center"/>
          </w:tcPr>
          <w:p w14:paraId="798078CA" w14:textId="77777777" w:rsidR="000D0053" w:rsidRPr="00602E0E" w:rsidRDefault="007056B3" w:rsidP="002647A2">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1867632085"/>
                <w:placeholder>
                  <w:docPart w:val="83EE7FD32F734E2B9FCEB2C16B1D325A"/>
                </w:placeholder>
                <w:showingPlcHdr/>
                <w15:color w:val="800000"/>
                <w:text/>
              </w:sdtPr>
              <w:sdtContent>
                <w:r w:rsidR="000D0053" w:rsidRPr="00602E0E">
                  <w:rPr>
                    <w:rFonts w:ascii="Arial" w:eastAsiaTheme="minorHAnsi" w:hAnsi="Arial" w:cs="Arial"/>
                    <w:color w:val="FF8F8F"/>
                    <w:sz w:val="16"/>
                    <w:szCs w:val="16"/>
                    <w:u w:val="single"/>
                    <w:lang w:val="es-CO" w:eastAsia="en-US"/>
                  </w:rPr>
                  <w:t>%</w:t>
                </w:r>
              </w:sdtContent>
            </w:sdt>
          </w:p>
        </w:tc>
        <w:tc>
          <w:tcPr>
            <w:tcW w:w="1275" w:type="dxa"/>
            <w:shd w:val="clear" w:color="auto" w:fill="auto"/>
            <w:noWrap/>
            <w:vAlign w:val="center"/>
          </w:tcPr>
          <w:p w14:paraId="50A6C575" w14:textId="77777777" w:rsidR="000D0053" w:rsidRPr="00602E0E" w:rsidRDefault="007056B3" w:rsidP="002647A2">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308294138"/>
                <w:placeholder>
                  <w:docPart w:val="98AD5DC1F2F549F6AB56008B6962ED58"/>
                </w:placeholder>
                <w:showingPlcHdr/>
                <w15:color w:val="800000"/>
                <w:text/>
              </w:sdtPr>
              <w:sdtContent>
                <w:r w:rsidR="000D0053" w:rsidRPr="00602E0E">
                  <w:rPr>
                    <w:rFonts w:ascii="Arial" w:eastAsiaTheme="minorHAnsi" w:hAnsi="Arial" w:cs="Arial"/>
                    <w:color w:val="FF8F8F"/>
                    <w:sz w:val="16"/>
                    <w:szCs w:val="16"/>
                    <w:u w:val="single"/>
                    <w:lang w:val="es-CO" w:eastAsia="en-US"/>
                  </w:rPr>
                  <w:t>00</w:t>
                </w:r>
              </w:sdtContent>
            </w:sdt>
          </w:p>
        </w:tc>
        <w:tc>
          <w:tcPr>
            <w:tcW w:w="1785" w:type="dxa"/>
            <w:vAlign w:val="center"/>
          </w:tcPr>
          <w:p w14:paraId="66CBF4B9" w14:textId="5F0A1685" w:rsidR="000D0053" w:rsidRPr="00602E0E" w:rsidRDefault="007056B3" w:rsidP="002647A2">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407693345"/>
                <w:placeholder>
                  <w:docPart w:val="18AC25D5FEA04C65B2FFF2825E7A61A0"/>
                </w:placeholder>
                <w:showingPlcHdr/>
                <w15:color w:val="800000"/>
                <w:text/>
              </w:sdtPr>
              <w:sdtContent>
                <w:r w:rsidR="000D0053" w:rsidRPr="00602E0E">
                  <w:rPr>
                    <w:rFonts w:ascii="Arial" w:eastAsiaTheme="minorHAnsi" w:hAnsi="Arial" w:cs="Arial"/>
                    <w:color w:val="FF8F8F"/>
                    <w:sz w:val="16"/>
                    <w:szCs w:val="16"/>
                    <w:u w:val="single"/>
                    <w:lang w:val="es-CO" w:eastAsia="en-US"/>
                  </w:rPr>
                  <w:t>00</w:t>
                </w:r>
              </w:sdtContent>
            </w:sdt>
          </w:p>
        </w:tc>
      </w:tr>
      <w:tr w:rsidR="000D0053" w:rsidRPr="00602E0E" w14:paraId="3BF254E0" w14:textId="77777777" w:rsidTr="000D0053">
        <w:trPr>
          <w:trHeight w:val="384"/>
        </w:trPr>
        <w:tc>
          <w:tcPr>
            <w:tcW w:w="421" w:type="dxa"/>
            <w:shd w:val="clear" w:color="auto" w:fill="auto"/>
            <w:noWrap/>
            <w:vAlign w:val="center"/>
          </w:tcPr>
          <w:p w14:paraId="5673FB8B" w14:textId="77777777" w:rsidR="000D0053" w:rsidRPr="00602E0E" w:rsidRDefault="000D0053" w:rsidP="002647A2">
            <w:pPr>
              <w:spacing w:after="160" w:line="259" w:lineRule="auto"/>
              <w:jc w:val="center"/>
              <w:rPr>
                <w:rFonts w:ascii="Arial" w:eastAsiaTheme="minorHAnsi" w:hAnsi="Arial" w:cs="Arial"/>
                <w:b/>
                <w:bCs/>
                <w:color w:val="000000"/>
                <w:sz w:val="16"/>
                <w:szCs w:val="16"/>
                <w:lang w:val="es-CO" w:eastAsia="en-US"/>
              </w:rPr>
            </w:pPr>
            <w:r w:rsidRPr="00602E0E">
              <w:rPr>
                <w:rFonts w:ascii="Arial" w:eastAsiaTheme="minorHAnsi" w:hAnsi="Arial" w:cs="Arial"/>
                <w:b/>
                <w:bCs/>
                <w:color w:val="000000"/>
                <w:sz w:val="16"/>
                <w:szCs w:val="16"/>
                <w:lang w:val="es-CO" w:eastAsia="en-US"/>
              </w:rPr>
              <w:t>5</w:t>
            </w:r>
          </w:p>
        </w:tc>
        <w:tc>
          <w:tcPr>
            <w:tcW w:w="1417" w:type="dxa"/>
            <w:shd w:val="clear" w:color="auto" w:fill="auto"/>
            <w:noWrap/>
          </w:tcPr>
          <w:p w14:paraId="3A85F05E" w14:textId="77777777" w:rsidR="000D0053" w:rsidRPr="00602E0E" w:rsidRDefault="007056B3" w:rsidP="002647A2">
            <w:pPr>
              <w:spacing w:after="160" w:line="259" w:lineRule="auto"/>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1656794156"/>
                <w:placeholder>
                  <w:docPart w:val="48191AEC3AA244DD8C8C3313F1A19B6B"/>
                </w:placeholder>
                <w:showingPlcHdr/>
                <w15:color w:val="800000"/>
                <w:text/>
              </w:sdtPr>
              <w:sdtContent>
                <w:r w:rsidR="000D0053" w:rsidRPr="00602E0E">
                  <w:rPr>
                    <w:rFonts w:ascii="Arial" w:eastAsiaTheme="minorHAnsi" w:hAnsi="Arial" w:cs="Arial"/>
                    <w:color w:val="FF8F8F"/>
                    <w:sz w:val="16"/>
                    <w:szCs w:val="16"/>
                    <w:u w:val="single"/>
                    <w:lang w:val="es-CO" w:eastAsia="en-US"/>
                  </w:rPr>
                  <w:t>Nombre del contratante</w:t>
                </w:r>
              </w:sdtContent>
            </w:sdt>
          </w:p>
        </w:tc>
        <w:tc>
          <w:tcPr>
            <w:tcW w:w="1193" w:type="dxa"/>
            <w:shd w:val="clear" w:color="auto" w:fill="auto"/>
            <w:noWrap/>
            <w:vAlign w:val="center"/>
          </w:tcPr>
          <w:p w14:paraId="3F631D11" w14:textId="77777777" w:rsidR="000D0053" w:rsidRPr="00602E0E" w:rsidRDefault="007056B3" w:rsidP="002647A2">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1718080618"/>
                <w:placeholder>
                  <w:docPart w:val="80F592F97BFC4548AA7BEC9E906B6BAD"/>
                </w:placeholder>
                <w:showingPlcHdr/>
                <w15:color w:val="800000"/>
                <w:text/>
              </w:sdtPr>
              <w:sdtContent>
                <w:r w:rsidR="000D0053" w:rsidRPr="00602E0E">
                  <w:rPr>
                    <w:rFonts w:ascii="Arial" w:eastAsiaTheme="minorHAnsi" w:hAnsi="Arial" w:cs="Arial"/>
                    <w:color w:val="FF8F8F"/>
                    <w:sz w:val="16"/>
                    <w:szCs w:val="16"/>
                    <w:u w:val="single"/>
                    <w:lang w:val="es-CO" w:eastAsia="en-US"/>
                  </w:rPr>
                  <w:t>DD/MM/AA</w:t>
                </w:r>
              </w:sdtContent>
            </w:sdt>
          </w:p>
        </w:tc>
        <w:tc>
          <w:tcPr>
            <w:tcW w:w="1222" w:type="dxa"/>
            <w:shd w:val="clear" w:color="auto" w:fill="auto"/>
            <w:noWrap/>
            <w:vAlign w:val="center"/>
          </w:tcPr>
          <w:p w14:paraId="585EE3A0" w14:textId="77777777" w:rsidR="000D0053" w:rsidRPr="00602E0E" w:rsidRDefault="007056B3" w:rsidP="002647A2">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1211116700"/>
                <w:placeholder>
                  <w:docPart w:val="F38E6D4A614A4CEBA441320DDDFCEE6F"/>
                </w:placeholder>
                <w:showingPlcHdr/>
                <w15:color w:val="800000"/>
                <w:text/>
              </w:sdtPr>
              <w:sdtContent>
                <w:r w:rsidR="000D0053" w:rsidRPr="00602E0E">
                  <w:rPr>
                    <w:rFonts w:ascii="Arial" w:eastAsiaTheme="minorHAnsi" w:hAnsi="Arial" w:cs="Arial"/>
                    <w:color w:val="FF8F8F"/>
                    <w:sz w:val="16"/>
                    <w:szCs w:val="16"/>
                    <w:u w:val="single"/>
                    <w:lang w:val="es-CO" w:eastAsia="en-US"/>
                  </w:rPr>
                  <w:t>DD/MM/AA</w:t>
                </w:r>
              </w:sdtContent>
            </w:sdt>
          </w:p>
        </w:tc>
        <w:tc>
          <w:tcPr>
            <w:tcW w:w="333" w:type="dxa"/>
            <w:shd w:val="clear" w:color="auto" w:fill="auto"/>
            <w:noWrap/>
            <w:vAlign w:val="center"/>
          </w:tcPr>
          <w:p w14:paraId="4B4F51C8" w14:textId="77777777" w:rsidR="000D0053" w:rsidRPr="00602E0E" w:rsidRDefault="000D0053" w:rsidP="002647A2">
            <w:pPr>
              <w:spacing w:after="160" w:line="259" w:lineRule="auto"/>
              <w:jc w:val="center"/>
              <w:rPr>
                <w:rFonts w:ascii="Arial" w:eastAsiaTheme="minorHAnsi" w:hAnsi="Arial" w:cs="Arial"/>
                <w:color w:val="000000"/>
                <w:sz w:val="16"/>
                <w:szCs w:val="16"/>
                <w:lang w:val="es-CO" w:eastAsia="en-US"/>
              </w:rPr>
            </w:pPr>
            <w:r w:rsidRPr="00602E0E">
              <w:rPr>
                <w:rFonts w:ascii="Segoe UI Symbol" w:eastAsia="MS Gothic" w:hAnsi="Segoe UI Symbol" w:cs="Segoe UI Symbol"/>
                <w:color w:val="000000"/>
                <w:sz w:val="16"/>
                <w:szCs w:val="16"/>
                <w:lang w:val="es-CO" w:eastAsia="en-US"/>
              </w:rPr>
              <w:t>☐</w:t>
            </w:r>
          </w:p>
        </w:tc>
        <w:tc>
          <w:tcPr>
            <w:tcW w:w="429" w:type="dxa"/>
            <w:shd w:val="clear" w:color="auto" w:fill="auto"/>
            <w:noWrap/>
            <w:vAlign w:val="center"/>
          </w:tcPr>
          <w:p w14:paraId="3D014BA2" w14:textId="77777777" w:rsidR="000D0053" w:rsidRPr="00602E0E" w:rsidRDefault="000D0053" w:rsidP="002647A2">
            <w:pPr>
              <w:spacing w:after="160" w:line="259" w:lineRule="auto"/>
              <w:jc w:val="center"/>
              <w:rPr>
                <w:rFonts w:ascii="Arial" w:eastAsiaTheme="minorHAnsi" w:hAnsi="Arial" w:cs="Arial"/>
                <w:color w:val="000000"/>
                <w:sz w:val="16"/>
                <w:szCs w:val="16"/>
                <w:lang w:val="es-CO" w:eastAsia="en-US"/>
              </w:rPr>
            </w:pPr>
            <w:r w:rsidRPr="00602E0E">
              <w:rPr>
                <w:rFonts w:ascii="Segoe UI Symbol" w:eastAsia="MS Gothic" w:hAnsi="Segoe UI Symbol" w:cs="Segoe UI Symbol"/>
                <w:color w:val="000000"/>
                <w:sz w:val="16"/>
                <w:szCs w:val="16"/>
                <w:lang w:val="es-CO" w:eastAsia="en-US"/>
              </w:rPr>
              <w:t>☐</w:t>
            </w:r>
          </w:p>
        </w:tc>
        <w:tc>
          <w:tcPr>
            <w:tcW w:w="425" w:type="dxa"/>
            <w:shd w:val="clear" w:color="auto" w:fill="auto"/>
            <w:noWrap/>
            <w:vAlign w:val="center"/>
          </w:tcPr>
          <w:p w14:paraId="75BF67DB" w14:textId="77777777" w:rsidR="000D0053" w:rsidRPr="00602E0E" w:rsidRDefault="000D0053" w:rsidP="002647A2">
            <w:pPr>
              <w:spacing w:after="160" w:line="259" w:lineRule="auto"/>
              <w:jc w:val="center"/>
              <w:rPr>
                <w:rFonts w:ascii="Arial" w:eastAsiaTheme="minorHAnsi" w:hAnsi="Arial" w:cs="Arial"/>
                <w:color w:val="000000"/>
                <w:sz w:val="16"/>
                <w:szCs w:val="16"/>
                <w:lang w:val="es-CO" w:eastAsia="en-US"/>
              </w:rPr>
            </w:pPr>
            <w:r w:rsidRPr="00602E0E">
              <w:rPr>
                <w:rFonts w:ascii="Segoe UI Symbol" w:eastAsia="MS Gothic" w:hAnsi="Segoe UI Symbol" w:cs="Segoe UI Symbol"/>
                <w:color w:val="000000"/>
                <w:sz w:val="16"/>
                <w:szCs w:val="16"/>
                <w:lang w:val="es-CO" w:eastAsia="en-US"/>
              </w:rPr>
              <w:t>☐</w:t>
            </w:r>
          </w:p>
        </w:tc>
        <w:tc>
          <w:tcPr>
            <w:tcW w:w="709" w:type="dxa"/>
            <w:shd w:val="clear" w:color="auto" w:fill="auto"/>
            <w:noWrap/>
            <w:vAlign w:val="center"/>
          </w:tcPr>
          <w:p w14:paraId="4B002CE0" w14:textId="77777777" w:rsidR="000D0053" w:rsidRPr="00602E0E" w:rsidRDefault="007056B3" w:rsidP="002647A2">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769163951"/>
                <w:placeholder>
                  <w:docPart w:val="30E915CC168A4477A992CBBAE2868F6C"/>
                </w:placeholder>
                <w:showingPlcHdr/>
                <w15:color w:val="800000"/>
                <w:text/>
              </w:sdtPr>
              <w:sdtContent>
                <w:r w:rsidR="000D0053" w:rsidRPr="00602E0E">
                  <w:rPr>
                    <w:rFonts w:ascii="Arial" w:eastAsiaTheme="minorHAnsi" w:hAnsi="Arial" w:cs="Arial"/>
                    <w:color w:val="FF8F8F"/>
                    <w:sz w:val="16"/>
                    <w:szCs w:val="16"/>
                    <w:u w:val="single"/>
                    <w:lang w:val="es-CO" w:eastAsia="en-US"/>
                  </w:rPr>
                  <w:t>%</w:t>
                </w:r>
              </w:sdtContent>
            </w:sdt>
          </w:p>
        </w:tc>
        <w:tc>
          <w:tcPr>
            <w:tcW w:w="1275" w:type="dxa"/>
            <w:shd w:val="clear" w:color="auto" w:fill="auto"/>
            <w:noWrap/>
            <w:vAlign w:val="center"/>
          </w:tcPr>
          <w:p w14:paraId="60C67201" w14:textId="77777777" w:rsidR="000D0053" w:rsidRPr="00602E0E" w:rsidRDefault="007056B3" w:rsidP="002647A2">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994922877"/>
                <w:placeholder>
                  <w:docPart w:val="1CF00FCE233045CFB5C279DEB0F00140"/>
                </w:placeholder>
                <w:showingPlcHdr/>
                <w15:color w:val="800000"/>
                <w:text/>
              </w:sdtPr>
              <w:sdtContent>
                <w:r w:rsidR="000D0053" w:rsidRPr="00602E0E">
                  <w:rPr>
                    <w:rFonts w:ascii="Arial" w:eastAsiaTheme="minorHAnsi" w:hAnsi="Arial" w:cs="Arial"/>
                    <w:color w:val="FF8F8F"/>
                    <w:sz w:val="16"/>
                    <w:szCs w:val="16"/>
                    <w:u w:val="single"/>
                    <w:lang w:val="es-CO" w:eastAsia="en-US"/>
                  </w:rPr>
                  <w:t>00</w:t>
                </w:r>
              </w:sdtContent>
            </w:sdt>
          </w:p>
        </w:tc>
        <w:tc>
          <w:tcPr>
            <w:tcW w:w="1785" w:type="dxa"/>
            <w:vAlign w:val="center"/>
          </w:tcPr>
          <w:p w14:paraId="6873C250" w14:textId="6146BA81" w:rsidR="000D0053" w:rsidRPr="00602E0E" w:rsidRDefault="007056B3" w:rsidP="002647A2">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1393886440"/>
                <w:placeholder>
                  <w:docPart w:val="CEBB3D1166CA4A3F92281AA5F78D2E3A"/>
                </w:placeholder>
                <w:showingPlcHdr/>
                <w15:color w:val="800000"/>
                <w:text/>
              </w:sdtPr>
              <w:sdtContent>
                <w:r w:rsidR="000D0053" w:rsidRPr="00602E0E">
                  <w:rPr>
                    <w:rFonts w:ascii="Arial" w:eastAsiaTheme="minorHAnsi" w:hAnsi="Arial" w:cs="Arial"/>
                    <w:color w:val="FF8F8F"/>
                    <w:sz w:val="16"/>
                    <w:szCs w:val="16"/>
                    <w:u w:val="single"/>
                    <w:lang w:val="es-CO" w:eastAsia="en-US"/>
                  </w:rPr>
                  <w:t>00</w:t>
                </w:r>
              </w:sdtContent>
            </w:sdt>
          </w:p>
        </w:tc>
      </w:tr>
      <w:tr w:rsidR="000D0053" w:rsidRPr="00602E0E" w14:paraId="286A7C31" w14:textId="77777777" w:rsidTr="000D0053">
        <w:trPr>
          <w:trHeight w:val="417"/>
        </w:trPr>
        <w:tc>
          <w:tcPr>
            <w:tcW w:w="1838" w:type="dxa"/>
            <w:gridSpan w:val="2"/>
            <w:shd w:val="clear" w:color="auto" w:fill="auto"/>
            <w:noWrap/>
            <w:vAlign w:val="center"/>
          </w:tcPr>
          <w:p w14:paraId="5AAED8BC" w14:textId="77777777" w:rsidR="000D0053" w:rsidRPr="00602E0E" w:rsidRDefault="000D0053" w:rsidP="002647A2">
            <w:pPr>
              <w:spacing w:after="160" w:line="259" w:lineRule="auto"/>
              <w:rPr>
                <w:rFonts w:ascii="Arial" w:eastAsiaTheme="minorHAnsi" w:hAnsi="Arial" w:cs="Arial"/>
                <w:color w:val="000000"/>
                <w:sz w:val="16"/>
                <w:szCs w:val="16"/>
                <w:lang w:val="es-CO" w:eastAsia="en-US"/>
              </w:rPr>
            </w:pPr>
            <w:r w:rsidRPr="00602E0E">
              <w:rPr>
                <w:rFonts w:ascii="Arial" w:eastAsiaTheme="minorHAnsi" w:hAnsi="Arial" w:cs="Arial"/>
                <w:b/>
                <w:bCs/>
                <w:color w:val="000000"/>
                <w:sz w:val="16"/>
                <w:szCs w:val="16"/>
                <w:lang w:val="es-CO" w:eastAsia="en-US"/>
              </w:rPr>
              <w:t>TOTAL</w:t>
            </w:r>
          </w:p>
        </w:tc>
        <w:tc>
          <w:tcPr>
            <w:tcW w:w="1193" w:type="dxa"/>
            <w:shd w:val="clear" w:color="auto" w:fill="auto"/>
            <w:noWrap/>
            <w:vAlign w:val="center"/>
          </w:tcPr>
          <w:p w14:paraId="00BD8974" w14:textId="77777777" w:rsidR="000D0053" w:rsidRPr="00602E0E" w:rsidRDefault="000D0053" w:rsidP="002647A2">
            <w:pPr>
              <w:spacing w:after="160" w:line="259" w:lineRule="auto"/>
              <w:jc w:val="center"/>
              <w:rPr>
                <w:rFonts w:ascii="Arial" w:eastAsiaTheme="minorHAnsi" w:hAnsi="Arial" w:cs="Arial"/>
                <w:color w:val="000000"/>
                <w:sz w:val="16"/>
                <w:szCs w:val="16"/>
                <w:lang w:val="es-CO" w:eastAsia="en-US"/>
              </w:rPr>
            </w:pPr>
          </w:p>
        </w:tc>
        <w:tc>
          <w:tcPr>
            <w:tcW w:w="1222" w:type="dxa"/>
            <w:shd w:val="clear" w:color="auto" w:fill="auto"/>
            <w:noWrap/>
            <w:vAlign w:val="center"/>
          </w:tcPr>
          <w:p w14:paraId="024EE2DD" w14:textId="77777777" w:rsidR="000D0053" w:rsidRPr="00602E0E" w:rsidRDefault="000D0053" w:rsidP="002647A2">
            <w:pPr>
              <w:spacing w:after="160" w:line="259" w:lineRule="auto"/>
              <w:jc w:val="center"/>
              <w:rPr>
                <w:rFonts w:ascii="Arial" w:eastAsiaTheme="minorHAnsi" w:hAnsi="Arial" w:cs="Arial"/>
                <w:color w:val="000000"/>
                <w:sz w:val="16"/>
                <w:szCs w:val="16"/>
                <w:lang w:val="es-CO" w:eastAsia="en-US"/>
              </w:rPr>
            </w:pPr>
          </w:p>
        </w:tc>
        <w:tc>
          <w:tcPr>
            <w:tcW w:w="333" w:type="dxa"/>
            <w:shd w:val="clear" w:color="auto" w:fill="auto"/>
            <w:noWrap/>
            <w:vAlign w:val="center"/>
          </w:tcPr>
          <w:p w14:paraId="2761E2D9" w14:textId="77777777" w:rsidR="000D0053" w:rsidRPr="00602E0E" w:rsidRDefault="000D0053" w:rsidP="002647A2">
            <w:pPr>
              <w:spacing w:after="160" w:line="259" w:lineRule="auto"/>
              <w:jc w:val="center"/>
              <w:rPr>
                <w:rFonts w:ascii="Arial" w:eastAsiaTheme="minorHAnsi" w:hAnsi="Arial" w:cs="Arial"/>
                <w:color w:val="000000"/>
                <w:sz w:val="16"/>
                <w:szCs w:val="16"/>
                <w:lang w:val="es-CO" w:eastAsia="en-US"/>
              </w:rPr>
            </w:pPr>
          </w:p>
        </w:tc>
        <w:tc>
          <w:tcPr>
            <w:tcW w:w="429" w:type="dxa"/>
            <w:shd w:val="clear" w:color="auto" w:fill="auto"/>
            <w:noWrap/>
            <w:vAlign w:val="center"/>
          </w:tcPr>
          <w:p w14:paraId="71486466" w14:textId="77777777" w:rsidR="000D0053" w:rsidRPr="00602E0E" w:rsidRDefault="000D0053" w:rsidP="002647A2">
            <w:pPr>
              <w:spacing w:after="160" w:line="259" w:lineRule="auto"/>
              <w:jc w:val="center"/>
              <w:rPr>
                <w:rFonts w:ascii="Arial" w:eastAsiaTheme="minorHAnsi" w:hAnsi="Arial" w:cs="Arial"/>
                <w:color w:val="000000"/>
                <w:sz w:val="16"/>
                <w:szCs w:val="16"/>
                <w:lang w:val="es-CO" w:eastAsia="en-US"/>
              </w:rPr>
            </w:pPr>
          </w:p>
        </w:tc>
        <w:tc>
          <w:tcPr>
            <w:tcW w:w="425" w:type="dxa"/>
            <w:shd w:val="clear" w:color="auto" w:fill="auto"/>
            <w:noWrap/>
            <w:vAlign w:val="center"/>
          </w:tcPr>
          <w:p w14:paraId="01408C24" w14:textId="77777777" w:rsidR="000D0053" w:rsidRPr="00602E0E" w:rsidRDefault="000D0053" w:rsidP="002647A2">
            <w:pPr>
              <w:spacing w:after="160" w:line="259" w:lineRule="auto"/>
              <w:jc w:val="center"/>
              <w:rPr>
                <w:rFonts w:ascii="Arial" w:eastAsiaTheme="minorHAnsi" w:hAnsi="Arial" w:cs="Arial"/>
                <w:color w:val="000000"/>
                <w:sz w:val="16"/>
                <w:szCs w:val="16"/>
                <w:lang w:val="es-CO" w:eastAsia="en-US"/>
              </w:rPr>
            </w:pPr>
          </w:p>
        </w:tc>
        <w:tc>
          <w:tcPr>
            <w:tcW w:w="709" w:type="dxa"/>
            <w:shd w:val="clear" w:color="auto" w:fill="auto"/>
            <w:noWrap/>
            <w:vAlign w:val="center"/>
          </w:tcPr>
          <w:p w14:paraId="244CEC50" w14:textId="77777777" w:rsidR="000D0053" w:rsidRPr="00602E0E" w:rsidRDefault="000D0053" w:rsidP="002647A2">
            <w:pPr>
              <w:spacing w:after="160" w:line="259" w:lineRule="auto"/>
              <w:jc w:val="center"/>
              <w:rPr>
                <w:rFonts w:ascii="Arial" w:eastAsiaTheme="minorHAnsi" w:hAnsi="Arial" w:cs="Arial"/>
                <w:color w:val="000000"/>
                <w:sz w:val="16"/>
                <w:szCs w:val="16"/>
                <w:lang w:val="es-CO" w:eastAsia="en-US"/>
              </w:rPr>
            </w:pPr>
          </w:p>
        </w:tc>
        <w:tc>
          <w:tcPr>
            <w:tcW w:w="1275" w:type="dxa"/>
            <w:shd w:val="clear" w:color="auto" w:fill="auto"/>
            <w:noWrap/>
            <w:vAlign w:val="center"/>
          </w:tcPr>
          <w:p w14:paraId="36128B7C" w14:textId="77777777" w:rsidR="000D0053" w:rsidRPr="00602E0E" w:rsidRDefault="007056B3" w:rsidP="002647A2">
            <w:pPr>
              <w:spacing w:after="160" w:line="259" w:lineRule="auto"/>
              <w:jc w:val="center"/>
              <w:rPr>
                <w:rFonts w:ascii="Arial" w:eastAsiaTheme="minorHAnsi" w:hAnsi="Arial" w:cs="Arial"/>
                <w:color w:val="000000"/>
                <w:sz w:val="16"/>
                <w:szCs w:val="16"/>
                <w:lang w:val="es-CO" w:eastAsia="en-US"/>
              </w:rPr>
            </w:pPr>
            <w:sdt>
              <w:sdtPr>
                <w:rPr>
                  <w:rFonts w:ascii="Arial" w:eastAsiaTheme="minorHAnsi" w:hAnsi="Arial" w:cs="Arial"/>
                  <w:sz w:val="16"/>
                  <w:szCs w:val="16"/>
                  <w:lang w:val="es-CO" w:eastAsia="en-US"/>
                </w:rPr>
                <w:id w:val="-836607410"/>
                <w:placeholder>
                  <w:docPart w:val="B222E22730A24164A5C9CC33F80801FC"/>
                </w:placeholder>
                <w:showingPlcHdr/>
                <w15:color w:val="800000"/>
                <w:text/>
              </w:sdtPr>
              <w:sdtContent>
                <w:r w:rsidR="000D0053" w:rsidRPr="00602E0E">
                  <w:rPr>
                    <w:rFonts w:ascii="Arial" w:eastAsiaTheme="minorHAnsi" w:hAnsi="Arial" w:cs="Arial"/>
                    <w:color w:val="FF8F8F"/>
                    <w:sz w:val="16"/>
                    <w:szCs w:val="16"/>
                    <w:u w:val="single"/>
                    <w:lang w:val="es-CO" w:eastAsia="en-US"/>
                  </w:rPr>
                  <w:t>00</w:t>
                </w:r>
              </w:sdtContent>
            </w:sdt>
          </w:p>
        </w:tc>
        <w:tc>
          <w:tcPr>
            <w:tcW w:w="1785" w:type="dxa"/>
            <w:vAlign w:val="center"/>
          </w:tcPr>
          <w:p w14:paraId="7AB5B841" w14:textId="77777777" w:rsidR="000D0053" w:rsidRPr="00602E0E" w:rsidRDefault="000D0053" w:rsidP="002647A2">
            <w:pPr>
              <w:spacing w:after="160" w:line="259" w:lineRule="auto"/>
              <w:rPr>
                <w:rFonts w:ascii="Arial" w:eastAsiaTheme="minorHAnsi" w:hAnsi="Arial" w:cs="Arial"/>
                <w:color w:val="000000"/>
                <w:sz w:val="16"/>
                <w:szCs w:val="16"/>
                <w:lang w:val="es-CO" w:eastAsia="en-US"/>
              </w:rPr>
            </w:pPr>
          </w:p>
        </w:tc>
      </w:tr>
      <w:tr w:rsidR="008B6330" w:rsidRPr="00602E0E" w14:paraId="4DBA9052" w14:textId="77777777" w:rsidTr="000D0053">
        <w:trPr>
          <w:trHeight w:val="417"/>
        </w:trPr>
        <w:tc>
          <w:tcPr>
            <w:tcW w:w="9209" w:type="dxa"/>
            <w:gridSpan w:val="10"/>
            <w:vAlign w:val="center"/>
          </w:tcPr>
          <w:p w14:paraId="182B3C72" w14:textId="77777777" w:rsidR="008B6330" w:rsidRPr="00602E0E" w:rsidRDefault="008B6330" w:rsidP="002647A2">
            <w:pPr>
              <w:spacing w:after="160" w:line="259" w:lineRule="auto"/>
              <w:rPr>
                <w:rFonts w:ascii="Arial" w:eastAsiaTheme="minorHAnsi" w:hAnsi="Arial" w:cs="Arial"/>
                <w:b/>
                <w:bCs/>
                <w:color w:val="000000"/>
                <w:sz w:val="16"/>
                <w:szCs w:val="16"/>
                <w:lang w:val="es-CO" w:eastAsia="en-US"/>
              </w:rPr>
            </w:pPr>
            <w:r w:rsidRPr="00602E0E">
              <w:rPr>
                <w:rFonts w:ascii="Arial" w:eastAsiaTheme="minorHAnsi" w:hAnsi="Arial" w:cs="Arial"/>
                <w:b/>
                <w:bCs/>
                <w:color w:val="000000"/>
                <w:sz w:val="16"/>
                <w:szCs w:val="16"/>
                <w:lang w:val="es-CO" w:eastAsia="en-US"/>
              </w:rPr>
              <w:t>* I: INDIVIDUAL, UT: UNIÓN TEMPORAL, C: CONSORCIO</w:t>
            </w:r>
          </w:p>
        </w:tc>
      </w:tr>
    </w:tbl>
    <w:p w14:paraId="093F6864" w14:textId="77777777" w:rsidR="008B6330" w:rsidRPr="00602E0E" w:rsidRDefault="008B6330" w:rsidP="008B6330">
      <w:pPr>
        <w:shd w:val="clear" w:color="auto" w:fill="FFFFFF"/>
        <w:ind w:right="-425"/>
        <w:rPr>
          <w:rFonts w:ascii="Arial" w:hAnsi="Arial" w:cs="Arial"/>
          <w:sz w:val="22"/>
          <w:szCs w:val="22"/>
        </w:rPr>
      </w:pPr>
    </w:p>
    <w:p w14:paraId="60948C8F" w14:textId="77777777" w:rsidR="008B6330" w:rsidRPr="00602E0E" w:rsidRDefault="008B6330" w:rsidP="008B6330">
      <w:pPr>
        <w:shd w:val="clear" w:color="auto" w:fill="FFFFFF"/>
        <w:ind w:right="-35"/>
        <w:rPr>
          <w:rFonts w:ascii="Arial" w:hAnsi="Arial" w:cs="Arial"/>
          <w:sz w:val="22"/>
          <w:szCs w:val="22"/>
        </w:rPr>
      </w:pPr>
      <w:r w:rsidRPr="00602E0E">
        <w:rPr>
          <w:rFonts w:ascii="Arial" w:hAnsi="Arial" w:cs="Arial"/>
          <w:b/>
          <w:bCs/>
          <w:sz w:val="20"/>
          <w:szCs w:val="20"/>
          <w:lang w:eastAsia="es-CO"/>
        </w:rPr>
        <w:t>Nota</w:t>
      </w:r>
      <w:r w:rsidRPr="00602E0E">
        <w:rPr>
          <w:rFonts w:ascii="Arial" w:hAnsi="Arial" w:cs="Arial"/>
          <w:sz w:val="20"/>
          <w:szCs w:val="20"/>
          <w:lang w:eastAsia="es-CO"/>
        </w:rPr>
        <w:t xml:space="preserve">: </w:t>
      </w:r>
      <w:r w:rsidRPr="00602E0E">
        <w:rPr>
          <w:rFonts w:ascii="Arial" w:hAnsi="Arial" w:cs="Arial"/>
          <w:noProof/>
          <w:color w:val="000000"/>
          <w:sz w:val="20"/>
          <w:szCs w:val="20"/>
          <w:lang w:eastAsia="es-CO"/>
        </w:rPr>
        <w:t>el diligenciamineto del presente formulario se hará conforme a las condiciones establacidas en el pliego de condiciones definitivo publicado por la entidad</w:t>
      </w:r>
    </w:p>
    <w:p w14:paraId="3DE127AF" w14:textId="77777777" w:rsidR="008B6330" w:rsidRPr="00602E0E" w:rsidRDefault="008B6330" w:rsidP="008B6330">
      <w:pPr>
        <w:tabs>
          <w:tab w:val="left" w:pos="240"/>
          <w:tab w:val="left" w:pos="6210"/>
        </w:tabs>
        <w:contextualSpacing/>
        <w:rPr>
          <w:rFonts w:ascii="Arial" w:hAnsi="Arial" w:cs="Arial"/>
          <w:b/>
          <w:lang w:val="es-CO"/>
        </w:rPr>
      </w:pPr>
    </w:p>
    <w:p w14:paraId="01BC4755" w14:textId="77777777" w:rsidR="008B6330" w:rsidRPr="00602E0E" w:rsidRDefault="008B6330" w:rsidP="008B6330">
      <w:pPr>
        <w:tabs>
          <w:tab w:val="left" w:pos="240"/>
          <w:tab w:val="left" w:pos="6210"/>
        </w:tabs>
        <w:contextualSpacing/>
        <w:rPr>
          <w:rFonts w:ascii="Arial" w:hAnsi="Arial" w:cs="Arial"/>
          <w:b/>
          <w:lang w:val="es-CO"/>
        </w:rPr>
      </w:pPr>
    </w:p>
    <w:p w14:paraId="2F094ACB" w14:textId="77777777" w:rsidR="008B6330" w:rsidRPr="00602E0E" w:rsidRDefault="008B6330" w:rsidP="008B6330">
      <w:pPr>
        <w:rPr>
          <w:rFonts w:ascii="Arial" w:hAnsi="Arial" w:cs="Arial"/>
          <w:sz w:val="20"/>
          <w:szCs w:val="20"/>
          <w:lang w:val="es-CO"/>
        </w:rPr>
      </w:pPr>
      <w:r w:rsidRPr="00602E0E">
        <w:rPr>
          <w:rFonts w:ascii="Arial" w:hAnsi="Arial" w:cs="Arial"/>
          <w:b/>
          <w:sz w:val="20"/>
          <w:szCs w:val="20"/>
          <w:lang w:val="es-CO"/>
        </w:rPr>
        <w:t>__________________________________</w:t>
      </w:r>
    </w:p>
    <w:p w14:paraId="12870918" w14:textId="77777777" w:rsidR="008B6330" w:rsidRPr="00602E0E" w:rsidRDefault="008B6330" w:rsidP="008B6330">
      <w:pPr>
        <w:rPr>
          <w:rFonts w:ascii="Arial" w:hAnsi="Arial" w:cs="Arial"/>
          <w:sz w:val="20"/>
          <w:szCs w:val="20"/>
          <w:lang w:val="es-CO"/>
        </w:rPr>
      </w:pPr>
      <w:r w:rsidRPr="00602E0E">
        <w:rPr>
          <w:rFonts w:ascii="Arial" w:hAnsi="Arial" w:cs="Arial"/>
          <w:sz w:val="20"/>
          <w:szCs w:val="20"/>
          <w:lang w:val="es-CO"/>
        </w:rPr>
        <w:t xml:space="preserve">Firma del representante legal del proponente </w:t>
      </w:r>
    </w:p>
    <w:p w14:paraId="6174A2CD" w14:textId="77777777" w:rsidR="008B6330" w:rsidRPr="00602E0E" w:rsidRDefault="008B6330" w:rsidP="008B6330">
      <w:pPr>
        <w:contextualSpacing/>
        <w:rPr>
          <w:rFonts w:ascii="Arial" w:hAnsi="Arial" w:cs="Arial"/>
          <w:sz w:val="20"/>
          <w:szCs w:val="20"/>
          <w:lang w:val="es-CO" w:eastAsia="es-CO"/>
        </w:rPr>
      </w:pPr>
      <w:r w:rsidRPr="00602E0E">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937135180"/>
          <w:placeholder>
            <w:docPart w:val="BF5ED952A9824C25A506B0EDA3D6B990"/>
          </w:placeholder>
          <w:showingPlcHdr/>
          <w15:color w:val="800000"/>
          <w:text/>
        </w:sdtPr>
        <w:sdtContent>
          <w:r w:rsidRPr="00602E0E">
            <w:rPr>
              <w:rFonts w:ascii="Arial" w:eastAsiaTheme="minorHAnsi" w:hAnsi="Arial" w:cs="Arial"/>
              <w:color w:val="FF8F8F"/>
              <w:sz w:val="20"/>
              <w:szCs w:val="20"/>
              <w:u w:val="single"/>
              <w:lang w:val="es-CO"/>
            </w:rPr>
            <w:t>Diligenciar el nombre completo del proponente</w:t>
          </w:r>
        </w:sdtContent>
      </w:sdt>
    </w:p>
    <w:p w14:paraId="52967E72" w14:textId="77777777" w:rsidR="008B6330" w:rsidRPr="00602E0E" w:rsidRDefault="008B6330" w:rsidP="008B6330">
      <w:pPr>
        <w:contextualSpacing/>
        <w:rPr>
          <w:rFonts w:ascii="Arial" w:hAnsi="Arial" w:cs="Arial"/>
          <w:color w:val="000000"/>
          <w:sz w:val="20"/>
          <w:szCs w:val="20"/>
          <w:lang w:val="es-CO"/>
        </w:rPr>
      </w:pPr>
      <w:r w:rsidRPr="00602E0E">
        <w:rPr>
          <w:rFonts w:ascii="Arial" w:hAnsi="Arial" w:cs="Arial"/>
          <w:sz w:val="20"/>
          <w:szCs w:val="20"/>
          <w:lang w:val="es-CO" w:eastAsia="es-CO"/>
        </w:rPr>
        <w:t xml:space="preserve">Identificación (NIT </w:t>
      </w:r>
      <w:r w:rsidRPr="00602E0E">
        <w:rPr>
          <w:rFonts w:ascii="Segoe UI Symbol" w:eastAsia="MS Gothic" w:hAnsi="Segoe UI Symbol" w:cs="Segoe UI Symbol"/>
          <w:sz w:val="20"/>
          <w:szCs w:val="20"/>
          <w:lang w:val="es-CO" w:eastAsia="es-CO"/>
        </w:rPr>
        <w:t>☐</w:t>
      </w:r>
      <w:r w:rsidRPr="00602E0E">
        <w:rPr>
          <w:rFonts w:ascii="Arial" w:hAnsi="Arial" w:cs="Arial"/>
          <w:sz w:val="20"/>
          <w:szCs w:val="20"/>
          <w:lang w:val="es-CO" w:eastAsia="es-CO"/>
        </w:rPr>
        <w:t xml:space="preserve"> C.C </w:t>
      </w:r>
      <w:r w:rsidRPr="00602E0E">
        <w:rPr>
          <w:rFonts w:ascii="Segoe UI Symbol" w:eastAsia="MS Gothic" w:hAnsi="Segoe UI Symbol" w:cs="Segoe UI Symbol"/>
          <w:sz w:val="20"/>
          <w:szCs w:val="20"/>
          <w:lang w:val="es-CO" w:eastAsia="es-CO"/>
        </w:rPr>
        <w:t>☐</w:t>
      </w:r>
      <w:r w:rsidRPr="00602E0E">
        <w:rPr>
          <w:rFonts w:ascii="Arial" w:hAnsi="Arial" w:cs="Arial"/>
          <w:sz w:val="20"/>
          <w:szCs w:val="20"/>
          <w:lang w:val="es-CO" w:eastAsia="es-CO"/>
        </w:rPr>
        <w:t xml:space="preserve"> C.E </w:t>
      </w:r>
      <w:r w:rsidRPr="00602E0E">
        <w:rPr>
          <w:rFonts w:ascii="Segoe UI Symbol" w:eastAsia="MS Gothic" w:hAnsi="Segoe UI Symbol" w:cs="Segoe UI Symbol"/>
          <w:sz w:val="20"/>
          <w:szCs w:val="20"/>
          <w:lang w:val="es-CO" w:eastAsia="es-CO"/>
        </w:rPr>
        <w:t>☐</w:t>
      </w:r>
      <w:r w:rsidRPr="00602E0E">
        <w:rPr>
          <w:rFonts w:ascii="Arial" w:hAnsi="Arial" w:cs="Arial"/>
          <w:sz w:val="20"/>
          <w:szCs w:val="20"/>
          <w:lang w:val="es-CO" w:eastAsia="es-CO"/>
        </w:rPr>
        <w:t>)</w:t>
      </w:r>
      <w:r w:rsidRPr="00602E0E">
        <w:rPr>
          <w:rFonts w:ascii="Arial" w:hAnsi="Arial" w:cs="Arial"/>
          <w:color w:val="000000"/>
          <w:sz w:val="20"/>
          <w:szCs w:val="20"/>
          <w:lang w:val="es-CO"/>
        </w:rPr>
        <w:t xml:space="preserve">: </w:t>
      </w:r>
      <w:sdt>
        <w:sdtPr>
          <w:rPr>
            <w:rFonts w:ascii="Arial" w:hAnsi="Arial" w:cs="Arial"/>
            <w:color w:val="000000"/>
            <w:sz w:val="20"/>
            <w:szCs w:val="20"/>
            <w:lang w:val="es-CO"/>
          </w:rPr>
          <w:id w:val="1155883761"/>
          <w:placeholder>
            <w:docPart w:val="9C28504E7F704314B2421D1BD1147A7C"/>
          </w:placeholder>
          <w:showingPlcHdr/>
          <w15:color w:val="800000"/>
        </w:sdtPr>
        <w:sdtContent>
          <w:r w:rsidRPr="00602E0E">
            <w:rPr>
              <w:rFonts w:ascii="Arial" w:eastAsiaTheme="minorHAnsi" w:hAnsi="Arial" w:cs="Arial"/>
              <w:color w:val="FF8F8F"/>
              <w:sz w:val="20"/>
              <w:szCs w:val="20"/>
              <w:u w:val="single"/>
              <w:lang w:val="es-CO"/>
            </w:rPr>
            <w:t>Diligenciar la identificación del proponente</w:t>
          </w:r>
        </w:sdtContent>
      </w:sdt>
    </w:p>
    <w:p w14:paraId="727DAB6F" w14:textId="77777777" w:rsidR="008B6330" w:rsidRPr="00602E0E" w:rsidRDefault="008B6330" w:rsidP="008B6330">
      <w:pPr>
        <w:contextualSpacing/>
        <w:rPr>
          <w:rFonts w:ascii="Arial" w:hAnsi="Arial" w:cs="Arial"/>
          <w:color w:val="000000"/>
          <w:sz w:val="20"/>
          <w:szCs w:val="20"/>
          <w:lang w:val="es-CO"/>
        </w:rPr>
      </w:pPr>
      <w:r w:rsidRPr="00602E0E">
        <w:rPr>
          <w:rFonts w:ascii="Arial" w:hAnsi="Arial" w:cs="Arial"/>
          <w:sz w:val="20"/>
          <w:szCs w:val="20"/>
          <w:lang w:val="es-CO" w:eastAsia="es-CO"/>
        </w:rPr>
        <w:t>Nombre Representante Legal</w:t>
      </w:r>
      <w:r w:rsidRPr="00602E0E">
        <w:rPr>
          <w:rFonts w:ascii="Arial" w:hAnsi="Arial" w:cs="Arial"/>
          <w:color w:val="000000"/>
          <w:sz w:val="20"/>
          <w:szCs w:val="20"/>
          <w:lang w:val="es-CO"/>
        </w:rPr>
        <w:t xml:space="preserve">: </w:t>
      </w:r>
      <w:sdt>
        <w:sdtPr>
          <w:rPr>
            <w:rFonts w:ascii="Arial" w:hAnsi="Arial" w:cs="Arial"/>
            <w:color w:val="000000"/>
            <w:sz w:val="20"/>
            <w:szCs w:val="20"/>
            <w:lang w:val="es-CO"/>
          </w:rPr>
          <w:id w:val="518042512"/>
          <w:placeholder>
            <w:docPart w:val="530DF3A41F434C9FAD05B13148BFDD51"/>
          </w:placeholder>
          <w:showingPlcHdr/>
          <w15:color w:val="800000"/>
          <w:text/>
        </w:sdtPr>
        <w:sdtContent>
          <w:r w:rsidRPr="00602E0E">
            <w:rPr>
              <w:rFonts w:ascii="Arial" w:eastAsiaTheme="minorHAnsi" w:hAnsi="Arial" w:cs="Arial"/>
              <w:color w:val="FF8F8F"/>
              <w:sz w:val="20"/>
              <w:szCs w:val="20"/>
              <w:u w:val="single"/>
              <w:lang w:val="es-CO"/>
            </w:rPr>
            <w:t>Diligenciar el nombre completo del representante legal</w:t>
          </w:r>
        </w:sdtContent>
      </w:sdt>
    </w:p>
    <w:p w14:paraId="5A26C13A" w14:textId="77777777" w:rsidR="008B6330" w:rsidRPr="00602E0E" w:rsidRDefault="008B6330" w:rsidP="003468AA">
      <w:pPr>
        <w:rPr>
          <w:rFonts w:ascii="Arial" w:eastAsiaTheme="minorHAnsi" w:hAnsi="Arial" w:cs="Arial"/>
          <w:color w:val="000000"/>
          <w:sz w:val="20"/>
          <w:szCs w:val="20"/>
          <w:lang w:val="es-CO" w:eastAsia="en-US"/>
        </w:rPr>
      </w:pPr>
      <w:r w:rsidRPr="00602E0E">
        <w:rPr>
          <w:rFonts w:ascii="Arial" w:eastAsiaTheme="minorHAnsi" w:hAnsi="Arial" w:cs="Arial"/>
          <w:color w:val="000000"/>
          <w:sz w:val="20"/>
          <w:szCs w:val="20"/>
          <w:lang w:val="es-CO" w:eastAsia="en-US"/>
        </w:rPr>
        <w:t xml:space="preserve">Identificación (C.C </w:t>
      </w:r>
      <w:r w:rsidRPr="00602E0E">
        <w:rPr>
          <w:rFonts w:ascii="Segoe UI Symbol" w:eastAsia="MS Gothic" w:hAnsi="Segoe UI Symbol" w:cs="Segoe UI Symbol"/>
          <w:sz w:val="20"/>
          <w:szCs w:val="20"/>
          <w:lang w:val="es-CO" w:eastAsia="es-CO"/>
        </w:rPr>
        <w:t>☐</w:t>
      </w:r>
      <w:r w:rsidRPr="00602E0E">
        <w:rPr>
          <w:rFonts w:ascii="Arial" w:eastAsiaTheme="minorHAnsi" w:hAnsi="Arial" w:cs="Arial"/>
          <w:color w:val="000000"/>
          <w:sz w:val="20"/>
          <w:szCs w:val="20"/>
          <w:lang w:val="es-CO" w:eastAsia="en-US"/>
        </w:rPr>
        <w:t xml:space="preserve"> C.E.</w:t>
      </w:r>
      <w:r w:rsidRPr="00602E0E">
        <w:rPr>
          <w:rFonts w:ascii="Arial" w:eastAsiaTheme="minorHAnsi" w:hAnsi="Arial" w:cs="Arial"/>
          <w:sz w:val="20"/>
          <w:szCs w:val="20"/>
          <w:lang w:val="es-CO" w:eastAsia="es-CO"/>
        </w:rPr>
        <w:t xml:space="preserve"> </w:t>
      </w:r>
      <w:r w:rsidRPr="00602E0E">
        <w:rPr>
          <w:rFonts w:ascii="Segoe UI Symbol" w:eastAsia="MS Gothic" w:hAnsi="Segoe UI Symbol" w:cs="Segoe UI Symbol"/>
          <w:sz w:val="20"/>
          <w:szCs w:val="20"/>
          <w:lang w:val="es-CO" w:eastAsia="es-CO"/>
        </w:rPr>
        <w:t>☐</w:t>
      </w:r>
      <w:r w:rsidRPr="00602E0E">
        <w:rPr>
          <w:rFonts w:ascii="Arial" w:eastAsiaTheme="minorHAnsi" w:hAnsi="Arial" w:cs="Arial"/>
          <w:sz w:val="20"/>
          <w:szCs w:val="20"/>
          <w:lang w:val="es-CO" w:eastAsia="es-CO"/>
        </w:rPr>
        <w:t xml:space="preserve">) </w:t>
      </w:r>
      <w:sdt>
        <w:sdtPr>
          <w:rPr>
            <w:rFonts w:ascii="Arial" w:eastAsiaTheme="minorHAnsi" w:hAnsi="Arial" w:cs="Arial"/>
            <w:color w:val="000000"/>
            <w:sz w:val="20"/>
            <w:szCs w:val="20"/>
            <w:lang w:val="es-CO" w:eastAsia="en-US"/>
          </w:rPr>
          <w:id w:val="-664700848"/>
          <w:placeholder>
            <w:docPart w:val="5B5995B9BDC54EF08D73DADC85C2B298"/>
          </w:placeholder>
          <w:showingPlcHdr/>
          <w15:color w:val="800000"/>
        </w:sdtPr>
        <w:sdtContent>
          <w:r w:rsidRPr="00602E0E">
            <w:rPr>
              <w:rFonts w:ascii="Arial" w:eastAsiaTheme="minorHAnsi" w:hAnsi="Arial" w:cs="Arial"/>
              <w:color w:val="FF8F8F"/>
              <w:sz w:val="20"/>
              <w:szCs w:val="20"/>
              <w:u w:val="single"/>
              <w:lang w:val="es-CO" w:eastAsia="en-US"/>
            </w:rPr>
            <w:t>Diligenciar el documento de identificación del representante legal</w:t>
          </w:r>
        </w:sdtContent>
      </w:sdt>
    </w:p>
    <w:p w14:paraId="1BCFAA4F" w14:textId="77777777" w:rsidR="008B6330" w:rsidRPr="00602E0E" w:rsidRDefault="008B6330" w:rsidP="008B6330">
      <w:pPr>
        <w:rPr>
          <w:rFonts w:ascii="Arial" w:eastAsiaTheme="minorHAnsi" w:hAnsi="Arial" w:cs="Arial"/>
          <w:color w:val="000000"/>
          <w:sz w:val="20"/>
          <w:szCs w:val="20"/>
          <w:lang w:val="es-CO" w:eastAsia="en-US"/>
        </w:rPr>
      </w:pPr>
    </w:p>
    <w:p w14:paraId="08C5632E" w14:textId="77777777" w:rsidR="008B6330" w:rsidRPr="00602E0E" w:rsidRDefault="008B6330" w:rsidP="008B6330">
      <w:pPr>
        <w:rPr>
          <w:rFonts w:ascii="Arial" w:eastAsiaTheme="minorHAnsi" w:hAnsi="Arial" w:cs="Arial"/>
          <w:color w:val="000000"/>
          <w:sz w:val="20"/>
          <w:szCs w:val="20"/>
          <w:lang w:val="es-CO" w:eastAsia="en-US"/>
        </w:rPr>
      </w:pPr>
      <w:r w:rsidRPr="00602E0E">
        <w:rPr>
          <w:rFonts w:ascii="Arial" w:eastAsiaTheme="minorHAnsi" w:hAnsi="Arial" w:cs="Arial"/>
          <w:color w:val="000000"/>
          <w:sz w:val="20"/>
          <w:szCs w:val="20"/>
          <w:lang w:val="es-CO" w:eastAsia="en-US"/>
        </w:rPr>
        <w:br w:type="page"/>
      </w:r>
    </w:p>
    <w:p w14:paraId="1D8E6570" w14:textId="535E7A62" w:rsidR="001B7DFB" w:rsidRPr="00602E0E" w:rsidRDefault="001B7DFB" w:rsidP="001B7DFB">
      <w:pPr>
        <w:jc w:val="center"/>
        <w:rPr>
          <w:rFonts w:ascii="Arial" w:hAnsi="Arial" w:cs="Arial"/>
          <w:b/>
          <w:sz w:val="20"/>
          <w:szCs w:val="20"/>
        </w:rPr>
      </w:pPr>
      <w:bookmarkStart w:id="3" w:name="_Hlk69660645"/>
      <w:r w:rsidRPr="00602E0E">
        <w:rPr>
          <w:rFonts w:ascii="Arial" w:hAnsi="Arial" w:cs="Arial"/>
          <w:b/>
          <w:sz w:val="20"/>
          <w:szCs w:val="20"/>
        </w:rPr>
        <w:lastRenderedPageBreak/>
        <w:t>FORMULARIO CERTIFICACIÓN DE CONTRATOS PARA ACREDITACIÓN DE EXPERIENCIA PROPONENTE EXTRANJERO SIN SUCURSAL O DOMICILIO EN COLOMBIA</w:t>
      </w:r>
    </w:p>
    <w:p w14:paraId="6A89E0AF" w14:textId="77777777" w:rsidR="00602E0E" w:rsidRPr="00602E0E" w:rsidRDefault="00602E0E" w:rsidP="001B7DFB">
      <w:pPr>
        <w:jc w:val="center"/>
        <w:rPr>
          <w:rFonts w:ascii="Arial" w:hAnsi="Arial" w:cs="Arial"/>
          <w:color w:val="808080"/>
          <w:sz w:val="20"/>
          <w:szCs w:val="20"/>
        </w:rPr>
      </w:pPr>
    </w:p>
    <w:p w14:paraId="7AD63135" w14:textId="77777777" w:rsidR="001B7DFB" w:rsidRPr="00602E0E" w:rsidRDefault="007056B3" w:rsidP="001B7DFB">
      <w:pPr>
        <w:jc w:val="both"/>
        <w:rPr>
          <w:rFonts w:ascii="Arial" w:eastAsiaTheme="minorEastAsia" w:hAnsi="Arial" w:cs="Arial"/>
          <w:color w:val="FF8F8F"/>
          <w:sz w:val="20"/>
          <w:szCs w:val="20"/>
        </w:rPr>
      </w:pPr>
      <w:sdt>
        <w:sdtPr>
          <w:rPr>
            <w:rFonts w:ascii="Arial" w:hAnsi="Arial" w:cs="Arial"/>
            <w:color w:val="808080"/>
            <w:sz w:val="20"/>
            <w:szCs w:val="20"/>
          </w:rPr>
          <w:id w:val="1637763614"/>
          <w:placeholder>
            <w:docPart w:val="E1BB807B88F14C2DA1F45698A42635F5"/>
          </w:placeholder>
          <w:showingPlcHdr/>
          <w:text/>
        </w:sdtPr>
        <w:sdtEndPr>
          <w:rPr>
            <w:color w:val="auto"/>
          </w:rPr>
        </w:sdtEndPr>
        <w:sdtContent>
          <w:r w:rsidR="001B7DFB" w:rsidRPr="00602E0E">
            <w:rPr>
              <w:rStyle w:val="Textodelmarcadordeposicin"/>
              <w:rFonts w:ascii="Arial" w:eastAsiaTheme="minorEastAsia" w:hAnsi="Arial" w:cs="Arial"/>
              <w:color w:val="FF8F8F"/>
              <w:sz w:val="20"/>
              <w:szCs w:val="20"/>
              <w:u w:val="single"/>
            </w:rPr>
            <w:t>Ciudad</w:t>
          </w:r>
        </w:sdtContent>
      </w:sdt>
      <w:r w:rsidR="001B7DFB" w:rsidRPr="00602E0E">
        <w:rPr>
          <w:rFonts w:ascii="Arial" w:hAnsi="Arial" w:cs="Arial"/>
          <w:sz w:val="20"/>
          <w:szCs w:val="20"/>
        </w:rPr>
        <w:t xml:space="preserve">, </w:t>
      </w:r>
      <w:sdt>
        <w:sdtPr>
          <w:rPr>
            <w:rFonts w:ascii="Arial" w:hAnsi="Arial" w:cs="Arial"/>
            <w:sz w:val="20"/>
            <w:szCs w:val="20"/>
          </w:rPr>
          <w:id w:val="-994719302"/>
          <w:placeholder>
            <w:docPart w:val="B2D96C56D2AF47D8A90A275063DB7637"/>
          </w:placeholder>
          <w:showingPlcHdr/>
          <w:date w:fullDate="2021-04-13T00:00:00Z">
            <w:dateFormat w:val="d 'de' MMMM 'de' yyyy"/>
            <w:lid w:val="es-CO"/>
            <w:storeMappedDataAs w:val="dateTime"/>
            <w:calendar w:val="gregorian"/>
          </w:date>
        </w:sdtPr>
        <w:sdtContent>
          <w:r w:rsidR="001B7DFB" w:rsidRPr="00602E0E">
            <w:rPr>
              <w:rStyle w:val="Textodelmarcadordeposicin"/>
              <w:rFonts w:ascii="Arial" w:eastAsiaTheme="minorEastAsia" w:hAnsi="Arial" w:cs="Arial"/>
              <w:color w:val="FF8F8F"/>
              <w:sz w:val="20"/>
              <w:szCs w:val="20"/>
            </w:rPr>
            <w:t>seleccionar la fecha.</w:t>
          </w:r>
        </w:sdtContent>
      </w:sdt>
    </w:p>
    <w:p w14:paraId="062AAEF3" w14:textId="77777777" w:rsidR="001B7DFB" w:rsidRPr="00602E0E" w:rsidRDefault="001B7DFB" w:rsidP="001B7DFB">
      <w:pPr>
        <w:jc w:val="both"/>
        <w:rPr>
          <w:rFonts w:ascii="Arial" w:hAnsi="Arial" w:cs="Arial"/>
          <w:sz w:val="20"/>
          <w:szCs w:val="20"/>
        </w:rPr>
      </w:pPr>
    </w:p>
    <w:p w14:paraId="2E865AF3" w14:textId="77777777" w:rsidR="001B7DFB" w:rsidRPr="00602E0E" w:rsidRDefault="001B7DFB" w:rsidP="001B7DFB">
      <w:pPr>
        <w:jc w:val="both"/>
        <w:rPr>
          <w:rFonts w:ascii="Arial" w:hAnsi="Arial" w:cs="Arial"/>
          <w:sz w:val="20"/>
          <w:szCs w:val="20"/>
        </w:rPr>
      </w:pPr>
      <w:r w:rsidRPr="00602E0E">
        <w:rPr>
          <w:rFonts w:ascii="Arial" w:hAnsi="Arial" w:cs="Arial"/>
          <w:sz w:val="20"/>
          <w:szCs w:val="20"/>
        </w:rPr>
        <w:t>Señores.</w:t>
      </w:r>
    </w:p>
    <w:p w14:paraId="735BD85E" w14:textId="77777777" w:rsidR="001B7DFB" w:rsidRPr="00602E0E" w:rsidRDefault="001B7DFB" w:rsidP="001B7DFB">
      <w:pPr>
        <w:jc w:val="both"/>
        <w:rPr>
          <w:rFonts w:ascii="Arial" w:hAnsi="Arial" w:cs="Arial"/>
          <w:sz w:val="20"/>
          <w:szCs w:val="20"/>
        </w:rPr>
      </w:pPr>
      <w:r w:rsidRPr="00602E0E">
        <w:rPr>
          <w:rFonts w:ascii="Arial" w:hAnsi="Arial" w:cs="Arial"/>
          <w:sz w:val="20"/>
          <w:szCs w:val="20"/>
        </w:rPr>
        <w:t xml:space="preserve">POLICÍA NACIONAL – </w:t>
      </w:r>
      <w:sdt>
        <w:sdtPr>
          <w:rPr>
            <w:rFonts w:ascii="Arial" w:hAnsi="Arial" w:cs="Arial"/>
            <w:sz w:val="20"/>
            <w:szCs w:val="20"/>
          </w:rPr>
          <w:id w:val="1078783532"/>
          <w:placeholder>
            <w:docPart w:val="25D15185EC584441841B1B7F49DB43A1"/>
          </w:placeholder>
          <w:showingPlcHdr/>
          <w:text/>
        </w:sdtPr>
        <w:sdtContent>
          <w:r w:rsidRPr="00602E0E">
            <w:rPr>
              <w:rStyle w:val="Textodelmarcadordeposicin"/>
              <w:rFonts w:ascii="Arial" w:hAnsi="Arial" w:cs="Arial"/>
              <w:color w:val="FF8F8F"/>
              <w:sz w:val="20"/>
              <w:szCs w:val="20"/>
              <w:u w:val="single"/>
            </w:rPr>
            <w:t>DILIGENCIAR LA UNIDAD A LA QUE PRESENTA LA OFERTA</w:t>
          </w:r>
        </w:sdtContent>
      </w:sdt>
    </w:p>
    <w:p w14:paraId="258881EA" w14:textId="77777777" w:rsidR="001B7DFB" w:rsidRPr="00602E0E" w:rsidRDefault="001B7DFB" w:rsidP="001B7DFB">
      <w:pPr>
        <w:jc w:val="both"/>
        <w:rPr>
          <w:rFonts w:ascii="Arial" w:hAnsi="Arial" w:cs="Arial"/>
          <w:sz w:val="20"/>
          <w:szCs w:val="20"/>
        </w:rPr>
      </w:pPr>
      <w:r w:rsidRPr="00602E0E">
        <w:rPr>
          <w:rFonts w:ascii="Arial" w:hAnsi="Arial" w:cs="Arial"/>
          <w:sz w:val="20"/>
          <w:szCs w:val="20"/>
        </w:rPr>
        <w:t>Ciudad.</w:t>
      </w:r>
    </w:p>
    <w:p w14:paraId="00ECB9EA" w14:textId="77777777" w:rsidR="001B7DFB" w:rsidRPr="00602E0E" w:rsidRDefault="001B7DFB" w:rsidP="001B7DFB">
      <w:pPr>
        <w:jc w:val="both"/>
        <w:rPr>
          <w:rFonts w:ascii="Arial" w:hAnsi="Arial" w:cs="Arial"/>
          <w:sz w:val="20"/>
          <w:szCs w:val="20"/>
        </w:rPr>
      </w:pPr>
    </w:p>
    <w:p w14:paraId="14A4F990" w14:textId="77777777" w:rsidR="001B7DFB" w:rsidRPr="00602E0E" w:rsidRDefault="001B7DFB" w:rsidP="001B7DFB">
      <w:pPr>
        <w:jc w:val="both"/>
        <w:rPr>
          <w:rFonts w:ascii="Arial" w:hAnsi="Arial" w:cs="Arial"/>
          <w:b/>
          <w:bCs/>
          <w:color w:val="000000"/>
          <w:sz w:val="20"/>
          <w:szCs w:val="20"/>
        </w:rPr>
      </w:pPr>
      <w:r w:rsidRPr="00602E0E">
        <w:rPr>
          <w:rFonts w:ascii="Arial" w:hAnsi="Arial" w:cs="Arial"/>
          <w:sz w:val="20"/>
          <w:szCs w:val="20"/>
        </w:rPr>
        <w:t xml:space="preserve">Referencia: Certificación de contratos para acreditación de experiencia proponente extranjero sin sucursal o domicilio en Colombia, del proceso de </w:t>
      </w:r>
      <w:sdt>
        <w:sdtPr>
          <w:rPr>
            <w:rFonts w:ascii="Arial" w:hAnsi="Arial" w:cs="Arial"/>
            <w:sz w:val="20"/>
            <w:szCs w:val="20"/>
          </w:rPr>
          <w:id w:val="2119331785"/>
          <w:placeholder>
            <w:docPart w:val="267E29E6CF23464993CA9AAC4BA033AE"/>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602E0E">
            <w:rPr>
              <w:rStyle w:val="Textodelmarcadordeposicin"/>
              <w:rFonts w:ascii="Arial" w:eastAsiaTheme="minorEastAsia" w:hAnsi="Arial" w:cs="Arial"/>
              <w:color w:val="FF8F8F"/>
              <w:sz w:val="20"/>
              <w:szCs w:val="20"/>
              <w:u w:val="single"/>
            </w:rPr>
            <w:t>Elegir la modalidad de contratación</w:t>
          </w:r>
          <w:r w:rsidRPr="00602E0E">
            <w:rPr>
              <w:rStyle w:val="Textodelmarcadordeposicin"/>
              <w:rFonts w:ascii="Arial" w:eastAsiaTheme="minorEastAsia" w:hAnsi="Arial" w:cs="Arial"/>
              <w:sz w:val="20"/>
              <w:szCs w:val="20"/>
            </w:rPr>
            <w:t>.</w:t>
          </w:r>
        </w:sdtContent>
      </w:sdt>
      <w:r w:rsidRPr="00602E0E">
        <w:rPr>
          <w:rFonts w:ascii="Arial" w:hAnsi="Arial" w:cs="Arial"/>
          <w:sz w:val="20"/>
          <w:szCs w:val="20"/>
        </w:rPr>
        <w:t xml:space="preserve">, Número </w:t>
      </w:r>
      <w:sdt>
        <w:sdtPr>
          <w:rPr>
            <w:rFonts w:ascii="Arial" w:hAnsi="Arial" w:cs="Arial"/>
            <w:sz w:val="20"/>
            <w:szCs w:val="20"/>
          </w:rPr>
          <w:id w:val="-1021782957"/>
          <w:placeholder>
            <w:docPart w:val="CD713A92116A4BC59D480722B9052F0A"/>
          </w:placeholder>
          <w:showingPlcHdr/>
          <w:text/>
        </w:sdtPr>
        <w:sdtContent>
          <w:r w:rsidRPr="00602E0E">
            <w:rPr>
              <w:rStyle w:val="Textodelmarcadordeposicin"/>
              <w:rFonts w:ascii="Arial" w:eastAsiaTheme="minorEastAsia" w:hAnsi="Arial" w:cs="Arial"/>
              <w:color w:val="FF8F8F"/>
              <w:sz w:val="20"/>
              <w:szCs w:val="20"/>
              <w:u w:val="single"/>
            </w:rPr>
            <w:t>Diligenciar el número del proceso</w:t>
          </w:r>
        </w:sdtContent>
      </w:sdt>
      <w:r w:rsidRPr="00602E0E">
        <w:rPr>
          <w:rFonts w:ascii="Arial" w:hAnsi="Arial" w:cs="Arial"/>
          <w:sz w:val="20"/>
          <w:szCs w:val="20"/>
        </w:rPr>
        <w:t xml:space="preserve">  cuyo objeto es: </w:t>
      </w:r>
      <w:sdt>
        <w:sdtPr>
          <w:rPr>
            <w:rFonts w:ascii="Arial" w:hAnsi="Arial" w:cs="Arial"/>
            <w:sz w:val="20"/>
            <w:szCs w:val="20"/>
          </w:rPr>
          <w:id w:val="-868596413"/>
          <w:placeholder>
            <w:docPart w:val="5B3307132BCF42C4A365FCBE29361863"/>
          </w:placeholder>
          <w:showingPlcHdr/>
          <w:text/>
        </w:sdtPr>
        <w:sdtContent>
          <w:r w:rsidRPr="00602E0E">
            <w:rPr>
              <w:rStyle w:val="Textodelmarcadordeposicin"/>
              <w:rFonts w:ascii="Arial" w:eastAsiaTheme="minorEastAsia" w:hAnsi="Arial" w:cs="Arial"/>
              <w:color w:val="FF8F8F"/>
              <w:sz w:val="20"/>
              <w:szCs w:val="20"/>
              <w:u w:val="single"/>
            </w:rPr>
            <w:t>Transcribir el objeto del proceso</w:t>
          </w:r>
        </w:sdtContent>
      </w:sdt>
    </w:p>
    <w:bookmarkEnd w:id="3"/>
    <w:p w14:paraId="1806BB98" w14:textId="77777777" w:rsidR="001B7DFB" w:rsidRPr="00602E0E" w:rsidRDefault="001B7DFB" w:rsidP="001B7DFB">
      <w:pPr>
        <w:pStyle w:val="Sinespaciado1"/>
        <w:rPr>
          <w:rFonts w:ascii="Arial" w:hAnsi="Arial" w:cs="Arial"/>
          <w:sz w:val="20"/>
          <w:szCs w:val="20"/>
        </w:rPr>
      </w:pPr>
    </w:p>
    <w:tbl>
      <w:tblPr>
        <w:tblW w:w="9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3"/>
        <w:gridCol w:w="2127"/>
        <w:gridCol w:w="2409"/>
        <w:gridCol w:w="2636"/>
      </w:tblGrid>
      <w:tr w:rsidR="001B7DFB" w:rsidRPr="00602E0E" w14:paraId="4506D49A" w14:textId="77777777" w:rsidTr="001B7DFB">
        <w:trPr>
          <w:trHeight w:val="380"/>
          <w:jc w:val="center"/>
        </w:trPr>
        <w:tc>
          <w:tcPr>
            <w:tcW w:w="2263" w:type="dxa"/>
            <w:vAlign w:val="center"/>
          </w:tcPr>
          <w:p w14:paraId="555770A0" w14:textId="77777777" w:rsidR="001B7DFB" w:rsidRPr="00602E0E" w:rsidRDefault="001B7DFB" w:rsidP="00F649BD">
            <w:pPr>
              <w:pStyle w:val="Sinespaciado1"/>
              <w:jc w:val="center"/>
              <w:rPr>
                <w:rFonts w:ascii="Arial" w:hAnsi="Arial" w:cs="Arial"/>
                <w:b/>
                <w:bCs/>
                <w:sz w:val="18"/>
                <w:szCs w:val="18"/>
              </w:rPr>
            </w:pPr>
            <w:r w:rsidRPr="00602E0E">
              <w:rPr>
                <w:rFonts w:ascii="Arial" w:hAnsi="Arial" w:cs="Arial"/>
                <w:b/>
                <w:bCs/>
                <w:sz w:val="18"/>
                <w:szCs w:val="18"/>
              </w:rPr>
              <w:t>Contratos relacionados con la actividad de estudios en Moneda del País de Origen (A)</w:t>
            </w:r>
          </w:p>
        </w:tc>
        <w:tc>
          <w:tcPr>
            <w:tcW w:w="2127" w:type="dxa"/>
            <w:vAlign w:val="center"/>
          </w:tcPr>
          <w:p w14:paraId="16888760" w14:textId="77777777" w:rsidR="001B7DFB" w:rsidRPr="00602E0E" w:rsidRDefault="001B7DFB" w:rsidP="00F649BD">
            <w:pPr>
              <w:pStyle w:val="Sinespaciado1"/>
              <w:jc w:val="center"/>
              <w:rPr>
                <w:rFonts w:ascii="Arial" w:hAnsi="Arial" w:cs="Arial"/>
                <w:b/>
                <w:bCs/>
                <w:sz w:val="18"/>
                <w:szCs w:val="18"/>
              </w:rPr>
            </w:pPr>
            <w:r w:rsidRPr="00602E0E">
              <w:rPr>
                <w:rFonts w:ascii="Arial" w:hAnsi="Arial" w:cs="Arial"/>
                <w:b/>
                <w:bCs/>
                <w:sz w:val="18"/>
                <w:szCs w:val="18"/>
              </w:rPr>
              <w:t>Contratos relacionados con la actividad estudios y diseños convertidos a Moneda Legal Colombiana (B)</w:t>
            </w:r>
          </w:p>
        </w:tc>
        <w:tc>
          <w:tcPr>
            <w:tcW w:w="2409" w:type="dxa"/>
            <w:vAlign w:val="center"/>
          </w:tcPr>
          <w:p w14:paraId="0EBE368F" w14:textId="77777777" w:rsidR="001B7DFB" w:rsidRPr="00602E0E" w:rsidRDefault="001B7DFB" w:rsidP="00F649BD">
            <w:pPr>
              <w:pStyle w:val="Sinespaciado1"/>
              <w:jc w:val="center"/>
              <w:rPr>
                <w:rFonts w:ascii="Arial" w:hAnsi="Arial" w:cs="Arial"/>
                <w:b/>
                <w:bCs/>
                <w:sz w:val="18"/>
                <w:szCs w:val="18"/>
              </w:rPr>
            </w:pPr>
            <w:r w:rsidRPr="00602E0E">
              <w:rPr>
                <w:rFonts w:ascii="Arial" w:hAnsi="Arial" w:cs="Arial"/>
                <w:b/>
                <w:bCs/>
                <w:sz w:val="18"/>
                <w:szCs w:val="18"/>
              </w:rPr>
              <w:t>Participación porcentual</w:t>
            </w:r>
          </w:p>
          <w:p w14:paraId="323FC6C5" w14:textId="77777777" w:rsidR="001B7DFB" w:rsidRPr="00602E0E" w:rsidRDefault="001B7DFB" w:rsidP="00F649BD">
            <w:pPr>
              <w:pStyle w:val="Sinespaciado1"/>
              <w:jc w:val="center"/>
              <w:rPr>
                <w:rFonts w:ascii="Arial" w:hAnsi="Arial" w:cs="Arial"/>
                <w:b/>
                <w:bCs/>
                <w:sz w:val="18"/>
                <w:szCs w:val="18"/>
              </w:rPr>
            </w:pPr>
            <w:r w:rsidRPr="00602E0E">
              <w:rPr>
                <w:rFonts w:ascii="Arial" w:hAnsi="Arial" w:cs="Arial"/>
                <w:b/>
                <w:bCs/>
                <w:sz w:val="18"/>
                <w:szCs w:val="18"/>
              </w:rPr>
              <w:t>del proponente en el contratista plural (C)</w:t>
            </w:r>
          </w:p>
        </w:tc>
        <w:tc>
          <w:tcPr>
            <w:tcW w:w="2636" w:type="dxa"/>
            <w:vAlign w:val="center"/>
          </w:tcPr>
          <w:p w14:paraId="53B93D98" w14:textId="77777777" w:rsidR="001B7DFB" w:rsidRPr="00602E0E" w:rsidRDefault="001B7DFB" w:rsidP="00F649BD">
            <w:pPr>
              <w:pStyle w:val="Sinespaciado1"/>
              <w:jc w:val="center"/>
              <w:rPr>
                <w:rFonts w:ascii="Arial" w:hAnsi="Arial" w:cs="Arial"/>
                <w:b/>
                <w:bCs/>
                <w:sz w:val="18"/>
                <w:szCs w:val="18"/>
              </w:rPr>
            </w:pPr>
            <w:r w:rsidRPr="00602E0E">
              <w:rPr>
                <w:rFonts w:ascii="Arial" w:hAnsi="Arial" w:cs="Arial"/>
                <w:b/>
                <w:bCs/>
                <w:sz w:val="18"/>
                <w:szCs w:val="18"/>
              </w:rPr>
              <w:t>Valor en Pesos Colombianos de los contratos ejecutados (valor del contrato ponderado por la participación) (D)</w:t>
            </w:r>
          </w:p>
          <w:p w14:paraId="047CDBBF" w14:textId="77777777" w:rsidR="001B7DFB" w:rsidRPr="00602E0E" w:rsidRDefault="001B7DFB" w:rsidP="00F649BD">
            <w:pPr>
              <w:pStyle w:val="Sinespaciado1"/>
              <w:jc w:val="center"/>
              <w:rPr>
                <w:rFonts w:ascii="Arial" w:hAnsi="Arial" w:cs="Arial"/>
                <w:b/>
                <w:bCs/>
                <w:sz w:val="18"/>
                <w:szCs w:val="18"/>
              </w:rPr>
            </w:pPr>
            <w:r w:rsidRPr="00602E0E">
              <w:rPr>
                <w:rFonts w:ascii="Arial" w:hAnsi="Arial" w:cs="Arial"/>
                <w:b/>
                <w:bCs/>
                <w:sz w:val="18"/>
                <w:szCs w:val="18"/>
              </w:rPr>
              <w:t>(B * C) = D</w:t>
            </w:r>
          </w:p>
        </w:tc>
      </w:tr>
      <w:tr w:rsidR="001B7DFB" w:rsidRPr="00602E0E" w14:paraId="651B1829" w14:textId="77777777" w:rsidTr="001B7DFB">
        <w:trPr>
          <w:trHeight w:val="84"/>
          <w:jc w:val="center"/>
        </w:trPr>
        <w:tc>
          <w:tcPr>
            <w:tcW w:w="2263" w:type="dxa"/>
          </w:tcPr>
          <w:p w14:paraId="3216E3D9" w14:textId="77777777" w:rsidR="001B7DFB" w:rsidRPr="00602E0E" w:rsidRDefault="007056B3" w:rsidP="00F649BD">
            <w:pPr>
              <w:pStyle w:val="Sinespaciado1"/>
              <w:jc w:val="both"/>
              <w:rPr>
                <w:rFonts w:ascii="Arial" w:hAnsi="Arial" w:cs="Arial"/>
                <w:sz w:val="20"/>
                <w:szCs w:val="20"/>
              </w:rPr>
            </w:pPr>
            <w:sdt>
              <w:sdtPr>
                <w:rPr>
                  <w:rFonts w:ascii="Arial" w:hAnsi="Arial" w:cs="Arial"/>
                  <w:color w:val="000000"/>
                  <w:sz w:val="20"/>
                  <w:szCs w:val="20"/>
                </w:rPr>
                <w:id w:val="51966903"/>
                <w:placeholder>
                  <w:docPart w:val="BAC51873912D46F2A5FC40A31EF20078"/>
                </w:placeholder>
                <w:showingPlcHdr/>
                <w:text/>
              </w:sdtPr>
              <w:sdtContent>
                <w:r w:rsidR="001B7DFB" w:rsidRPr="00602E0E">
                  <w:rPr>
                    <w:rStyle w:val="Textodelmarcadordeposicin"/>
                    <w:rFonts w:ascii="Arial" w:eastAsiaTheme="minorHAnsi" w:hAnsi="Arial" w:cs="Arial"/>
                    <w:color w:val="FF8F8F"/>
                    <w:sz w:val="20"/>
                    <w:szCs w:val="20"/>
                    <w:u w:val="single"/>
                  </w:rPr>
                  <w:t>Contrato</w:t>
                </w:r>
              </w:sdtContent>
            </w:sdt>
          </w:p>
        </w:tc>
        <w:tc>
          <w:tcPr>
            <w:tcW w:w="2127" w:type="dxa"/>
          </w:tcPr>
          <w:p w14:paraId="332FD5BF" w14:textId="77777777" w:rsidR="001B7DFB" w:rsidRPr="00602E0E" w:rsidRDefault="007056B3" w:rsidP="00F649BD">
            <w:pPr>
              <w:pStyle w:val="Sinespaciado1"/>
              <w:jc w:val="both"/>
              <w:rPr>
                <w:rFonts w:ascii="Arial" w:hAnsi="Arial" w:cs="Arial"/>
                <w:sz w:val="20"/>
                <w:szCs w:val="20"/>
              </w:rPr>
            </w:pPr>
            <w:sdt>
              <w:sdtPr>
                <w:rPr>
                  <w:rFonts w:ascii="Arial" w:hAnsi="Arial" w:cs="Arial"/>
                  <w:color w:val="000000"/>
                  <w:sz w:val="20"/>
                  <w:szCs w:val="20"/>
                </w:rPr>
                <w:id w:val="1188640441"/>
                <w:placeholder>
                  <w:docPart w:val="49D47DB016B14FBDB6FDE06FDA7D459F"/>
                </w:placeholder>
                <w:showingPlcHdr/>
                <w:text/>
              </w:sdtPr>
              <w:sdtContent>
                <w:r w:rsidR="001B7DFB" w:rsidRPr="00602E0E">
                  <w:rPr>
                    <w:rStyle w:val="Textodelmarcadordeposicin"/>
                    <w:rFonts w:ascii="Arial" w:eastAsiaTheme="minorHAnsi" w:hAnsi="Arial" w:cs="Arial"/>
                    <w:color w:val="FF8F8F"/>
                    <w:sz w:val="20"/>
                    <w:szCs w:val="20"/>
                    <w:u w:val="single"/>
                  </w:rPr>
                  <w:t xml:space="preserve">  contrato </w:t>
                </w:r>
              </w:sdtContent>
            </w:sdt>
          </w:p>
        </w:tc>
        <w:tc>
          <w:tcPr>
            <w:tcW w:w="2409" w:type="dxa"/>
          </w:tcPr>
          <w:p w14:paraId="4D27D907" w14:textId="77777777" w:rsidR="001B7DFB" w:rsidRPr="00602E0E" w:rsidRDefault="007056B3" w:rsidP="00F649BD">
            <w:pPr>
              <w:pStyle w:val="Sinespaciado1"/>
              <w:jc w:val="both"/>
              <w:rPr>
                <w:rFonts w:ascii="Arial" w:hAnsi="Arial" w:cs="Arial"/>
                <w:sz w:val="20"/>
                <w:szCs w:val="20"/>
              </w:rPr>
            </w:pPr>
            <w:sdt>
              <w:sdtPr>
                <w:rPr>
                  <w:rFonts w:ascii="Arial" w:hAnsi="Arial" w:cs="Arial"/>
                  <w:color w:val="000000"/>
                  <w:sz w:val="20"/>
                  <w:szCs w:val="20"/>
                </w:rPr>
                <w:id w:val="2094737763"/>
                <w:placeholder>
                  <w:docPart w:val="6C172A73AC624A149A2C37D51E03EFBC"/>
                </w:placeholder>
                <w:showingPlcHdr/>
                <w:text/>
              </w:sdtPr>
              <w:sdtContent>
                <w:r w:rsidR="001B7DFB" w:rsidRPr="00602E0E">
                  <w:rPr>
                    <w:rStyle w:val="Textodelmarcadordeposicin"/>
                    <w:rFonts w:ascii="Arial" w:eastAsiaTheme="minorHAnsi" w:hAnsi="Arial" w:cs="Arial"/>
                    <w:color w:val="FF8F8F"/>
                    <w:sz w:val="20"/>
                    <w:szCs w:val="20"/>
                    <w:u w:val="single"/>
                  </w:rPr>
                  <w:t xml:space="preserve">  contrato</w:t>
                </w:r>
              </w:sdtContent>
            </w:sdt>
          </w:p>
        </w:tc>
        <w:tc>
          <w:tcPr>
            <w:tcW w:w="2636" w:type="dxa"/>
          </w:tcPr>
          <w:p w14:paraId="0CBDB6D1" w14:textId="77777777" w:rsidR="001B7DFB" w:rsidRPr="00602E0E" w:rsidRDefault="007056B3" w:rsidP="00F649BD">
            <w:pPr>
              <w:pStyle w:val="Sinespaciado1"/>
              <w:jc w:val="both"/>
              <w:rPr>
                <w:rFonts w:ascii="Arial" w:hAnsi="Arial" w:cs="Arial"/>
                <w:sz w:val="20"/>
                <w:szCs w:val="20"/>
              </w:rPr>
            </w:pPr>
            <w:sdt>
              <w:sdtPr>
                <w:rPr>
                  <w:rFonts w:ascii="Arial" w:hAnsi="Arial" w:cs="Arial"/>
                  <w:color w:val="000000"/>
                  <w:sz w:val="20"/>
                  <w:szCs w:val="20"/>
                </w:rPr>
                <w:id w:val="799349651"/>
                <w:placeholder>
                  <w:docPart w:val="DCCBFC57E12F4CD7B46F8397B769D301"/>
                </w:placeholder>
                <w:showingPlcHdr/>
                <w:text/>
              </w:sdtPr>
              <w:sdtContent>
                <w:r w:rsidR="001B7DFB" w:rsidRPr="00602E0E">
                  <w:rPr>
                    <w:rStyle w:val="Textodelmarcadordeposicin"/>
                    <w:rFonts w:ascii="Arial" w:eastAsiaTheme="minorHAnsi" w:hAnsi="Arial" w:cs="Arial"/>
                    <w:color w:val="FF8F8F"/>
                    <w:sz w:val="20"/>
                    <w:szCs w:val="20"/>
                    <w:u w:val="single"/>
                  </w:rPr>
                  <w:t>contrato</w:t>
                </w:r>
              </w:sdtContent>
            </w:sdt>
          </w:p>
        </w:tc>
      </w:tr>
      <w:tr w:rsidR="001B7DFB" w:rsidRPr="00602E0E" w14:paraId="30922B65" w14:textId="77777777" w:rsidTr="001B7DFB">
        <w:trPr>
          <w:trHeight w:val="84"/>
          <w:jc w:val="center"/>
        </w:trPr>
        <w:tc>
          <w:tcPr>
            <w:tcW w:w="2263" w:type="dxa"/>
          </w:tcPr>
          <w:p w14:paraId="5B7ACB7D" w14:textId="77777777" w:rsidR="001B7DFB" w:rsidRPr="00602E0E" w:rsidRDefault="007056B3" w:rsidP="00F649BD">
            <w:pPr>
              <w:pStyle w:val="Sinespaciado1"/>
              <w:rPr>
                <w:rFonts w:ascii="Arial" w:hAnsi="Arial" w:cs="Arial"/>
                <w:sz w:val="20"/>
                <w:szCs w:val="20"/>
              </w:rPr>
            </w:pPr>
            <w:sdt>
              <w:sdtPr>
                <w:rPr>
                  <w:rFonts w:ascii="Arial" w:hAnsi="Arial" w:cs="Arial"/>
                  <w:color w:val="000000"/>
                  <w:sz w:val="20"/>
                  <w:szCs w:val="20"/>
                </w:rPr>
                <w:id w:val="1655259876"/>
                <w:placeholder>
                  <w:docPart w:val="5D23343F70B747E7ABA03509E802709D"/>
                </w:placeholder>
                <w:showingPlcHdr/>
                <w:text/>
              </w:sdtPr>
              <w:sdtContent>
                <w:r w:rsidR="001B7DFB" w:rsidRPr="00602E0E">
                  <w:rPr>
                    <w:rStyle w:val="Textodelmarcadordeposicin"/>
                    <w:rFonts w:ascii="Arial" w:eastAsiaTheme="minorHAnsi" w:hAnsi="Arial" w:cs="Arial"/>
                    <w:color w:val="FF8F8F"/>
                    <w:sz w:val="20"/>
                    <w:szCs w:val="20"/>
                    <w:u w:val="single"/>
                  </w:rPr>
                  <w:t>Contrato</w:t>
                </w:r>
              </w:sdtContent>
            </w:sdt>
          </w:p>
        </w:tc>
        <w:tc>
          <w:tcPr>
            <w:tcW w:w="2127" w:type="dxa"/>
          </w:tcPr>
          <w:p w14:paraId="10DD5826" w14:textId="77777777" w:rsidR="001B7DFB" w:rsidRPr="00602E0E" w:rsidRDefault="007056B3" w:rsidP="00F649BD">
            <w:pPr>
              <w:pStyle w:val="Sinespaciado1"/>
              <w:rPr>
                <w:rFonts w:ascii="Arial" w:hAnsi="Arial" w:cs="Arial"/>
                <w:sz w:val="20"/>
                <w:szCs w:val="20"/>
              </w:rPr>
            </w:pPr>
            <w:sdt>
              <w:sdtPr>
                <w:rPr>
                  <w:rFonts w:ascii="Arial" w:hAnsi="Arial" w:cs="Arial"/>
                  <w:color w:val="000000"/>
                  <w:sz w:val="20"/>
                  <w:szCs w:val="20"/>
                </w:rPr>
                <w:id w:val="-2069720543"/>
                <w:placeholder>
                  <w:docPart w:val="C4F6338B356A49B8A02ABAC7CA9E47E1"/>
                </w:placeholder>
                <w:showingPlcHdr/>
                <w:text/>
              </w:sdtPr>
              <w:sdtContent>
                <w:r w:rsidR="001B7DFB" w:rsidRPr="00602E0E">
                  <w:rPr>
                    <w:rStyle w:val="Textodelmarcadordeposicin"/>
                    <w:rFonts w:ascii="Arial" w:eastAsiaTheme="minorHAnsi" w:hAnsi="Arial" w:cs="Arial"/>
                    <w:color w:val="FF8F8F"/>
                    <w:sz w:val="20"/>
                    <w:szCs w:val="20"/>
                    <w:u w:val="single"/>
                  </w:rPr>
                  <w:t xml:space="preserve">  contrato </w:t>
                </w:r>
              </w:sdtContent>
            </w:sdt>
          </w:p>
        </w:tc>
        <w:tc>
          <w:tcPr>
            <w:tcW w:w="2409" w:type="dxa"/>
          </w:tcPr>
          <w:p w14:paraId="168B6633" w14:textId="77777777" w:rsidR="001B7DFB" w:rsidRPr="00602E0E" w:rsidRDefault="007056B3" w:rsidP="00F649BD">
            <w:pPr>
              <w:pStyle w:val="Sinespaciado1"/>
              <w:rPr>
                <w:rFonts w:ascii="Arial" w:hAnsi="Arial" w:cs="Arial"/>
                <w:sz w:val="20"/>
                <w:szCs w:val="20"/>
              </w:rPr>
            </w:pPr>
            <w:sdt>
              <w:sdtPr>
                <w:rPr>
                  <w:rFonts w:ascii="Arial" w:hAnsi="Arial" w:cs="Arial"/>
                  <w:color w:val="000000"/>
                  <w:sz w:val="20"/>
                  <w:szCs w:val="20"/>
                </w:rPr>
                <w:id w:val="1568919897"/>
                <w:placeholder>
                  <w:docPart w:val="250F79786E8C4A6B8B605650C4F16C33"/>
                </w:placeholder>
                <w:showingPlcHdr/>
                <w:text/>
              </w:sdtPr>
              <w:sdtContent>
                <w:r w:rsidR="001B7DFB" w:rsidRPr="00602E0E">
                  <w:rPr>
                    <w:rStyle w:val="Textodelmarcadordeposicin"/>
                    <w:rFonts w:ascii="Arial" w:eastAsiaTheme="minorHAnsi" w:hAnsi="Arial" w:cs="Arial"/>
                    <w:color w:val="FF8F8F"/>
                    <w:sz w:val="20"/>
                    <w:szCs w:val="20"/>
                    <w:u w:val="single"/>
                  </w:rPr>
                  <w:t xml:space="preserve">  contrato</w:t>
                </w:r>
              </w:sdtContent>
            </w:sdt>
          </w:p>
        </w:tc>
        <w:tc>
          <w:tcPr>
            <w:tcW w:w="2636" w:type="dxa"/>
          </w:tcPr>
          <w:p w14:paraId="7CDC756F" w14:textId="77777777" w:rsidR="001B7DFB" w:rsidRPr="00602E0E" w:rsidRDefault="007056B3" w:rsidP="00F649BD">
            <w:pPr>
              <w:pStyle w:val="Sinespaciado1"/>
              <w:rPr>
                <w:rFonts w:ascii="Arial" w:hAnsi="Arial" w:cs="Arial"/>
                <w:sz w:val="20"/>
                <w:szCs w:val="20"/>
              </w:rPr>
            </w:pPr>
            <w:sdt>
              <w:sdtPr>
                <w:rPr>
                  <w:rFonts w:ascii="Arial" w:hAnsi="Arial" w:cs="Arial"/>
                  <w:color w:val="000000"/>
                  <w:sz w:val="20"/>
                  <w:szCs w:val="20"/>
                </w:rPr>
                <w:id w:val="-1213419941"/>
                <w:placeholder>
                  <w:docPart w:val="11BBFEFB04F743BC986E6BDA4D31D4F3"/>
                </w:placeholder>
                <w:showingPlcHdr/>
                <w:text/>
              </w:sdtPr>
              <w:sdtContent>
                <w:r w:rsidR="001B7DFB" w:rsidRPr="00602E0E">
                  <w:rPr>
                    <w:rStyle w:val="Textodelmarcadordeposicin"/>
                    <w:rFonts w:ascii="Arial" w:eastAsiaTheme="minorHAnsi" w:hAnsi="Arial" w:cs="Arial"/>
                    <w:color w:val="FF8F8F"/>
                    <w:sz w:val="20"/>
                    <w:szCs w:val="20"/>
                    <w:u w:val="single"/>
                  </w:rPr>
                  <w:t>contrato</w:t>
                </w:r>
              </w:sdtContent>
            </w:sdt>
          </w:p>
        </w:tc>
      </w:tr>
      <w:tr w:rsidR="001B7DFB" w:rsidRPr="00602E0E" w14:paraId="21FE4218" w14:textId="77777777" w:rsidTr="001B7DFB">
        <w:trPr>
          <w:trHeight w:val="84"/>
          <w:jc w:val="center"/>
        </w:trPr>
        <w:tc>
          <w:tcPr>
            <w:tcW w:w="2263" w:type="dxa"/>
          </w:tcPr>
          <w:p w14:paraId="72979622" w14:textId="77777777" w:rsidR="001B7DFB" w:rsidRPr="00602E0E" w:rsidRDefault="007056B3" w:rsidP="00F649BD">
            <w:pPr>
              <w:pStyle w:val="Sinespaciado1"/>
              <w:rPr>
                <w:rFonts w:ascii="Arial" w:hAnsi="Arial" w:cs="Arial"/>
                <w:sz w:val="20"/>
                <w:szCs w:val="20"/>
              </w:rPr>
            </w:pPr>
            <w:sdt>
              <w:sdtPr>
                <w:rPr>
                  <w:rFonts w:ascii="Arial" w:hAnsi="Arial" w:cs="Arial"/>
                  <w:color w:val="000000"/>
                  <w:sz w:val="20"/>
                  <w:szCs w:val="20"/>
                </w:rPr>
                <w:id w:val="1420914469"/>
                <w:placeholder>
                  <w:docPart w:val="EC0F7973345B41A5AC378106A63C91F6"/>
                </w:placeholder>
                <w:showingPlcHdr/>
                <w:text/>
              </w:sdtPr>
              <w:sdtContent>
                <w:r w:rsidR="001B7DFB" w:rsidRPr="00602E0E">
                  <w:rPr>
                    <w:rStyle w:val="Textodelmarcadordeposicin"/>
                    <w:rFonts w:ascii="Arial" w:eastAsiaTheme="minorHAnsi" w:hAnsi="Arial" w:cs="Arial"/>
                    <w:color w:val="FF8F8F"/>
                    <w:sz w:val="20"/>
                    <w:szCs w:val="20"/>
                    <w:u w:val="single"/>
                  </w:rPr>
                  <w:t>Contrato</w:t>
                </w:r>
              </w:sdtContent>
            </w:sdt>
          </w:p>
        </w:tc>
        <w:tc>
          <w:tcPr>
            <w:tcW w:w="2127" w:type="dxa"/>
          </w:tcPr>
          <w:p w14:paraId="3C678B64" w14:textId="77777777" w:rsidR="001B7DFB" w:rsidRPr="00602E0E" w:rsidRDefault="007056B3" w:rsidP="00F649BD">
            <w:pPr>
              <w:pStyle w:val="Sinespaciado1"/>
              <w:rPr>
                <w:rFonts w:ascii="Arial" w:hAnsi="Arial" w:cs="Arial"/>
                <w:sz w:val="20"/>
                <w:szCs w:val="20"/>
              </w:rPr>
            </w:pPr>
            <w:sdt>
              <w:sdtPr>
                <w:rPr>
                  <w:rFonts w:ascii="Arial" w:hAnsi="Arial" w:cs="Arial"/>
                  <w:color w:val="000000"/>
                  <w:sz w:val="20"/>
                  <w:szCs w:val="20"/>
                </w:rPr>
                <w:id w:val="1876505323"/>
                <w:placeholder>
                  <w:docPart w:val="EC5265B97A4C479AB835CF3AF63DED16"/>
                </w:placeholder>
                <w:showingPlcHdr/>
                <w:text/>
              </w:sdtPr>
              <w:sdtContent>
                <w:r w:rsidR="001B7DFB" w:rsidRPr="00602E0E">
                  <w:rPr>
                    <w:rStyle w:val="Textodelmarcadordeposicin"/>
                    <w:rFonts w:ascii="Arial" w:eastAsiaTheme="minorHAnsi" w:hAnsi="Arial" w:cs="Arial"/>
                    <w:color w:val="FF8F8F"/>
                    <w:sz w:val="20"/>
                    <w:szCs w:val="20"/>
                    <w:u w:val="single"/>
                  </w:rPr>
                  <w:t xml:space="preserve">  contrato </w:t>
                </w:r>
              </w:sdtContent>
            </w:sdt>
          </w:p>
        </w:tc>
        <w:tc>
          <w:tcPr>
            <w:tcW w:w="2409" w:type="dxa"/>
          </w:tcPr>
          <w:p w14:paraId="6B5B4AAD" w14:textId="77777777" w:rsidR="001B7DFB" w:rsidRPr="00602E0E" w:rsidRDefault="007056B3" w:rsidP="00F649BD">
            <w:pPr>
              <w:pStyle w:val="Sinespaciado1"/>
              <w:rPr>
                <w:rFonts w:ascii="Arial" w:hAnsi="Arial" w:cs="Arial"/>
                <w:sz w:val="20"/>
                <w:szCs w:val="20"/>
              </w:rPr>
            </w:pPr>
            <w:sdt>
              <w:sdtPr>
                <w:rPr>
                  <w:rFonts w:ascii="Arial" w:hAnsi="Arial" w:cs="Arial"/>
                  <w:color w:val="000000"/>
                  <w:sz w:val="20"/>
                  <w:szCs w:val="20"/>
                </w:rPr>
                <w:id w:val="1530074765"/>
                <w:placeholder>
                  <w:docPart w:val="9F6A4FF9D01B4663AC7180B1C48EBC5C"/>
                </w:placeholder>
                <w:showingPlcHdr/>
                <w:text/>
              </w:sdtPr>
              <w:sdtContent>
                <w:r w:rsidR="001B7DFB" w:rsidRPr="00602E0E">
                  <w:rPr>
                    <w:rStyle w:val="Textodelmarcadordeposicin"/>
                    <w:rFonts w:ascii="Arial" w:eastAsiaTheme="minorHAnsi" w:hAnsi="Arial" w:cs="Arial"/>
                    <w:color w:val="FF8F8F"/>
                    <w:sz w:val="20"/>
                    <w:szCs w:val="20"/>
                    <w:u w:val="single"/>
                  </w:rPr>
                  <w:t xml:space="preserve">  contrato</w:t>
                </w:r>
              </w:sdtContent>
            </w:sdt>
          </w:p>
        </w:tc>
        <w:tc>
          <w:tcPr>
            <w:tcW w:w="2636" w:type="dxa"/>
          </w:tcPr>
          <w:p w14:paraId="284CB666" w14:textId="77777777" w:rsidR="001B7DFB" w:rsidRPr="00602E0E" w:rsidRDefault="007056B3" w:rsidP="00F649BD">
            <w:pPr>
              <w:pStyle w:val="Sinespaciado1"/>
              <w:rPr>
                <w:rFonts w:ascii="Arial" w:hAnsi="Arial" w:cs="Arial"/>
                <w:sz w:val="20"/>
                <w:szCs w:val="20"/>
              </w:rPr>
            </w:pPr>
            <w:sdt>
              <w:sdtPr>
                <w:rPr>
                  <w:rFonts w:ascii="Arial" w:hAnsi="Arial" w:cs="Arial"/>
                  <w:color w:val="000000"/>
                  <w:sz w:val="20"/>
                  <w:szCs w:val="20"/>
                </w:rPr>
                <w:id w:val="507948287"/>
                <w:placeholder>
                  <w:docPart w:val="842265F26A294439966CA9026233C888"/>
                </w:placeholder>
                <w:showingPlcHdr/>
                <w:text/>
              </w:sdtPr>
              <w:sdtContent>
                <w:r w:rsidR="001B7DFB" w:rsidRPr="00602E0E">
                  <w:rPr>
                    <w:rStyle w:val="Textodelmarcadordeposicin"/>
                    <w:rFonts w:ascii="Arial" w:eastAsiaTheme="minorHAnsi" w:hAnsi="Arial" w:cs="Arial"/>
                    <w:color w:val="FF8F8F"/>
                    <w:sz w:val="20"/>
                    <w:szCs w:val="20"/>
                    <w:u w:val="single"/>
                  </w:rPr>
                  <w:t>contrato</w:t>
                </w:r>
              </w:sdtContent>
            </w:sdt>
          </w:p>
        </w:tc>
      </w:tr>
      <w:tr w:rsidR="001B7DFB" w:rsidRPr="00602E0E" w14:paraId="54706383" w14:textId="77777777" w:rsidTr="001B7DFB">
        <w:trPr>
          <w:trHeight w:val="84"/>
          <w:jc w:val="center"/>
        </w:trPr>
        <w:tc>
          <w:tcPr>
            <w:tcW w:w="2263" w:type="dxa"/>
          </w:tcPr>
          <w:p w14:paraId="323A60CC" w14:textId="77777777" w:rsidR="001B7DFB" w:rsidRPr="00602E0E" w:rsidRDefault="007056B3" w:rsidP="00F649BD">
            <w:pPr>
              <w:pStyle w:val="Sinespaciado1"/>
              <w:rPr>
                <w:rFonts w:ascii="Arial" w:hAnsi="Arial" w:cs="Arial"/>
                <w:sz w:val="20"/>
                <w:szCs w:val="20"/>
              </w:rPr>
            </w:pPr>
            <w:sdt>
              <w:sdtPr>
                <w:rPr>
                  <w:rFonts w:ascii="Arial" w:hAnsi="Arial" w:cs="Arial"/>
                  <w:color w:val="000000"/>
                  <w:sz w:val="20"/>
                  <w:szCs w:val="20"/>
                </w:rPr>
                <w:id w:val="-1887943822"/>
                <w:placeholder>
                  <w:docPart w:val="52C94EE349B54F329AC290723F1A148A"/>
                </w:placeholder>
                <w:showingPlcHdr/>
                <w:text/>
              </w:sdtPr>
              <w:sdtContent>
                <w:r w:rsidR="001B7DFB" w:rsidRPr="00602E0E">
                  <w:rPr>
                    <w:rStyle w:val="Textodelmarcadordeposicin"/>
                    <w:rFonts w:ascii="Arial" w:eastAsiaTheme="minorHAnsi" w:hAnsi="Arial" w:cs="Arial"/>
                    <w:color w:val="FF8F8F"/>
                    <w:sz w:val="20"/>
                    <w:szCs w:val="20"/>
                    <w:u w:val="single"/>
                  </w:rPr>
                  <w:t>Contrato</w:t>
                </w:r>
              </w:sdtContent>
            </w:sdt>
          </w:p>
        </w:tc>
        <w:tc>
          <w:tcPr>
            <w:tcW w:w="2127" w:type="dxa"/>
          </w:tcPr>
          <w:p w14:paraId="04A02FEE" w14:textId="77777777" w:rsidR="001B7DFB" w:rsidRPr="00602E0E" w:rsidRDefault="007056B3" w:rsidP="00F649BD">
            <w:pPr>
              <w:pStyle w:val="Sinespaciado1"/>
              <w:rPr>
                <w:rFonts w:ascii="Arial" w:hAnsi="Arial" w:cs="Arial"/>
                <w:sz w:val="20"/>
                <w:szCs w:val="20"/>
              </w:rPr>
            </w:pPr>
            <w:sdt>
              <w:sdtPr>
                <w:rPr>
                  <w:rFonts w:ascii="Arial" w:hAnsi="Arial" w:cs="Arial"/>
                  <w:color w:val="000000"/>
                  <w:sz w:val="20"/>
                  <w:szCs w:val="20"/>
                </w:rPr>
                <w:id w:val="240150300"/>
                <w:placeholder>
                  <w:docPart w:val="F1C0EACB2A944E2FAFA841F299A9D9C0"/>
                </w:placeholder>
                <w:showingPlcHdr/>
                <w:text/>
              </w:sdtPr>
              <w:sdtContent>
                <w:r w:rsidR="001B7DFB" w:rsidRPr="00602E0E">
                  <w:rPr>
                    <w:rStyle w:val="Textodelmarcadordeposicin"/>
                    <w:rFonts w:ascii="Arial" w:eastAsiaTheme="minorHAnsi" w:hAnsi="Arial" w:cs="Arial"/>
                    <w:color w:val="FF8F8F"/>
                    <w:sz w:val="20"/>
                    <w:szCs w:val="20"/>
                    <w:u w:val="single"/>
                  </w:rPr>
                  <w:t xml:space="preserve">  contrato </w:t>
                </w:r>
              </w:sdtContent>
            </w:sdt>
          </w:p>
        </w:tc>
        <w:tc>
          <w:tcPr>
            <w:tcW w:w="2409" w:type="dxa"/>
          </w:tcPr>
          <w:p w14:paraId="105B6B52" w14:textId="77777777" w:rsidR="001B7DFB" w:rsidRPr="00602E0E" w:rsidRDefault="007056B3" w:rsidP="00F649BD">
            <w:pPr>
              <w:pStyle w:val="Sinespaciado1"/>
              <w:rPr>
                <w:rFonts w:ascii="Arial" w:hAnsi="Arial" w:cs="Arial"/>
                <w:sz w:val="20"/>
                <w:szCs w:val="20"/>
              </w:rPr>
            </w:pPr>
            <w:sdt>
              <w:sdtPr>
                <w:rPr>
                  <w:rFonts w:ascii="Arial" w:hAnsi="Arial" w:cs="Arial"/>
                  <w:color w:val="000000"/>
                  <w:sz w:val="20"/>
                  <w:szCs w:val="20"/>
                </w:rPr>
                <w:id w:val="-1205323206"/>
                <w:placeholder>
                  <w:docPart w:val="E6F94D5B73694F808ADD407C4F388C3D"/>
                </w:placeholder>
                <w:showingPlcHdr/>
                <w:text/>
              </w:sdtPr>
              <w:sdtContent>
                <w:r w:rsidR="001B7DFB" w:rsidRPr="00602E0E">
                  <w:rPr>
                    <w:rStyle w:val="Textodelmarcadordeposicin"/>
                    <w:rFonts w:ascii="Arial" w:eastAsiaTheme="minorHAnsi" w:hAnsi="Arial" w:cs="Arial"/>
                    <w:color w:val="FF8F8F"/>
                    <w:sz w:val="20"/>
                    <w:szCs w:val="20"/>
                    <w:u w:val="single"/>
                  </w:rPr>
                  <w:t xml:space="preserve">  contrato</w:t>
                </w:r>
              </w:sdtContent>
            </w:sdt>
          </w:p>
        </w:tc>
        <w:tc>
          <w:tcPr>
            <w:tcW w:w="2636" w:type="dxa"/>
          </w:tcPr>
          <w:p w14:paraId="1E30E290" w14:textId="77777777" w:rsidR="001B7DFB" w:rsidRPr="00602E0E" w:rsidRDefault="007056B3" w:rsidP="00F649BD">
            <w:pPr>
              <w:pStyle w:val="Sinespaciado1"/>
              <w:rPr>
                <w:rFonts w:ascii="Arial" w:hAnsi="Arial" w:cs="Arial"/>
                <w:sz w:val="20"/>
                <w:szCs w:val="20"/>
              </w:rPr>
            </w:pPr>
            <w:sdt>
              <w:sdtPr>
                <w:rPr>
                  <w:rFonts w:ascii="Arial" w:hAnsi="Arial" w:cs="Arial"/>
                  <w:color w:val="000000"/>
                  <w:sz w:val="20"/>
                  <w:szCs w:val="20"/>
                </w:rPr>
                <w:id w:val="215248509"/>
                <w:placeholder>
                  <w:docPart w:val="047EA33375444EF6ACE9142065E5A85A"/>
                </w:placeholder>
                <w:showingPlcHdr/>
                <w:text/>
              </w:sdtPr>
              <w:sdtContent>
                <w:r w:rsidR="001B7DFB" w:rsidRPr="00602E0E">
                  <w:rPr>
                    <w:rStyle w:val="Textodelmarcadordeposicin"/>
                    <w:rFonts w:ascii="Arial" w:eastAsiaTheme="minorHAnsi" w:hAnsi="Arial" w:cs="Arial"/>
                    <w:color w:val="FF8F8F"/>
                    <w:sz w:val="20"/>
                    <w:szCs w:val="20"/>
                    <w:u w:val="single"/>
                  </w:rPr>
                  <w:t>contrato</w:t>
                </w:r>
              </w:sdtContent>
            </w:sdt>
          </w:p>
        </w:tc>
      </w:tr>
      <w:tr w:rsidR="001B7DFB" w:rsidRPr="00602E0E" w14:paraId="53B2D7DC" w14:textId="77777777" w:rsidTr="001B7DFB">
        <w:trPr>
          <w:trHeight w:val="84"/>
          <w:jc w:val="center"/>
        </w:trPr>
        <w:tc>
          <w:tcPr>
            <w:tcW w:w="2263" w:type="dxa"/>
          </w:tcPr>
          <w:p w14:paraId="76A67114" w14:textId="77777777" w:rsidR="001B7DFB" w:rsidRPr="00602E0E" w:rsidRDefault="007056B3" w:rsidP="00F649BD">
            <w:pPr>
              <w:pStyle w:val="Sinespaciado1"/>
              <w:rPr>
                <w:rFonts w:ascii="Arial" w:hAnsi="Arial" w:cs="Arial"/>
                <w:sz w:val="20"/>
                <w:szCs w:val="20"/>
              </w:rPr>
            </w:pPr>
            <w:sdt>
              <w:sdtPr>
                <w:rPr>
                  <w:rFonts w:ascii="Arial" w:hAnsi="Arial" w:cs="Arial"/>
                  <w:color w:val="000000"/>
                  <w:sz w:val="20"/>
                  <w:szCs w:val="20"/>
                </w:rPr>
                <w:id w:val="-33819799"/>
                <w:placeholder>
                  <w:docPart w:val="62C9418797454ED798C4FA638AD21EF3"/>
                </w:placeholder>
                <w:showingPlcHdr/>
                <w:text/>
              </w:sdtPr>
              <w:sdtContent>
                <w:r w:rsidR="001B7DFB" w:rsidRPr="00602E0E">
                  <w:rPr>
                    <w:rStyle w:val="Textodelmarcadordeposicin"/>
                    <w:rFonts w:ascii="Arial" w:eastAsiaTheme="minorHAnsi" w:hAnsi="Arial" w:cs="Arial"/>
                    <w:color w:val="FF8F8F"/>
                    <w:sz w:val="20"/>
                    <w:szCs w:val="20"/>
                    <w:u w:val="single"/>
                  </w:rPr>
                  <w:t>Contrato</w:t>
                </w:r>
              </w:sdtContent>
            </w:sdt>
          </w:p>
        </w:tc>
        <w:tc>
          <w:tcPr>
            <w:tcW w:w="2127" w:type="dxa"/>
          </w:tcPr>
          <w:p w14:paraId="6A4CF9F5" w14:textId="77777777" w:rsidR="001B7DFB" w:rsidRPr="00602E0E" w:rsidRDefault="007056B3" w:rsidP="00F649BD">
            <w:pPr>
              <w:pStyle w:val="Sinespaciado1"/>
              <w:rPr>
                <w:rFonts w:ascii="Arial" w:hAnsi="Arial" w:cs="Arial"/>
                <w:sz w:val="20"/>
                <w:szCs w:val="20"/>
              </w:rPr>
            </w:pPr>
            <w:sdt>
              <w:sdtPr>
                <w:rPr>
                  <w:rFonts w:ascii="Arial" w:hAnsi="Arial" w:cs="Arial"/>
                  <w:color w:val="000000"/>
                  <w:sz w:val="20"/>
                  <w:szCs w:val="20"/>
                </w:rPr>
                <w:id w:val="-774477702"/>
                <w:placeholder>
                  <w:docPart w:val="8AE7689ECC5A4379955022DFF911EB5E"/>
                </w:placeholder>
                <w:showingPlcHdr/>
                <w:text/>
              </w:sdtPr>
              <w:sdtContent>
                <w:r w:rsidR="001B7DFB" w:rsidRPr="00602E0E">
                  <w:rPr>
                    <w:rStyle w:val="Textodelmarcadordeposicin"/>
                    <w:rFonts w:ascii="Arial" w:eastAsiaTheme="minorHAnsi" w:hAnsi="Arial" w:cs="Arial"/>
                    <w:color w:val="FF8F8F"/>
                    <w:sz w:val="20"/>
                    <w:szCs w:val="20"/>
                    <w:u w:val="single"/>
                  </w:rPr>
                  <w:t xml:space="preserve">  contrato </w:t>
                </w:r>
              </w:sdtContent>
            </w:sdt>
          </w:p>
        </w:tc>
        <w:tc>
          <w:tcPr>
            <w:tcW w:w="2409" w:type="dxa"/>
          </w:tcPr>
          <w:p w14:paraId="261E2936" w14:textId="77777777" w:rsidR="001B7DFB" w:rsidRPr="00602E0E" w:rsidRDefault="007056B3" w:rsidP="00F649BD">
            <w:pPr>
              <w:pStyle w:val="Sinespaciado1"/>
              <w:rPr>
                <w:rFonts w:ascii="Arial" w:hAnsi="Arial" w:cs="Arial"/>
                <w:sz w:val="20"/>
                <w:szCs w:val="20"/>
              </w:rPr>
            </w:pPr>
            <w:sdt>
              <w:sdtPr>
                <w:rPr>
                  <w:rFonts w:ascii="Arial" w:hAnsi="Arial" w:cs="Arial"/>
                  <w:color w:val="000000"/>
                  <w:sz w:val="20"/>
                  <w:szCs w:val="20"/>
                </w:rPr>
                <w:id w:val="-44843338"/>
                <w:placeholder>
                  <w:docPart w:val="EFB1AD7B1F19405FA67AF5144C5456AA"/>
                </w:placeholder>
                <w:showingPlcHdr/>
                <w:text/>
              </w:sdtPr>
              <w:sdtContent>
                <w:r w:rsidR="001B7DFB" w:rsidRPr="00602E0E">
                  <w:rPr>
                    <w:rStyle w:val="Textodelmarcadordeposicin"/>
                    <w:rFonts w:ascii="Arial" w:eastAsiaTheme="minorHAnsi" w:hAnsi="Arial" w:cs="Arial"/>
                    <w:color w:val="FF8F8F"/>
                    <w:sz w:val="20"/>
                    <w:szCs w:val="20"/>
                    <w:u w:val="single"/>
                  </w:rPr>
                  <w:t xml:space="preserve">  contrato</w:t>
                </w:r>
              </w:sdtContent>
            </w:sdt>
          </w:p>
        </w:tc>
        <w:tc>
          <w:tcPr>
            <w:tcW w:w="2636" w:type="dxa"/>
          </w:tcPr>
          <w:p w14:paraId="6E1FC419" w14:textId="77777777" w:rsidR="001B7DFB" w:rsidRPr="00602E0E" w:rsidRDefault="007056B3" w:rsidP="00F649BD">
            <w:pPr>
              <w:pStyle w:val="Sinespaciado1"/>
              <w:rPr>
                <w:rFonts w:ascii="Arial" w:hAnsi="Arial" w:cs="Arial"/>
                <w:sz w:val="20"/>
                <w:szCs w:val="20"/>
              </w:rPr>
            </w:pPr>
            <w:sdt>
              <w:sdtPr>
                <w:rPr>
                  <w:rFonts w:ascii="Arial" w:hAnsi="Arial" w:cs="Arial"/>
                  <w:color w:val="000000"/>
                  <w:sz w:val="20"/>
                  <w:szCs w:val="20"/>
                </w:rPr>
                <w:id w:val="264127010"/>
                <w:placeholder>
                  <w:docPart w:val="6F2FD26A26C745D880198444721D0239"/>
                </w:placeholder>
                <w:showingPlcHdr/>
                <w:text/>
              </w:sdtPr>
              <w:sdtContent>
                <w:r w:rsidR="001B7DFB" w:rsidRPr="00602E0E">
                  <w:rPr>
                    <w:rStyle w:val="Textodelmarcadordeposicin"/>
                    <w:rFonts w:ascii="Arial" w:eastAsiaTheme="minorHAnsi" w:hAnsi="Arial" w:cs="Arial"/>
                    <w:color w:val="FF8F8F"/>
                    <w:sz w:val="20"/>
                    <w:szCs w:val="20"/>
                    <w:u w:val="single"/>
                  </w:rPr>
                  <w:t>contrato</w:t>
                </w:r>
              </w:sdtContent>
            </w:sdt>
          </w:p>
        </w:tc>
      </w:tr>
      <w:tr w:rsidR="001B7DFB" w:rsidRPr="00602E0E" w14:paraId="6447B385" w14:textId="77777777" w:rsidTr="001B7DFB">
        <w:trPr>
          <w:trHeight w:val="84"/>
          <w:jc w:val="center"/>
        </w:trPr>
        <w:tc>
          <w:tcPr>
            <w:tcW w:w="4390" w:type="dxa"/>
            <w:gridSpan w:val="2"/>
          </w:tcPr>
          <w:p w14:paraId="0F0FF89A" w14:textId="77777777" w:rsidR="001B7DFB" w:rsidRPr="00602E0E" w:rsidRDefault="001B7DFB" w:rsidP="00F649BD">
            <w:pPr>
              <w:pStyle w:val="Sinespaciado1"/>
              <w:rPr>
                <w:rFonts w:ascii="Arial" w:hAnsi="Arial" w:cs="Arial"/>
                <w:sz w:val="20"/>
                <w:szCs w:val="20"/>
              </w:rPr>
            </w:pPr>
            <w:r w:rsidRPr="00602E0E">
              <w:rPr>
                <w:rFonts w:ascii="Arial" w:hAnsi="Arial" w:cs="Arial"/>
                <w:sz w:val="20"/>
                <w:szCs w:val="20"/>
              </w:rPr>
              <w:t>Total</w:t>
            </w:r>
          </w:p>
        </w:tc>
        <w:tc>
          <w:tcPr>
            <w:tcW w:w="2409" w:type="dxa"/>
          </w:tcPr>
          <w:p w14:paraId="72C0F213" w14:textId="77777777" w:rsidR="001B7DFB" w:rsidRPr="00602E0E" w:rsidRDefault="007056B3" w:rsidP="00F649BD">
            <w:pPr>
              <w:pStyle w:val="Sinespaciado1"/>
              <w:rPr>
                <w:rFonts w:ascii="Arial" w:hAnsi="Arial" w:cs="Arial"/>
                <w:sz w:val="20"/>
                <w:szCs w:val="20"/>
              </w:rPr>
            </w:pPr>
            <w:sdt>
              <w:sdtPr>
                <w:rPr>
                  <w:rFonts w:ascii="Arial" w:hAnsi="Arial" w:cs="Arial"/>
                  <w:color w:val="000000"/>
                  <w:sz w:val="20"/>
                  <w:szCs w:val="20"/>
                </w:rPr>
                <w:id w:val="-2114429363"/>
                <w:placeholder>
                  <w:docPart w:val="64C5EBD1A065414E890DEBD5C9CC5317"/>
                </w:placeholder>
                <w:showingPlcHdr/>
                <w:text/>
              </w:sdtPr>
              <w:sdtContent>
                <w:r w:rsidR="001B7DFB" w:rsidRPr="00602E0E">
                  <w:rPr>
                    <w:rStyle w:val="Textodelmarcadordeposicin"/>
                    <w:rFonts w:ascii="Arial" w:eastAsiaTheme="minorHAnsi" w:hAnsi="Arial" w:cs="Arial"/>
                    <w:color w:val="FF8F8F"/>
                    <w:sz w:val="20"/>
                    <w:szCs w:val="20"/>
                    <w:u w:val="single"/>
                  </w:rPr>
                  <w:t>Contrato</w:t>
                </w:r>
              </w:sdtContent>
            </w:sdt>
          </w:p>
        </w:tc>
        <w:tc>
          <w:tcPr>
            <w:tcW w:w="2636" w:type="dxa"/>
          </w:tcPr>
          <w:p w14:paraId="6F13C3B4" w14:textId="77777777" w:rsidR="001B7DFB" w:rsidRPr="00602E0E" w:rsidRDefault="007056B3" w:rsidP="00F649BD">
            <w:pPr>
              <w:pStyle w:val="Sinespaciado1"/>
              <w:rPr>
                <w:rFonts w:ascii="Arial" w:hAnsi="Arial" w:cs="Arial"/>
                <w:sz w:val="20"/>
                <w:szCs w:val="20"/>
              </w:rPr>
            </w:pPr>
            <w:sdt>
              <w:sdtPr>
                <w:rPr>
                  <w:rFonts w:ascii="Arial" w:hAnsi="Arial" w:cs="Arial"/>
                  <w:color w:val="000000"/>
                  <w:sz w:val="20"/>
                  <w:szCs w:val="20"/>
                </w:rPr>
                <w:id w:val="205834845"/>
                <w:placeholder>
                  <w:docPart w:val="E0728418FB4C4855A2B6B841B334B13F"/>
                </w:placeholder>
                <w:showingPlcHdr/>
                <w:text/>
              </w:sdtPr>
              <w:sdtContent>
                <w:r w:rsidR="001B7DFB" w:rsidRPr="00602E0E">
                  <w:rPr>
                    <w:rStyle w:val="Textodelmarcadordeposicin"/>
                    <w:rFonts w:ascii="Arial" w:eastAsiaTheme="minorHAnsi" w:hAnsi="Arial" w:cs="Arial"/>
                    <w:color w:val="FF8F8F"/>
                    <w:sz w:val="20"/>
                    <w:szCs w:val="20"/>
                    <w:u w:val="single"/>
                  </w:rPr>
                  <w:t xml:space="preserve">  contrato </w:t>
                </w:r>
              </w:sdtContent>
            </w:sdt>
          </w:p>
        </w:tc>
      </w:tr>
    </w:tbl>
    <w:p w14:paraId="2DBEDB25" w14:textId="77777777" w:rsidR="001B7DFB" w:rsidRPr="00602E0E" w:rsidRDefault="001B7DFB" w:rsidP="001B7DFB">
      <w:pPr>
        <w:jc w:val="both"/>
        <w:rPr>
          <w:rFonts w:ascii="Arial" w:hAnsi="Arial" w:cs="Arial"/>
          <w:sz w:val="2"/>
          <w:lang w:eastAsia="es-CO"/>
        </w:rPr>
      </w:pPr>
      <w:bookmarkStart w:id="4" w:name="_Hlk69659783"/>
    </w:p>
    <w:p w14:paraId="0DE9EE84" w14:textId="77777777" w:rsidR="001B7DFB" w:rsidRPr="00602E0E" w:rsidRDefault="001B7DFB" w:rsidP="001B7DFB">
      <w:pPr>
        <w:jc w:val="both"/>
        <w:rPr>
          <w:rFonts w:ascii="Arial" w:hAnsi="Arial" w:cs="Arial"/>
          <w:sz w:val="20"/>
          <w:szCs w:val="20"/>
          <w:lang w:eastAsia="es-CO"/>
        </w:rPr>
      </w:pPr>
      <w:r w:rsidRPr="00602E0E">
        <w:rPr>
          <w:rFonts w:ascii="Arial" w:hAnsi="Arial" w:cs="Arial"/>
          <w:sz w:val="20"/>
          <w:szCs w:val="20"/>
          <w:lang w:eastAsia="es-CO"/>
        </w:rPr>
        <w:t>El proponente:</w:t>
      </w:r>
    </w:p>
    <w:p w14:paraId="626FE9C9" w14:textId="77777777" w:rsidR="001B7DFB" w:rsidRPr="00602E0E" w:rsidRDefault="001B7DFB" w:rsidP="001B7DFB">
      <w:pPr>
        <w:jc w:val="both"/>
        <w:rPr>
          <w:rFonts w:ascii="Arial" w:hAnsi="Arial" w:cs="Arial"/>
          <w:sz w:val="2"/>
          <w:szCs w:val="20"/>
          <w:lang w:eastAsia="es-CO"/>
        </w:rPr>
      </w:pPr>
      <w:r w:rsidRPr="00602E0E">
        <w:rPr>
          <w:rFonts w:ascii="Arial" w:hAnsi="Arial" w:cs="Arial"/>
          <w:sz w:val="20"/>
          <w:szCs w:val="20"/>
          <w:lang w:eastAsia="es-CO"/>
        </w:rPr>
        <w:t>  </w:t>
      </w:r>
    </w:p>
    <w:p w14:paraId="7A68A7D2" w14:textId="77777777" w:rsidR="001B7DFB" w:rsidRPr="00602E0E" w:rsidRDefault="001B7DFB" w:rsidP="001B7DFB">
      <w:pPr>
        <w:pStyle w:val="Prrafodelista"/>
        <w:tabs>
          <w:tab w:val="left" w:pos="240"/>
          <w:tab w:val="left" w:pos="6210"/>
        </w:tabs>
        <w:ind w:left="0"/>
        <w:rPr>
          <w:rFonts w:ascii="Arial" w:hAnsi="Arial" w:cs="Arial"/>
          <w:b/>
          <w:sz w:val="20"/>
          <w:szCs w:val="20"/>
        </w:rPr>
      </w:pPr>
    </w:p>
    <w:p w14:paraId="1BFB2165" w14:textId="77777777" w:rsidR="001B7DFB" w:rsidRPr="00602E0E" w:rsidRDefault="001B7DFB" w:rsidP="001B7DFB">
      <w:pPr>
        <w:pStyle w:val="Prrafodelista"/>
        <w:tabs>
          <w:tab w:val="left" w:pos="240"/>
          <w:tab w:val="left" w:pos="6210"/>
        </w:tabs>
        <w:ind w:left="0"/>
        <w:jc w:val="center"/>
        <w:rPr>
          <w:rFonts w:ascii="Arial" w:hAnsi="Arial" w:cs="Arial"/>
          <w:b/>
          <w:sz w:val="20"/>
          <w:szCs w:val="20"/>
        </w:rPr>
      </w:pPr>
    </w:p>
    <w:p w14:paraId="0C3CEE25" w14:textId="77777777" w:rsidR="001B7DFB" w:rsidRPr="00602E0E" w:rsidRDefault="001B7DFB" w:rsidP="001B7DFB">
      <w:pPr>
        <w:pStyle w:val="Sinespaciado1"/>
        <w:rPr>
          <w:rFonts w:ascii="Arial" w:hAnsi="Arial" w:cs="Arial"/>
          <w:sz w:val="20"/>
          <w:szCs w:val="20"/>
        </w:rPr>
      </w:pPr>
      <w:r w:rsidRPr="00602E0E">
        <w:rPr>
          <w:rFonts w:ascii="Arial" w:hAnsi="Arial" w:cs="Arial"/>
          <w:b/>
          <w:sz w:val="20"/>
          <w:szCs w:val="20"/>
        </w:rPr>
        <w:t>__________________________________</w:t>
      </w:r>
    </w:p>
    <w:p w14:paraId="1888BBBD" w14:textId="77777777" w:rsidR="001B7DFB" w:rsidRPr="00602E0E" w:rsidRDefault="001B7DFB" w:rsidP="001B7DFB">
      <w:pPr>
        <w:pStyle w:val="Sinespaciado1"/>
        <w:rPr>
          <w:rFonts w:ascii="Arial" w:hAnsi="Arial" w:cs="Arial"/>
          <w:sz w:val="20"/>
          <w:szCs w:val="20"/>
        </w:rPr>
      </w:pPr>
      <w:r w:rsidRPr="00602E0E">
        <w:rPr>
          <w:rFonts w:ascii="Arial" w:hAnsi="Arial" w:cs="Arial"/>
          <w:sz w:val="20"/>
          <w:szCs w:val="20"/>
        </w:rPr>
        <w:t xml:space="preserve">Firma del representante legal del proponente </w:t>
      </w:r>
    </w:p>
    <w:p w14:paraId="50970146" w14:textId="77777777" w:rsidR="001B7DFB" w:rsidRPr="00602E0E" w:rsidRDefault="001B7DFB" w:rsidP="001B7DFB">
      <w:pPr>
        <w:pStyle w:val="Sinespaciado1"/>
        <w:contextualSpacing/>
        <w:rPr>
          <w:rFonts w:ascii="Arial" w:hAnsi="Arial" w:cs="Arial"/>
          <w:sz w:val="20"/>
          <w:szCs w:val="20"/>
          <w:lang w:eastAsia="es-CO"/>
        </w:rPr>
      </w:pPr>
      <w:r w:rsidRPr="00602E0E">
        <w:rPr>
          <w:rFonts w:ascii="Arial" w:hAnsi="Arial" w:cs="Arial"/>
          <w:sz w:val="20"/>
          <w:szCs w:val="20"/>
          <w:lang w:eastAsia="es-CO"/>
        </w:rPr>
        <w:t xml:space="preserve">Nombre o razón social del oferente: </w:t>
      </w:r>
      <w:sdt>
        <w:sdtPr>
          <w:rPr>
            <w:rFonts w:ascii="Arial" w:hAnsi="Arial" w:cs="Arial"/>
            <w:color w:val="000000"/>
            <w:sz w:val="20"/>
            <w:szCs w:val="20"/>
          </w:rPr>
          <w:id w:val="1701664769"/>
          <w:placeholder>
            <w:docPart w:val="63221CB735B4418AB624EE6C7884E6F1"/>
          </w:placeholder>
          <w:showingPlcHdr/>
          <w:text/>
        </w:sdtPr>
        <w:sdtContent>
          <w:r w:rsidRPr="00602E0E">
            <w:rPr>
              <w:rStyle w:val="Textodelmarcadordeposicin"/>
              <w:rFonts w:ascii="Arial" w:eastAsiaTheme="minorHAnsi" w:hAnsi="Arial" w:cs="Arial"/>
              <w:color w:val="FF8F8F"/>
              <w:sz w:val="20"/>
              <w:szCs w:val="20"/>
              <w:u w:val="single"/>
            </w:rPr>
            <w:t>Diligenciar el nombre completo del proponente</w:t>
          </w:r>
        </w:sdtContent>
      </w:sdt>
    </w:p>
    <w:p w14:paraId="4C18BC6F" w14:textId="77777777" w:rsidR="001B7DFB" w:rsidRPr="00602E0E" w:rsidRDefault="001B7DFB" w:rsidP="001B7DFB">
      <w:pPr>
        <w:pStyle w:val="Sinespaciado1"/>
        <w:contextualSpacing/>
        <w:rPr>
          <w:rFonts w:ascii="Arial" w:hAnsi="Arial" w:cs="Arial"/>
          <w:color w:val="000000"/>
          <w:sz w:val="20"/>
          <w:szCs w:val="20"/>
        </w:rPr>
      </w:pPr>
      <w:r w:rsidRPr="00602E0E">
        <w:rPr>
          <w:rFonts w:ascii="Arial" w:hAnsi="Arial" w:cs="Arial"/>
          <w:sz w:val="20"/>
          <w:szCs w:val="20"/>
          <w:lang w:eastAsia="es-CO"/>
        </w:rPr>
        <w:t xml:space="preserve">Identificación (NIT </w:t>
      </w:r>
      <w:r w:rsidRPr="00602E0E">
        <w:rPr>
          <w:rFonts w:ascii="Segoe UI Symbol" w:eastAsia="MS Gothic" w:hAnsi="Segoe UI Symbol" w:cs="Segoe UI Symbol"/>
          <w:sz w:val="20"/>
          <w:szCs w:val="20"/>
          <w:lang w:eastAsia="es-CO"/>
        </w:rPr>
        <w:t>☐</w:t>
      </w:r>
      <w:r w:rsidRPr="00602E0E">
        <w:rPr>
          <w:rFonts w:ascii="Arial" w:hAnsi="Arial" w:cs="Arial"/>
          <w:sz w:val="20"/>
          <w:szCs w:val="20"/>
          <w:lang w:eastAsia="es-CO"/>
        </w:rPr>
        <w:t xml:space="preserve"> C.C </w:t>
      </w:r>
      <w:r w:rsidRPr="00602E0E">
        <w:rPr>
          <w:rFonts w:ascii="Segoe UI Symbol" w:eastAsia="MS Gothic" w:hAnsi="Segoe UI Symbol" w:cs="Segoe UI Symbol"/>
          <w:sz w:val="20"/>
          <w:szCs w:val="20"/>
          <w:lang w:eastAsia="es-CO"/>
        </w:rPr>
        <w:t>☐</w:t>
      </w:r>
      <w:r w:rsidRPr="00602E0E">
        <w:rPr>
          <w:rFonts w:ascii="Arial" w:hAnsi="Arial" w:cs="Arial"/>
          <w:sz w:val="20"/>
          <w:szCs w:val="20"/>
          <w:lang w:eastAsia="es-CO"/>
        </w:rPr>
        <w:t xml:space="preserve">  C.E </w:t>
      </w:r>
      <w:r w:rsidRPr="00602E0E">
        <w:rPr>
          <w:rFonts w:ascii="Segoe UI Symbol" w:eastAsia="MS Gothic" w:hAnsi="Segoe UI Symbol" w:cs="Segoe UI Symbol"/>
          <w:sz w:val="20"/>
          <w:szCs w:val="20"/>
          <w:lang w:eastAsia="es-CO"/>
        </w:rPr>
        <w:t>☐</w:t>
      </w:r>
      <w:r w:rsidRPr="00602E0E">
        <w:rPr>
          <w:rFonts w:ascii="Arial" w:hAnsi="Arial" w:cs="Arial"/>
          <w:sz w:val="20"/>
          <w:szCs w:val="20"/>
          <w:lang w:eastAsia="es-CO"/>
        </w:rPr>
        <w:t>)</w:t>
      </w:r>
      <w:r w:rsidRPr="00602E0E">
        <w:rPr>
          <w:rFonts w:ascii="Arial" w:hAnsi="Arial" w:cs="Arial"/>
          <w:color w:val="000000"/>
          <w:sz w:val="20"/>
          <w:szCs w:val="20"/>
        </w:rPr>
        <w:t xml:space="preserve">: </w:t>
      </w:r>
      <w:sdt>
        <w:sdtPr>
          <w:rPr>
            <w:rFonts w:ascii="Arial" w:hAnsi="Arial" w:cs="Arial"/>
            <w:color w:val="000000"/>
            <w:sz w:val="20"/>
            <w:szCs w:val="20"/>
          </w:rPr>
          <w:id w:val="346531656"/>
          <w:placeholder>
            <w:docPart w:val="02B3FA07CD7A4D0CA4F17176440A2E8F"/>
          </w:placeholder>
          <w:showingPlcHdr/>
        </w:sdtPr>
        <w:sdtContent>
          <w:r w:rsidRPr="00602E0E">
            <w:rPr>
              <w:rStyle w:val="Textodelmarcadordeposicin"/>
              <w:rFonts w:ascii="Arial" w:eastAsiaTheme="minorHAnsi" w:hAnsi="Arial" w:cs="Arial"/>
              <w:color w:val="FF8F8F"/>
              <w:sz w:val="20"/>
              <w:szCs w:val="20"/>
              <w:u w:val="single"/>
            </w:rPr>
            <w:t>Diligenciar la identificación del proponente</w:t>
          </w:r>
        </w:sdtContent>
      </w:sdt>
    </w:p>
    <w:p w14:paraId="6C01DEA4" w14:textId="77777777" w:rsidR="001B7DFB" w:rsidRPr="00602E0E" w:rsidRDefault="001B7DFB" w:rsidP="001B7DFB">
      <w:pPr>
        <w:pStyle w:val="Sinespaciado1"/>
        <w:contextualSpacing/>
        <w:rPr>
          <w:rFonts w:ascii="Arial" w:hAnsi="Arial" w:cs="Arial"/>
          <w:color w:val="000000"/>
          <w:sz w:val="20"/>
          <w:szCs w:val="20"/>
        </w:rPr>
      </w:pPr>
      <w:r w:rsidRPr="00602E0E">
        <w:rPr>
          <w:rFonts w:ascii="Arial" w:hAnsi="Arial" w:cs="Arial"/>
          <w:sz w:val="20"/>
          <w:szCs w:val="20"/>
          <w:lang w:eastAsia="es-CO"/>
        </w:rPr>
        <w:t>Nombre Representante Legal</w:t>
      </w:r>
      <w:r w:rsidRPr="00602E0E">
        <w:rPr>
          <w:rFonts w:ascii="Arial" w:hAnsi="Arial" w:cs="Arial"/>
          <w:color w:val="000000"/>
          <w:sz w:val="20"/>
          <w:szCs w:val="20"/>
        </w:rPr>
        <w:t xml:space="preserve">: </w:t>
      </w:r>
      <w:sdt>
        <w:sdtPr>
          <w:rPr>
            <w:rFonts w:ascii="Arial" w:hAnsi="Arial" w:cs="Arial"/>
            <w:color w:val="000000"/>
            <w:sz w:val="20"/>
            <w:szCs w:val="20"/>
          </w:rPr>
          <w:id w:val="-806850538"/>
          <w:placeholder>
            <w:docPart w:val="3E1982A47FC1423DAEA7D511DE750AD5"/>
          </w:placeholder>
          <w:showingPlcHdr/>
          <w:text/>
        </w:sdtPr>
        <w:sdtContent>
          <w:r w:rsidRPr="00602E0E">
            <w:rPr>
              <w:rStyle w:val="Textodelmarcadordeposicin"/>
              <w:rFonts w:ascii="Arial" w:eastAsiaTheme="minorHAnsi" w:hAnsi="Arial" w:cs="Arial"/>
              <w:color w:val="FF8F8F"/>
              <w:sz w:val="20"/>
              <w:szCs w:val="20"/>
              <w:u w:val="single"/>
            </w:rPr>
            <w:t>Diligenciar el nombre completo del representante legal</w:t>
          </w:r>
        </w:sdtContent>
      </w:sdt>
    </w:p>
    <w:p w14:paraId="1EC71E22" w14:textId="77777777" w:rsidR="001B7DFB" w:rsidRPr="00602E0E" w:rsidRDefault="001B7DFB" w:rsidP="001B7DFB">
      <w:pPr>
        <w:pStyle w:val="Sinespaciado1"/>
        <w:rPr>
          <w:rFonts w:ascii="Arial" w:hAnsi="Arial" w:cs="Arial"/>
          <w:color w:val="000000"/>
          <w:sz w:val="20"/>
          <w:szCs w:val="20"/>
        </w:rPr>
      </w:pPr>
      <w:r w:rsidRPr="00602E0E">
        <w:rPr>
          <w:rFonts w:ascii="Arial" w:hAnsi="Arial" w:cs="Arial"/>
          <w:color w:val="000000"/>
          <w:sz w:val="20"/>
          <w:szCs w:val="20"/>
        </w:rPr>
        <w:t xml:space="preserve">Identificación (C.C </w:t>
      </w:r>
      <w:r w:rsidRPr="00602E0E">
        <w:rPr>
          <w:rFonts w:ascii="Segoe UI Symbol" w:eastAsia="MS Gothic" w:hAnsi="Segoe UI Symbol" w:cs="Segoe UI Symbol"/>
          <w:sz w:val="20"/>
          <w:szCs w:val="20"/>
          <w:lang w:eastAsia="es-CO"/>
        </w:rPr>
        <w:t>☐</w:t>
      </w:r>
      <w:r w:rsidRPr="00602E0E">
        <w:rPr>
          <w:rFonts w:ascii="Arial" w:hAnsi="Arial" w:cs="Arial"/>
          <w:color w:val="000000"/>
          <w:sz w:val="20"/>
          <w:szCs w:val="20"/>
        </w:rPr>
        <w:t xml:space="preserve">  C.E.</w:t>
      </w:r>
      <w:r w:rsidRPr="00602E0E">
        <w:rPr>
          <w:rFonts w:ascii="Arial" w:hAnsi="Arial" w:cs="Arial"/>
          <w:sz w:val="20"/>
          <w:szCs w:val="20"/>
          <w:lang w:eastAsia="es-CO"/>
        </w:rPr>
        <w:t xml:space="preserve"> </w:t>
      </w:r>
      <w:r w:rsidRPr="00602E0E">
        <w:rPr>
          <w:rFonts w:ascii="Segoe UI Symbol" w:eastAsia="MS Gothic" w:hAnsi="Segoe UI Symbol" w:cs="Segoe UI Symbol"/>
          <w:sz w:val="20"/>
          <w:szCs w:val="20"/>
          <w:lang w:eastAsia="es-CO"/>
        </w:rPr>
        <w:t>☐</w:t>
      </w:r>
      <w:r w:rsidRPr="00602E0E">
        <w:rPr>
          <w:rFonts w:ascii="Arial" w:hAnsi="Arial" w:cs="Arial"/>
          <w:sz w:val="20"/>
          <w:szCs w:val="20"/>
          <w:lang w:eastAsia="es-CO"/>
        </w:rPr>
        <w:t xml:space="preserve">) </w:t>
      </w:r>
      <w:sdt>
        <w:sdtPr>
          <w:rPr>
            <w:rFonts w:ascii="Arial" w:hAnsi="Arial" w:cs="Arial"/>
            <w:color w:val="000000"/>
            <w:sz w:val="20"/>
            <w:szCs w:val="20"/>
          </w:rPr>
          <w:id w:val="-818725669"/>
          <w:placeholder>
            <w:docPart w:val="553EF127903C4C759EDD4674160E8EC2"/>
          </w:placeholder>
          <w:showingPlcHdr/>
        </w:sdtPr>
        <w:sdtContent>
          <w:r w:rsidRPr="00602E0E">
            <w:rPr>
              <w:rStyle w:val="Textodelmarcadordeposicin"/>
              <w:rFonts w:ascii="Arial" w:eastAsiaTheme="minorHAnsi" w:hAnsi="Arial" w:cs="Arial"/>
              <w:color w:val="FF8F8F"/>
              <w:sz w:val="20"/>
              <w:szCs w:val="20"/>
              <w:u w:val="single"/>
            </w:rPr>
            <w:t>Diligenciar el documento de identificación del representante legal</w:t>
          </w:r>
        </w:sdtContent>
      </w:sdt>
    </w:p>
    <w:p w14:paraId="57DBCF33" w14:textId="77777777" w:rsidR="001B7DFB" w:rsidRPr="00602E0E" w:rsidRDefault="001B7DFB" w:rsidP="001B7DFB">
      <w:pPr>
        <w:pStyle w:val="Sinespaciado1"/>
        <w:ind w:left="708"/>
        <w:rPr>
          <w:rFonts w:ascii="Arial" w:hAnsi="Arial" w:cs="Arial"/>
          <w:color w:val="000000"/>
          <w:sz w:val="20"/>
          <w:szCs w:val="20"/>
        </w:rPr>
      </w:pPr>
    </w:p>
    <w:p w14:paraId="26A8B0FE" w14:textId="77777777" w:rsidR="001B7DFB" w:rsidRPr="00602E0E" w:rsidRDefault="001B7DFB" w:rsidP="001B7DFB">
      <w:pPr>
        <w:pStyle w:val="Sinespaciado1"/>
        <w:ind w:left="708"/>
        <w:rPr>
          <w:rFonts w:ascii="Arial" w:hAnsi="Arial" w:cs="Arial"/>
          <w:color w:val="000000"/>
          <w:sz w:val="20"/>
          <w:szCs w:val="20"/>
        </w:rPr>
      </w:pPr>
    </w:p>
    <w:p w14:paraId="309AD578" w14:textId="77777777" w:rsidR="001B7DFB" w:rsidRPr="00602E0E" w:rsidRDefault="001B7DFB" w:rsidP="001B7DFB">
      <w:pPr>
        <w:pStyle w:val="Sinespaciado1"/>
        <w:rPr>
          <w:rFonts w:ascii="Arial" w:hAnsi="Arial" w:cs="Arial"/>
          <w:color w:val="000000"/>
          <w:sz w:val="20"/>
          <w:szCs w:val="20"/>
        </w:rPr>
      </w:pPr>
    </w:p>
    <w:p w14:paraId="3EFC243A" w14:textId="77777777" w:rsidR="001B7DFB" w:rsidRPr="00602E0E" w:rsidRDefault="001B7DFB" w:rsidP="001B7DFB">
      <w:pPr>
        <w:pStyle w:val="Sinespaciado1"/>
        <w:rPr>
          <w:rFonts w:ascii="Arial" w:hAnsi="Arial" w:cs="Arial"/>
          <w:sz w:val="20"/>
          <w:szCs w:val="20"/>
        </w:rPr>
      </w:pPr>
      <w:r w:rsidRPr="00602E0E">
        <w:rPr>
          <w:rFonts w:ascii="Arial" w:hAnsi="Arial" w:cs="Arial"/>
          <w:b/>
          <w:sz w:val="20"/>
          <w:szCs w:val="20"/>
        </w:rPr>
        <w:t>__________________________________</w:t>
      </w:r>
    </w:p>
    <w:p w14:paraId="6A06916C" w14:textId="77777777" w:rsidR="001B7DFB" w:rsidRPr="00602E0E" w:rsidRDefault="001B7DFB" w:rsidP="001B7DFB">
      <w:pPr>
        <w:pStyle w:val="Sinespaciado1"/>
        <w:rPr>
          <w:rFonts w:ascii="Arial" w:hAnsi="Arial" w:cs="Arial"/>
          <w:sz w:val="20"/>
          <w:szCs w:val="20"/>
        </w:rPr>
      </w:pPr>
      <w:r w:rsidRPr="00602E0E">
        <w:rPr>
          <w:rFonts w:ascii="Arial" w:hAnsi="Arial" w:cs="Arial"/>
          <w:sz w:val="20"/>
          <w:szCs w:val="20"/>
        </w:rPr>
        <w:t xml:space="preserve">Firma del Contador público y/o Revisor fiscal </w:t>
      </w:r>
    </w:p>
    <w:p w14:paraId="1905B999" w14:textId="77777777" w:rsidR="001B7DFB" w:rsidRPr="00602E0E" w:rsidRDefault="001B7DFB" w:rsidP="001B7DFB">
      <w:pPr>
        <w:pStyle w:val="Sinespaciado1"/>
        <w:rPr>
          <w:rFonts w:ascii="Arial" w:hAnsi="Arial" w:cs="Arial"/>
          <w:sz w:val="20"/>
          <w:szCs w:val="20"/>
          <w:lang w:eastAsia="es-CO"/>
        </w:rPr>
      </w:pPr>
      <w:r w:rsidRPr="00602E0E">
        <w:rPr>
          <w:rFonts w:ascii="Arial" w:hAnsi="Arial" w:cs="Arial"/>
          <w:sz w:val="20"/>
          <w:szCs w:val="20"/>
          <w:lang w:eastAsia="es-CO"/>
        </w:rPr>
        <w:t xml:space="preserve">Nombre: </w:t>
      </w:r>
      <w:sdt>
        <w:sdtPr>
          <w:rPr>
            <w:rFonts w:ascii="Arial" w:hAnsi="Arial" w:cs="Arial"/>
            <w:color w:val="000000"/>
            <w:sz w:val="20"/>
            <w:szCs w:val="20"/>
          </w:rPr>
          <w:id w:val="-434055391"/>
          <w:placeholder>
            <w:docPart w:val="643E4DE061B142A5957267613A5E52A7"/>
          </w:placeholder>
          <w:showingPlcHdr/>
          <w:text/>
        </w:sdtPr>
        <w:sdtContent>
          <w:r w:rsidRPr="00602E0E">
            <w:rPr>
              <w:rStyle w:val="Textodelmarcadordeposicin"/>
              <w:rFonts w:ascii="Arial" w:eastAsiaTheme="minorHAnsi" w:hAnsi="Arial" w:cs="Arial"/>
              <w:color w:val="FF8F8F"/>
              <w:sz w:val="20"/>
              <w:szCs w:val="20"/>
              <w:u w:val="single"/>
            </w:rPr>
            <w:t>Diligenciar el nombre completo del proponente</w:t>
          </w:r>
        </w:sdtContent>
      </w:sdt>
    </w:p>
    <w:p w14:paraId="0BADE280" w14:textId="77777777" w:rsidR="001B7DFB" w:rsidRPr="00602E0E" w:rsidRDefault="001B7DFB" w:rsidP="001B7DFB">
      <w:pPr>
        <w:pStyle w:val="Sinespaciado1"/>
        <w:rPr>
          <w:rFonts w:ascii="Arial" w:hAnsi="Arial" w:cs="Arial"/>
          <w:color w:val="000000"/>
          <w:sz w:val="20"/>
          <w:szCs w:val="20"/>
        </w:rPr>
      </w:pPr>
      <w:r w:rsidRPr="00602E0E">
        <w:rPr>
          <w:rFonts w:ascii="Arial" w:hAnsi="Arial" w:cs="Arial"/>
          <w:color w:val="000000"/>
          <w:sz w:val="20"/>
          <w:szCs w:val="20"/>
        </w:rPr>
        <w:t xml:space="preserve">Identificación (C.C </w:t>
      </w:r>
      <w:r w:rsidRPr="00602E0E">
        <w:rPr>
          <w:rFonts w:ascii="Segoe UI Symbol" w:eastAsia="MS Gothic" w:hAnsi="Segoe UI Symbol" w:cs="Segoe UI Symbol"/>
          <w:sz w:val="20"/>
          <w:szCs w:val="20"/>
          <w:lang w:eastAsia="es-CO"/>
        </w:rPr>
        <w:t>☐</w:t>
      </w:r>
      <w:r w:rsidRPr="00602E0E">
        <w:rPr>
          <w:rFonts w:ascii="Arial" w:hAnsi="Arial" w:cs="Arial"/>
          <w:color w:val="000000"/>
          <w:sz w:val="20"/>
          <w:szCs w:val="20"/>
        </w:rPr>
        <w:t xml:space="preserve">  C.E.</w:t>
      </w:r>
      <w:r w:rsidRPr="00602E0E">
        <w:rPr>
          <w:rFonts w:ascii="Arial" w:hAnsi="Arial" w:cs="Arial"/>
          <w:sz w:val="20"/>
          <w:szCs w:val="20"/>
          <w:lang w:eastAsia="es-CO"/>
        </w:rPr>
        <w:t xml:space="preserve"> </w:t>
      </w:r>
      <w:r w:rsidRPr="00602E0E">
        <w:rPr>
          <w:rFonts w:ascii="Segoe UI Symbol" w:eastAsia="MS Gothic" w:hAnsi="Segoe UI Symbol" w:cs="Segoe UI Symbol"/>
          <w:sz w:val="20"/>
          <w:szCs w:val="20"/>
          <w:lang w:eastAsia="es-CO"/>
        </w:rPr>
        <w:t>☐</w:t>
      </w:r>
      <w:r w:rsidRPr="00602E0E">
        <w:rPr>
          <w:rFonts w:ascii="Arial" w:hAnsi="Arial" w:cs="Arial"/>
          <w:sz w:val="20"/>
          <w:szCs w:val="20"/>
          <w:lang w:eastAsia="es-CO"/>
        </w:rPr>
        <w:t xml:space="preserve">) </w:t>
      </w:r>
      <w:sdt>
        <w:sdtPr>
          <w:rPr>
            <w:rFonts w:ascii="Arial" w:hAnsi="Arial" w:cs="Arial"/>
            <w:color w:val="000000"/>
            <w:sz w:val="20"/>
            <w:szCs w:val="20"/>
          </w:rPr>
          <w:id w:val="584036031"/>
          <w:placeholder>
            <w:docPart w:val="9A895F71F5674D728D9024119EF9ED6B"/>
          </w:placeholder>
          <w:showingPlcHdr/>
        </w:sdtPr>
        <w:sdtContent>
          <w:r w:rsidRPr="00602E0E">
            <w:rPr>
              <w:rStyle w:val="Textodelmarcadordeposicin"/>
              <w:rFonts w:ascii="Arial" w:eastAsiaTheme="minorHAnsi" w:hAnsi="Arial" w:cs="Arial"/>
              <w:color w:val="FF8F8F"/>
              <w:sz w:val="20"/>
              <w:szCs w:val="20"/>
              <w:u w:val="single"/>
            </w:rPr>
            <w:t>Diligenciar el documento de identificación del representante legal</w:t>
          </w:r>
        </w:sdtContent>
      </w:sdt>
    </w:p>
    <w:p w14:paraId="28D6F9A8" w14:textId="77777777" w:rsidR="001B7DFB" w:rsidRPr="00602E0E" w:rsidRDefault="001B7DFB" w:rsidP="001B7DFB">
      <w:pPr>
        <w:pStyle w:val="Sinespaciado1"/>
        <w:rPr>
          <w:rFonts w:ascii="Arial" w:hAnsi="Arial" w:cs="Arial"/>
          <w:sz w:val="20"/>
          <w:szCs w:val="20"/>
          <w:lang w:eastAsia="es-CO"/>
        </w:rPr>
      </w:pPr>
      <w:r w:rsidRPr="00602E0E">
        <w:rPr>
          <w:rFonts w:ascii="Arial" w:hAnsi="Arial" w:cs="Arial"/>
          <w:sz w:val="20"/>
          <w:szCs w:val="20"/>
          <w:lang w:eastAsia="es-CO"/>
        </w:rPr>
        <w:t xml:space="preserve">Cargo: </w:t>
      </w:r>
      <w:sdt>
        <w:sdtPr>
          <w:rPr>
            <w:rFonts w:ascii="Arial" w:hAnsi="Arial" w:cs="Arial"/>
            <w:color w:val="000000"/>
            <w:sz w:val="20"/>
            <w:szCs w:val="20"/>
          </w:rPr>
          <w:id w:val="1115175381"/>
          <w:placeholder>
            <w:docPart w:val="B4E33383D1604985BC64A495C70495EA"/>
          </w:placeholder>
          <w:showingPlcHdr/>
          <w:text/>
        </w:sdtPr>
        <w:sdtContent>
          <w:r w:rsidRPr="00602E0E">
            <w:rPr>
              <w:rStyle w:val="Textodelmarcadordeposicin"/>
              <w:rFonts w:ascii="Arial" w:eastAsiaTheme="minorHAnsi" w:hAnsi="Arial" w:cs="Arial"/>
              <w:color w:val="FF8F8F"/>
              <w:sz w:val="20"/>
              <w:szCs w:val="20"/>
              <w:u w:val="single"/>
            </w:rPr>
            <w:t>Diligenciar cargo</w:t>
          </w:r>
        </w:sdtContent>
      </w:sdt>
    </w:p>
    <w:p w14:paraId="5A345B80" w14:textId="77777777" w:rsidR="001B7DFB" w:rsidRPr="00602E0E" w:rsidRDefault="001B7DFB" w:rsidP="001B7DFB">
      <w:pPr>
        <w:pStyle w:val="Sinespaciado1"/>
        <w:rPr>
          <w:rFonts w:ascii="Arial" w:hAnsi="Arial" w:cs="Arial"/>
          <w:color w:val="000000"/>
          <w:sz w:val="20"/>
          <w:szCs w:val="20"/>
        </w:rPr>
      </w:pPr>
      <w:r w:rsidRPr="00602E0E">
        <w:rPr>
          <w:rFonts w:ascii="Arial" w:hAnsi="Arial" w:cs="Arial"/>
          <w:sz w:val="20"/>
          <w:szCs w:val="20"/>
          <w:lang w:eastAsia="es-CO"/>
        </w:rPr>
        <w:t xml:space="preserve">Número de la Tarjeta Profesional: </w:t>
      </w:r>
      <w:sdt>
        <w:sdtPr>
          <w:rPr>
            <w:rFonts w:ascii="Arial" w:hAnsi="Arial" w:cs="Arial"/>
            <w:color w:val="000000"/>
            <w:sz w:val="20"/>
            <w:szCs w:val="20"/>
          </w:rPr>
          <w:id w:val="79268445"/>
          <w:placeholder>
            <w:docPart w:val="B9A590E6BAA04880AE9F7327C5679ECC"/>
          </w:placeholder>
          <w:showingPlcHdr/>
          <w:text/>
        </w:sdtPr>
        <w:sdtContent>
          <w:r w:rsidRPr="00602E0E">
            <w:rPr>
              <w:rStyle w:val="Textodelmarcadordeposicin"/>
              <w:rFonts w:ascii="Arial" w:eastAsiaTheme="minorHAnsi" w:hAnsi="Arial" w:cs="Arial"/>
              <w:color w:val="FF8F8F"/>
              <w:sz w:val="20"/>
              <w:szCs w:val="20"/>
              <w:u w:val="single"/>
            </w:rPr>
            <w:t xml:space="preserve">Diligenciar el número de la tarjeta profesional </w:t>
          </w:r>
        </w:sdtContent>
      </w:sdt>
    </w:p>
    <w:bookmarkEnd w:id="4"/>
    <w:p w14:paraId="25A7238E" w14:textId="77777777" w:rsidR="001B7DFB" w:rsidRPr="00602E0E" w:rsidRDefault="001B7DFB" w:rsidP="001B7DFB">
      <w:pPr>
        <w:pStyle w:val="Sinespaciado1"/>
        <w:ind w:left="708"/>
        <w:rPr>
          <w:rFonts w:ascii="Arial" w:hAnsi="Arial" w:cs="Arial"/>
          <w:color w:val="000000"/>
          <w:sz w:val="20"/>
          <w:szCs w:val="20"/>
        </w:rPr>
      </w:pPr>
    </w:p>
    <w:p w14:paraId="0DA3BCCF" w14:textId="180BC133" w:rsidR="003A7BEF" w:rsidRPr="00602E0E" w:rsidRDefault="001B7DFB" w:rsidP="001B7DFB">
      <w:pPr>
        <w:rPr>
          <w:rFonts w:ascii="Arial" w:eastAsia="Calibri" w:hAnsi="Arial" w:cs="Arial"/>
          <w:b/>
          <w:sz w:val="20"/>
          <w:szCs w:val="20"/>
        </w:rPr>
      </w:pPr>
      <w:r w:rsidRPr="00602E0E">
        <w:rPr>
          <w:rFonts w:ascii="Arial" w:hAnsi="Arial" w:cs="Arial"/>
          <w:b/>
          <w:color w:val="000000"/>
          <w:sz w:val="20"/>
          <w:szCs w:val="20"/>
        </w:rPr>
        <w:t>NOTA:</w:t>
      </w:r>
      <w:r w:rsidRPr="00602E0E">
        <w:rPr>
          <w:rFonts w:ascii="Arial" w:hAnsi="Arial" w:cs="Arial"/>
          <w:color w:val="000000"/>
          <w:sz w:val="20"/>
          <w:szCs w:val="20"/>
        </w:rPr>
        <w:t xml:space="preserve"> los representantes de los integrantes del Oferente plural deben suscribir cada uno el presente documento</w:t>
      </w:r>
      <w:r w:rsidR="003A7BEF" w:rsidRPr="00602E0E">
        <w:rPr>
          <w:rFonts w:ascii="Arial" w:eastAsia="Calibri" w:hAnsi="Arial" w:cs="Arial"/>
          <w:b/>
          <w:sz w:val="20"/>
          <w:szCs w:val="20"/>
        </w:rPr>
        <w:br w:type="page"/>
      </w:r>
    </w:p>
    <w:p w14:paraId="7FC0C69A" w14:textId="467D86AB" w:rsidR="001B7DFB" w:rsidRPr="00602E0E" w:rsidRDefault="001B7DFB" w:rsidP="001B7DFB">
      <w:pPr>
        <w:jc w:val="center"/>
        <w:rPr>
          <w:rFonts w:ascii="Arial" w:hAnsi="Arial" w:cs="Arial"/>
          <w:b/>
          <w:bCs/>
          <w:sz w:val="20"/>
          <w:szCs w:val="20"/>
        </w:rPr>
      </w:pPr>
      <w:r w:rsidRPr="00602E0E">
        <w:rPr>
          <w:rFonts w:ascii="Arial" w:hAnsi="Arial" w:cs="Arial"/>
          <w:b/>
          <w:bCs/>
          <w:sz w:val="20"/>
          <w:szCs w:val="20"/>
        </w:rPr>
        <w:lastRenderedPageBreak/>
        <w:t>FORMULARIO CLASIFICACIÓN PROPONENTE EXTRANJERO.</w:t>
      </w:r>
    </w:p>
    <w:p w14:paraId="58A439F1" w14:textId="77777777" w:rsidR="00602E0E" w:rsidRPr="00602E0E" w:rsidRDefault="00602E0E" w:rsidP="001B7DFB">
      <w:pPr>
        <w:jc w:val="center"/>
        <w:rPr>
          <w:rFonts w:ascii="Arial" w:hAnsi="Arial" w:cs="Arial"/>
          <w:sz w:val="20"/>
          <w:szCs w:val="20"/>
        </w:rPr>
      </w:pPr>
    </w:p>
    <w:p w14:paraId="218FEDD8" w14:textId="77777777" w:rsidR="001B7DFB" w:rsidRPr="00602E0E" w:rsidRDefault="007056B3" w:rsidP="001B7DFB">
      <w:pPr>
        <w:jc w:val="both"/>
        <w:rPr>
          <w:rFonts w:ascii="Arial" w:hAnsi="Arial" w:cs="Arial"/>
          <w:sz w:val="20"/>
          <w:szCs w:val="20"/>
        </w:rPr>
      </w:pPr>
      <w:sdt>
        <w:sdtPr>
          <w:rPr>
            <w:rFonts w:ascii="Arial" w:hAnsi="Arial" w:cs="Arial"/>
            <w:sz w:val="20"/>
            <w:szCs w:val="20"/>
          </w:rPr>
          <w:id w:val="1606074001"/>
          <w:placeholder>
            <w:docPart w:val="0F9ABE81EC68420B9387763E82079D98"/>
          </w:placeholder>
          <w:showingPlcHdr/>
          <w:text/>
        </w:sdtPr>
        <w:sdtContent>
          <w:r w:rsidR="001B7DFB" w:rsidRPr="00602E0E">
            <w:rPr>
              <w:rStyle w:val="Textodelmarcadordeposicin"/>
              <w:rFonts w:ascii="Arial" w:hAnsi="Arial" w:cs="Arial"/>
              <w:color w:val="FF8F8F"/>
              <w:sz w:val="20"/>
              <w:szCs w:val="20"/>
              <w:u w:val="single"/>
            </w:rPr>
            <w:t>Ciudad</w:t>
          </w:r>
        </w:sdtContent>
      </w:sdt>
      <w:r w:rsidR="001B7DFB" w:rsidRPr="00602E0E">
        <w:rPr>
          <w:rFonts w:ascii="Arial" w:hAnsi="Arial" w:cs="Arial"/>
          <w:sz w:val="20"/>
          <w:szCs w:val="20"/>
        </w:rPr>
        <w:t xml:space="preserve">, </w:t>
      </w:r>
      <w:sdt>
        <w:sdtPr>
          <w:rPr>
            <w:rFonts w:ascii="Arial" w:hAnsi="Arial" w:cs="Arial"/>
            <w:sz w:val="20"/>
            <w:szCs w:val="20"/>
          </w:rPr>
          <w:id w:val="405737444"/>
          <w:placeholder>
            <w:docPart w:val="6480A7E9538F4B68B956CAFAE76EABA9"/>
          </w:placeholder>
          <w:showingPlcHdr/>
          <w:date w:fullDate="2021-04-13T00:00:00Z">
            <w:dateFormat w:val="d 'de' MMMM 'de' yyyy"/>
            <w:lid w:val="es-CO"/>
            <w:storeMappedDataAs w:val="dateTime"/>
            <w:calendar w:val="gregorian"/>
          </w:date>
        </w:sdtPr>
        <w:sdtContent>
          <w:r w:rsidR="001B7DFB" w:rsidRPr="00602E0E">
            <w:rPr>
              <w:rStyle w:val="Textodelmarcadordeposicin"/>
              <w:rFonts w:ascii="Arial" w:hAnsi="Arial" w:cs="Arial"/>
              <w:color w:val="FF8F8F"/>
              <w:sz w:val="20"/>
              <w:szCs w:val="20"/>
            </w:rPr>
            <w:t>seleccionar la fecha.</w:t>
          </w:r>
        </w:sdtContent>
      </w:sdt>
    </w:p>
    <w:p w14:paraId="29A44087" w14:textId="77777777" w:rsidR="001B7DFB" w:rsidRPr="00602E0E" w:rsidRDefault="001B7DFB" w:rsidP="001B7DFB">
      <w:pPr>
        <w:jc w:val="both"/>
        <w:rPr>
          <w:rFonts w:ascii="Arial" w:hAnsi="Arial" w:cs="Arial"/>
          <w:sz w:val="20"/>
          <w:szCs w:val="20"/>
        </w:rPr>
      </w:pPr>
    </w:p>
    <w:p w14:paraId="1D4C3258" w14:textId="77777777" w:rsidR="001B7DFB" w:rsidRPr="00602E0E" w:rsidRDefault="001B7DFB" w:rsidP="001B7DFB">
      <w:pPr>
        <w:jc w:val="both"/>
        <w:rPr>
          <w:rFonts w:ascii="Arial" w:hAnsi="Arial" w:cs="Arial"/>
          <w:sz w:val="20"/>
          <w:szCs w:val="20"/>
        </w:rPr>
      </w:pPr>
      <w:r w:rsidRPr="00602E0E">
        <w:rPr>
          <w:rFonts w:ascii="Arial" w:hAnsi="Arial" w:cs="Arial"/>
          <w:sz w:val="20"/>
          <w:szCs w:val="20"/>
        </w:rPr>
        <w:t>Señores.</w:t>
      </w:r>
    </w:p>
    <w:p w14:paraId="0F340F65" w14:textId="77777777" w:rsidR="001B7DFB" w:rsidRPr="00602E0E" w:rsidRDefault="001B7DFB" w:rsidP="001B7DFB">
      <w:pPr>
        <w:jc w:val="both"/>
        <w:rPr>
          <w:rFonts w:ascii="Arial" w:hAnsi="Arial" w:cs="Arial"/>
          <w:sz w:val="20"/>
          <w:szCs w:val="20"/>
        </w:rPr>
      </w:pPr>
      <w:r w:rsidRPr="00602E0E">
        <w:rPr>
          <w:rFonts w:ascii="Arial" w:hAnsi="Arial" w:cs="Arial"/>
          <w:sz w:val="20"/>
          <w:szCs w:val="20"/>
        </w:rPr>
        <w:t xml:space="preserve">POLICÍA NACIONAL – </w:t>
      </w:r>
      <w:sdt>
        <w:sdtPr>
          <w:rPr>
            <w:rFonts w:ascii="Arial" w:hAnsi="Arial" w:cs="Arial"/>
            <w:sz w:val="20"/>
            <w:szCs w:val="20"/>
          </w:rPr>
          <w:id w:val="-422882091"/>
          <w:placeholder>
            <w:docPart w:val="DD474CB43A3846CF8481542A40352A8A"/>
          </w:placeholder>
          <w:showingPlcHdr/>
          <w:text/>
        </w:sdtPr>
        <w:sdtContent>
          <w:r w:rsidRPr="00602E0E">
            <w:rPr>
              <w:rStyle w:val="Textodelmarcadordeposicin"/>
              <w:rFonts w:ascii="Arial" w:hAnsi="Arial" w:cs="Arial"/>
              <w:color w:val="FF8F8F"/>
              <w:sz w:val="20"/>
              <w:szCs w:val="20"/>
              <w:u w:val="single"/>
            </w:rPr>
            <w:t>DILIGENCIAR LA UNIDAD A LA QUE PRESENTA LA OFERTA</w:t>
          </w:r>
        </w:sdtContent>
      </w:sdt>
    </w:p>
    <w:p w14:paraId="5B3F5CB9" w14:textId="77777777" w:rsidR="001B7DFB" w:rsidRPr="00602E0E" w:rsidRDefault="001B7DFB" w:rsidP="001B7DFB">
      <w:pPr>
        <w:jc w:val="both"/>
        <w:rPr>
          <w:rFonts w:ascii="Arial" w:hAnsi="Arial" w:cs="Arial"/>
          <w:sz w:val="20"/>
          <w:szCs w:val="20"/>
        </w:rPr>
      </w:pPr>
      <w:r w:rsidRPr="00602E0E">
        <w:rPr>
          <w:rFonts w:ascii="Arial" w:hAnsi="Arial" w:cs="Arial"/>
          <w:sz w:val="20"/>
          <w:szCs w:val="20"/>
        </w:rPr>
        <w:t>Ciudad.</w:t>
      </w:r>
    </w:p>
    <w:p w14:paraId="28D5068A" w14:textId="77777777" w:rsidR="001B7DFB" w:rsidRPr="00602E0E" w:rsidRDefault="001B7DFB" w:rsidP="001B7DFB">
      <w:pPr>
        <w:pStyle w:val="Textoindependiente"/>
        <w:ind w:right="-425"/>
        <w:jc w:val="left"/>
        <w:rPr>
          <w:sz w:val="20"/>
          <w:szCs w:val="20"/>
        </w:rPr>
      </w:pPr>
    </w:p>
    <w:p w14:paraId="0F68B41A" w14:textId="77777777" w:rsidR="001B7DFB" w:rsidRPr="00602E0E" w:rsidRDefault="001B7DFB" w:rsidP="001B7DFB">
      <w:pPr>
        <w:jc w:val="both"/>
        <w:rPr>
          <w:rFonts w:ascii="Arial" w:hAnsi="Arial" w:cs="Arial"/>
          <w:b/>
          <w:color w:val="000000"/>
          <w:sz w:val="20"/>
          <w:szCs w:val="20"/>
        </w:rPr>
      </w:pPr>
      <w:r w:rsidRPr="00602E0E">
        <w:rPr>
          <w:rFonts w:ascii="Arial" w:hAnsi="Arial" w:cs="Arial"/>
          <w:sz w:val="20"/>
          <w:szCs w:val="20"/>
        </w:rPr>
        <w:t xml:space="preserve">Referencia: Clasificación del proponente extranjero de </w:t>
      </w:r>
      <w:sdt>
        <w:sdtPr>
          <w:rPr>
            <w:rFonts w:ascii="Arial" w:hAnsi="Arial" w:cs="Arial"/>
            <w:sz w:val="20"/>
            <w:szCs w:val="20"/>
          </w:rPr>
          <w:id w:val="-726914077"/>
          <w:placeholder>
            <w:docPart w:val="CA63FB02BC38426096888AFF6EA3C8D2"/>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602E0E">
            <w:rPr>
              <w:rStyle w:val="Textodelmarcadordeposicin"/>
              <w:rFonts w:ascii="Arial" w:hAnsi="Arial" w:cs="Arial"/>
              <w:color w:val="FF8F8F"/>
              <w:sz w:val="20"/>
              <w:szCs w:val="20"/>
              <w:u w:val="single"/>
            </w:rPr>
            <w:t>Elegir la modalidad de contratación</w:t>
          </w:r>
          <w:r w:rsidRPr="00602E0E">
            <w:rPr>
              <w:rStyle w:val="Textodelmarcadordeposicin"/>
              <w:rFonts w:ascii="Arial" w:hAnsi="Arial" w:cs="Arial"/>
              <w:sz w:val="20"/>
              <w:szCs w:val="20"/>
            </w:rPr>
            <w:t>.</w:t>
          </w:r>
        </w:sdtContent>
      </w:sdt>
      <w:r w:rsidRPr="00602E0E">
        <w:rPr>
          <w:rFonts w:ascii="Arial" w:hAnsi="Arial" w:cs="Arial"/>
          <w:sz w:val="20"/>
          <w:szCs w:val="20"/>
        </w:rPr>
        <w:t xml:space="preserve">, Número </w:t>
      </w:r>
      <w:sdt>
        <w:sdtPr>
          <w:rPr>
            <w:rFonts w:ascii="Arial" w:hAnsi="Arial" w:cs="Arial"/>
            <w:sz w:val="20"/>
            <w:szCs w:val="20"/>
          </w:rPr>
          <w:id w:val="-305000316"/>
          <w:placeholder>
            <w:docPart w:val="5676951A786640B283CB4A892C269F8E"/>
          </w:placeholder>
          <w:showingPlcHdr/>
          <w:text/>
        </w:sdtPr>
        <w:sdtContent>
          <w:r w:rsidRPr="00602E0E">
            <w:rPr>
              <w:rStyle w:val="Textodelmarcadordeposicin"/>
              <w:rFonts w:ascii="Arial" w:hAnsi="Arial" w:cs="Arial"/>
              <w:color w:val="FF8F8F"/>
              <w:sz w:val="20"/>
              <w:szCs w:val="20"/>
              <w:u w:val="single"/>
            </w:rPr>
            <w:t>Diligenciar el número del proceso</w:t>
          </w:r>
        </w:sdtContent>
      </w:sdt>
      <w:r w:rsidRPr="00602E0E">
        <w:rPr>
          <w:rFonts w:ascii="Arial" w:hAnsi="Arial" w:cs="Arial"/>
          <w:sz w:val="20"/>
          <w:szCs w:val="20"/>
        </w:rPr>
        <w:t xml:space="preserve">  cuyo objeto es: </w:t>
      </w:r>
      <w:sdt>
        <w:sdtPr>
          <w:rPr>
            <w:rFonts w:ascii="Arial" w:hAnsi="Arial" w:cs="Arial"/>
            <w:sz w:val="20"/>
            <w:szCs w:val="20"/>
          </w:rPr>
          <w:id w:val="-741405722"/>
          <w:placeholder>
            <w:docPart w:val="BDE9DAC940544721B74B9E9C89A5D482"/>
          </w:placeholder>
          <w:showingPlcHdr/>
          <w:text/>
        </w:sdtPr>
        <w:sdtContent>
          <w:r w:rsidRPr="00602E0E">
            <w:rPr>
              <w:rStyle w:val="Textodelmarcadordeposicin"/>
              <w:rFonts w:ascii="Arial" w:hAnsi="Arial" w:cs="Arial"/>
              <w:color w:val="FF8F8F"/>
              <w:sz w:val="20"/>
              <w:szCs w:val="20"/>
              <w:u w:val="single"/>
            </w:rPr>
            <w:t>Transcribir el objeto del proceso</w:t>
          </w:r>
        </w:sdtContent>
      </w:sdt>
    </w:p>
    <w:p w14:paraId="3ED2065D" w14:textId="77777777" w:rsidR="001B7DFB" w:rsidRPr="00602E0E" w:rsidRDefault="001B7DFB" w:rsidP="001B7DFB">
      <w:pPr>
        <w:pStyle w:val="Sinespaciado1"/>
        <w:rPr>
          <w:rFonts w:ascii="Arial" w:hAnsi="Arial" w:cs="Arial"/>
          <w:sz w:val="20"/>
          <w:szCs w:val="20"/>
        </w:rPr>
      </w:pPr>
    </w:p>
    <w:p w14:paraId="1A4AEB1D" w14:textId="77777777" w:rsidR="001B7DFB" w:rsidRPr="00602E0E" w:rsidRDefault="001B7DFB" w:rsidP="001B7DFB">
      <w:pPr>
        <w:pStyle w:val="Sinespaciado1"/>
        <w:jc w:val="both"/>
        <w:rPr>
          <w:rFonts w:ascii="Arial" w:hAnsi="Arial" w:cs="Arial"/>
          <w:sz w:val="20"/>
          <w:szCs w:val="20"/>
        </w:rPr>
      </w:pPr>
      <w:r w:rsidRPr="00602E0E">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472A7C65" w14:textId="77777777" w:rsidR="001B7DFB" w:rsidRPr="00602E0E" w:rsidRDefault="001B7DFB" w:rsidP="001B7DFB">
      <w:pPr>
        <w:pStyle w:val="Sinespaciado1"/>
        <w:rPr>
          <w:rFonts w:ascii="Arial" w:hAnsi="Arial" w:cs="Arial"/>
          <w:sz w:val="20"/>
          <w:szCs w:val="20"/>
        </w:rPr>
      </w:pPr>
    </w:p>
    <w:p w14:paraId="43F305C2" w14:textId="77777777" w:rsidR="001B7DFB" w:rsidRPr="00602E0E" w:rsidRDefault="001B7DFB" w:rsidP="001B7DFB">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1B7DFB" w:rsidRPr="00602E0E" w14:paraId="01EDDD15" w14:textId="77777777" w:rsidTr="00F649BD">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5D30BFDD" w14:textId="77777777" w:rsidR="001B7DFB" w:rsidRPr="00602E0E" w:rsidRDefault="001B7DFB" w:rsidP="00F649BD">
            <w:pPr>
              <w:pStyle w:val="Sinespaciado1"/>
              <w:jc w:val="center"/>
              <w:rPr>
                <w:rFonts w:ascii="Arial" w:hAnsi="Arial" w:cs="Arial"/>
                <w:b/>
                <w:sz w:val="20"/>
                <w:szCs w:val="20"/>
              </w:rPr>
            </w:pPr>
            <w:r w:rsidRPr="00602E0E">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323D59B4" w14:textId="77777777" w:rsidR="001B7DFB" w:rsidRPr="00602E0E" w:rsidRDefault="001B7DFB" w:rsidP="00F649BD">
            <w:pPr>
              <w:pStyle w:val="Sinespaciado1"/>
              <w:jc w:val="center"/>
              <w:rPr>
                <w:rFonts w:ascii="Arial" w:hAnsi="Arial" w:cs="Arial"/>
                <w:b/>
                <w:sz w:val="20"/>
                <w:szCs w:val="20"/>
              </w:rPr>
            </w:pPr>
            <w:r w:rsidRPr="00602E0E">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76A70EC0" w14:textId="77777777" w:rsidR="001B7DFB" w:rsidRPr="00602E0E" w:rsidRDefault="001B7DFB" w:rsidP="00F649BD">
            <w:pPr>
              <w:pStyle w:val="Sinespaciado1"/>
              <w:jc w:val="center"/>
              <w:rPr>
                <w:rFonts w:ascii="Arial" w:hAnsi="Arial" w:cs="Arial"/>
                <w:b/>
                <w:sz w:val="20"/>
                <w:szCs w:val="20"/>
              </w:rPr>
            </w:pPr>
            <w:r w:rsidRPr="00602E0E">
              <w:rPr>
                <w:rFonts w:ascii="Arial" w:hAnsi="Arial" w:cs="Arial"/>
                <w:b/>
                <w:bCs/>
                <w:sz w:val="20"/>
                <w:szCs w:val="20"/>
              </w:rPr>
              <w:t>CLASES</w:t>
            </w:r>
          </w:p>
        </w:tc>
      </w:tr>
      <w:tr w:rsidR="001B7DFB" w:rsidRPr="00602E0E" w14:paraId="2CFBC424" w14:textId="77777777" w:rsidTr="00F649BD">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1D470F86" w14:textId="77777777" w:rsidR="001B7DFB" w:rsidRPr="00602E0E" w:rsidRDefault="007056B3" w:rsidP="00F649BD">
            <w:pPr>
              <w:pStyle w:val="Sinespaciado1"/>
              <w:jc w:val="both"/>
              <w:rPr>
                <w:rFonts w:ascii="Arial" w:hAnsi="Arial" w:cs="Arial"/>
                <w:sz w:val="20"/>
                <w:szCs w:val="20"/>
              </w:rPr>
            </w:pPr>
            <w:sdt>
              <w:sdtPr>
                <w:rPr>
                  <w:rFonts w:ascii="Arial" w:hAnsi="Arial" w:cs="Arial"/>
                  <w:sz w:val="22"/>
                  <w:szCs w:val="22"/>
                </w:rPr>
                <w:id w:val="-1623446569"/>
                <w:placeholder>
                  <w:docPart w:val="23E9358B8ACC4C24B368062A39FE6826"/>
                </w:placeholder>
                <w:showingPlcHdr/>
                <w:text/>
              </w:sdtPr>
              <w:sdtContent>
                <w:r w:rsidR="001B7DFB" w:rsidRPr="00602E0E">
                  <w:rPr>
                    <w:rStyle w:val="Textodelmarcadordeposicin"/>
                    <w:rFonts w:ascii="Arial" w:eastAsiaTheme="minorHAnsi" w:hAnsi="Arial" w:cs="Arial"/>
                    <w:color w:val="FF8F8F"/>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4A2B578E" w14:textId="77777777" w:rsidR="001B7DFB" w:rsidRPr="00602E0E" w:rsidRDefault="007056B3" w:rsidP="00F649BD">
            <w:pPr>
              <w:pStyle w:val="Sinespaciado1"/>
              <w:jc w:val="both"/>
              <w:rPr>
                <w:rFonts w:ascii="Arial" w:hAnsi="Arial" w:cs="Arial"/>
                <w:bCs/>
                <w:sz w:val="20"/>
                <w:szCs w:val="20"/>
              </w:rPr>
            </w:pPr>
            <w:sdt>
              <w:sdtPr>
                <w:rPr>
                  <w:rFonts w:ascii="Arial" w:hAnsi="Arial" w:cs="Arial"/>
                  <w:sz w:val="22"/>
                  <w:szCs w:val="22"/>
                </w:rPr>
                <w:id w:val="112729516"/>
                <w:placeholder>
                  <w:docPart w:val="AA1FFDC54EC4429FA3023DACA19D1649"/>
                </w:placeholder>
                <w:showingPlcHdr/>
                <w:text/>
              </w:sdtPr>
              <w:sdtContent>
                <w:r w:rsidR="001B7DFB" w:rsidRPr="00602E0E">
                  <w:rPr>
                    <w:rStyle w:val="Textodelmarcadordeposicin"/>
                    <w:rFonts w:ascii="Arial" w:eastAsiaTheme="minorHAnsi" w:hAnsi="Arial" w:cs="Arial"/>
                    <w:color w:val="FF8F8F"/>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7BCAC530" w14:textId="77777777" w:rsidR="001B7DFB" w:rsidRPr="00602E0E" w:rsidRDefault="007056B3" w:rsidP="00F649BD">
            <w:pPr>
              <w:pStyle w:val="Sinespaciado1"/>
              <w:jc w:val="both"/>
              <w:rPr>
                <w:rFonts w:ascii="Arial" w:hAnsi="Arial" w:cs="Arial"/>
                <w:bCs/>
                <w:sz w:val="20"/>
                <w:szCs w:val="20"/>
              </w:rPr>
            </w:pPr>
            <w:sdt>
              <w:sdtPr>
                <w:rPr>
                  <w:rFonts w:ascii="Arial" w:hAnsi="Arial" w:cs="Arial"/>
                  <w:sz w:val="22"/>
                  <w:szCs w:val="22"/>
                </w:rPr>
                <w:id w:val="1876189886"/>
                <w:placeholder>
                  <w:docPart w:val="DE9DE9DE8E514772BB28D0CFE4CB80DD"/>
                </w:placeholder>
                <w:showingPlcHdr/>
                <w:text/>
              </w:sdtPr>
              <w:sdtContent>
                <w:r w:rsidR="001B7DFB" w:rsidRPr="00602E0E">
                  <w:rPr>
                    <w:rStyle w:val="Textodelmarcadordeposicin"/>
                    <w:rFonts w:ascii="Arial" w:eastAsiaTheme="minorHAnsi" w:hAnsi="Arial" w:cs="Arial"/>
                    <w:color w:val="FF8F8F"/>
                    <w:sz w:val="22"/>
                    <w:szCs w:val="22"/>
                    <w:u w:val="single"/>
                  </w:rPr>
                  <w:t>Clases</w:t>
                </w:r>
              </w:sdtContent>
            </w:sdt>
          </w:p>
        </w:tc>
      </w:tr>
    </w:tbl>
    <w:p w14:paraId="51A05CBD" w14:textId="77777777" w:rsidR="001B7DFB" w:rsidRPr="00602E0E" w:rsidRDefault="001B7DFB" w:rsidP="001B7DFB">
      <w:pPr>
        <w:pStyle w:val="Sinespaciado1"/>
        <w:rPr>
          <w:rFonts w:ascii="Arial" w:hAnsi="Arial" w:cs="Arial"/>
          <w:sz w:val="20"/>
          <w:szCs w:val="20"/>
        </w:rPr>
      </w:pPr>
    </w:p>
    <w:p w14:paraId="10129954" w14:textId="77777777" w:rsidR="001B7DFB" w:rsidRPr="00602E0E" w:rsidRDefault="001B7DFB" w:rsidP="001B7DFB">
      <w:pPr>
        <w:pStyle w:val="Sinespaciado1"/>
        <w:jc w:val="both"/>
        <w:rPr>
          <w:rFonts w:ascii="Arial" w:hAnsi="Arial" w:cs="Arial"/>
          <w:sz w:val="20"/>
          <w:szCs w:val="20"/>
        </w:rPr>
      </w:pPr>
    </w:p>
    <w:p w14:paraId="3490D6C0" w14:textId="77777777" w:rsidR="001B7DFB" w:rsidRPr="00602E0E" w:rsidRDefault="001B7DFB" w:rsidP="001B7DFB">
      <w:pPr>
        <w:pStyle w:val="Sinespaciado1"/>
        <w:jc w:val="both"/>
        <w:rPr>
          <w:rFonts w:ascii="Arial" w:hAnsi="Arial" w:cs="Arial"/>
          <w:sz w:val="20"/>
          <w:szCs w:val="20"/>
        </w:rPr>
      </w:pPr>
      <w:r w:rsidRPr="00602E0E">
        <w:rPr>
          <w:rFonts w:ascii="Arial" w:hAnsi="Arial" w:cs="Arial"/>
          <w:sz w:val="20"/>
          <w:szCs w:val="20"/>
        </w:rPr>
        <w:t xml:space="preserve">Autorizo a la </w:t>
      </w:r>
      <w:r w:rsidRPr="00602E0E">
        <w:rPr>
          <w:rFonts w:ascii="Arial" w:hAnsi="Arial" w:cs="Arial"/>
          <w:color w:val="808080" w:themeColor="background1" w:themeShade="80"/>
          <w:sz w:val="20"/>
          <w:szCs w:val="20"/>
        </w:rPr>
        <w:t>Unidad Ejecutora</w:t>
      </w:r>
      <w:r w:rsidRPr="00602E0E">
        <w:rPr>
          <w:rFonts w:ascii="Arial" w:hAnsi="Arial" w:cs="Arial"/>
          <w:sz w:val="20"/>
          <w:szCs w:val="20"/>
        </w:rPr>
        <w:t xml:space="preserve"> de la Policía Nacional para verificar la información suministrada. </w:t>
      </w:r>
    </w:p>
    <w:p w14:paraId="338B562C" w14:textId="77777777" w:rsidR="001B7DFB" w:rsidRPr="00602E0E" w:rsidRDefault="001B7DFB" w:rsidP="001B7DFB">
      <w:pPr>
        <w:pStyle w:val="Sinespaciado1"/>
        <w:rPr>
          <w:rFonts w:ascii="Arial" w:hAnsi="Arial" w:cs="Arial"/>
          <w:sz w:val="20"/>
          <w:szCs w:val="20"/>
        </w:rPr>
      </w:pPr>
    </w:p>
    <w:p w14:paraId="0375A856" w14:textId="77777777" w:rsidR="001B7DFB" w:rsidRPr="00602E0E" w:rsidRDefault="001B7DFB" w:rsidP="001B7DFB">
      <w:pPr>
        <w:pStyle w:val="Sinespaciado1"/>
        <w:rPr>
          <w:rFonts w:ascii="Arial" w:hAnsi="Arial" w:cs="Arial"/>
          <w:sz w:val="20"/>
          <w:szCs w:val="20"/>
        </w:rPr>
      </w:pPr>
    </w:p>
    <w:p w14:paraId="53C79042" w14:textId="77777777" w:rsidR="001B7DFB" w:rsidRPr="00602E0E" w:rsidRDefault="001B7DFB" w:rsidP="001B7DFB">
      <w:pPr>
        <w:pStyle w:val="Sinespaciado1"/>
        <w:rPr>
          <w:rFonts w:ascii="Arial" w:hAnsi="Arial" w:cs="Arial"/>
          <w:sz w:val="20"/>
          <w:szCs w:val="20"/>
        </w:rPr>
      </w:pPr>
    </w:p>
    <w:p w14:paraId="29F6037A" w14:textId="77777777" w:rsidR="001B7DFB" w:rsidRPr="00602E0E" w:rsidRDefault="001B7DFB" w:rsidP="001B7DFB">
      <w:pPr>
        <w:pStyle w:val="Sinespaciado1"/>
        <w:rPr>
          <w:rFonts w:ascii="Arial" w:hAnsi="Arial" w:cs="Arial"/>
          <w:sz w:val="20"/>
          <w:szCs w:val="20"/>
        </w:rPr>
      </w:pPr>
      <w:r w:rsidRPr="00602E0E">
        <w:rPr>
          <w:rFonts w:ascii="Arial" w:hAnsi="Arial" w:cs="Arial"/>
          <w:sz w:val="20"/>
          <w:szCs w:val="20"/>
        </w:rPr>
        <w:t xml:space="preserve">Atentamente, </w:t>
      </w:r>
    </w:p>
    <w:p w14:paraId="5DF02E71" w14:textId="77777777" w:rsidR="001B7DFB" w:rsidRPr="00602E0E" w:rsidRDefault="001B7DFB" w:rsidP="001B7DFB">
      <w:pPr>
        <w:pStyle w:val="Sinespaciado1"/>
        <w:rPr>
          <w:rFonts w:ascii="Arial" w:hAnsi="Arial" w:cs="Arial"/>
          <w:sz w:val="20"/>
          <w:szCs w:val="20"/>
        </w:rPr>
      </w:pPr>
    </w:p>
    <w:p w14:paraId="62329E0F" w14:textId="77777777" w:rsidR="001B7DFB" w:rsidRPr="00602E0E" w:rsidRDefault="001B7DFB" w:rsidP="001B7DFB">
      <w:pPr>
        <w:pStyle w:val="Sinespaciado1"/>
        <w:rPr>
          <w:rFonts w:ascii="Arial" w:hAnsi="Arial" w:cs="Arial"/>
          <w:sz w:val="20"/>
          <w:szCs w:val="20"/>
        </w:rPr>
      </w:pPr>
    </w:p>
    <w:p w14:paraId="4AE68CB3" w14:textId="77777777" w:rsidR="001B7DFB" w:rsidRPr="00602E0E" w:rsidRDefault="001B7DFB" w:rsidP="001B7DFB">
      <w:pPr>
        <w:pStyle w:val="Sinespaciado1"/>
        <w:rPr>
          <w:rFonts w:ascii="Arial" w:hAnsi="Arial" w:cs="Arial"/>
          <w:sz w:val="20"/>
          <w:szCs w:val="20"/>
        </w:rPr>
      </w:pPr>
    </w:p>
    <w:p w14:paraId="09B09469" w14:textId="77777777" w:rsidR="001B7DFB" w:rsidRPr="00602E0E" w:rsidRDefault="001B7DFB" w:rsidP="001B7DFB">
      <w:pPr>
        <w:pStyle w:val="Sinespaciado1"/>
        <w:rPr>
          <w:rFonts w:ascii="Arial" w:hAnsi="Arial" w:cs="Arial"/>
          <w:sz w:val="20"/>
          <w:szCs w:val="20"/>
        </w:rPr>
      </w:pPr>
    </w:p>
    <w:p w14:paraId="563A2A67" w14:textId="77777777" w:rsidR="001B7DFB" w:rsidRPr="00602E0E" w:rsidRDefault="001B7DFB" w:rsidP="001B7DFB">
      <w:pPr>
        <w:pStyle w:val="Prrafodelista"/>
        <w:tabs>
          <w:tab w:val="left" w:pos="240"/>
          <w:tab w:val="left" w:pos="6210"/>
        </w:tabs>
        <w:ind w:left="0"/>
        <w:rPr>
          <w:rFonts w:ascii="Arial" w:hAnsi="Arial" w:cs="Arial"/>
          <w:b/>
        </w:rPr>
      </w:pPr>
    </w:p>
    <w:p w14:paraId="10799C58" w14:textId="77777777" w:rsidR="001B7DFB" w:rsidRPr="00602E0E" w:rsidRDefault="001B7DFB" w:rsidP="001B7DFB">
      <w:pPr>
        <w:pStyle w:val="Prrafodelista"/>
        <w:tabs>
          <w:tab w:val="left" w:pos="240"/>
          <w:tab w:val="left" w:pos="6210"/>
        </w:tabs>
        <w:ind w:left="0"/>
        <w:rPr>
          <w:rFonts w:ascii="Arial" w:hAnsi="Arial" w:cs="Arial"/>
          <w:b/>
        </w:rPr>
      </w:pPr>
    </w:p>
    <w:p w14:paraId="246F972A" w14:textId="77777777" w:rsidR="001B7DFB" w:rsidRPr="00602E0E" w:rsidRDefault="001B7DFB" w:rsidP="001B7DFB">
      <w:pPr>
        <w:pStyle w:val="Sinespaciado1"/>
        <w:rPr>
          <w:rFonts w:ascii="Arial" w:hAnsi="Arial" w:cs="Arial"/>
          <w:sz w:val="20"/>
          <w:szCs w:val="20"/>
        </w:rPr>
      </w:pPr>
      <w:r w:rsidRPr="00602E0E">
        <w:rPr>
          <w:rFonts w:ascii="Arial" w:hAnsi="Arial" w:cs="Arial"/>
          <w:b/>
          <w:sz w:val="20"/>
          <w:szCs w:val="20"/>
        </w:rPr>
        <w:t>__________________________________</w:t>
      </w:r>
    </w:p>
    <w:p w14:paraId="6806ECC3" w14:textId="77777777" w:rsidR="001B7DFB" w:rsidRPr="00602E0E" w:rsidRDefault="001B7DFB" w:rsidP="001B7DFB">
      <w:pPr>
        <w:pStyle w:val="Sinespaciado1"/>
        <w:rPr>
          <w:rFonts w:ascii="Arial" w:hAnsi="Arial" w:cs="Arial"/>
          <w:sz w:val="20"/>
          <w:szCs w:val="20"/>
        </w:rPr>
      </w:pPr>
      <w:r w:rsidRPr="00602E0E">
        <w:rPr>
          <w:rFonts w:ascii="Arial" w:hAnsi="Arial" w:cs="Arial"/>
          <w:sz w:val="20"/>
          <w:szCs w:val="20"/>
        </w:rPr>
        <w:t xml:space="preserve">Firma del representante legal del proponente </w:t>
      </w:r>
    </w:p>
    <w:p w14:paraId="6CB5F21E" w14:textId="77777777" w:rsidR="001B7DFB" w:rsidRPr="00602E0E" w:rsidRDefault="001B7DFB" w:rsidP="001B7DFB">
      <w:pPr>
        <w:pStyle w:val="Sinespaciado1"/>
        <w:contextualSpacing/>
        <w:rPr>
          <w:rFonts w:ascii="Arial" w:hAnsi="Arial" w:cs="Arial"/>
          <w:sz w:val="20"/>
          <w:szCs w:val="20"/>
          <w:lang w:eastAsia="es-CO"/>
        </w:rPr>
      </w:pPr>
      <w:r w:rsidRPr="00602E0E">
        <w:rPr>
          <w:rFonts w:ascii="Arial" w:hAnsi="Arial" w:cs="Arial"/>
          <w:sz w:val="20"/>
          <w:szCs w:val="20"/>
          <w:lang w:eastAsia="es-CO"/>
        </w:rPr>
        <w:t xml:space="preserve">Nombre o razón social del oferente: </w:t>
      </w:r>
      <w:sdt>
        <w:sdtPr>
          <w:rPr>
            <w:rFonts w:ascii="Arial" w:hAnsi="Arial" w:cs="Arial"/>
            <w:color w:val="000000"/>
            <w:sz w:val="20"/>
            <w:szCs w:val="20"/>
          </w:rPr>
          <w:id w:val="-1187520220"/>
          <w:placeholder>
            <w:docPart w:val="00E3F3A1E4C64DA5B1C3DE734E01A309"/>
          </w:placeholder>
          <w:showingPlcHdr/>
          <w:text/>
        </w:sdtPr>
        <w:sdtContent>
          <w:r w:rsidRPr="00602E0E">
            <w:rPr>
              <w:rStyle w:val="Textodelmarcadordeposicin"/>
              <w:rFonts w:ascii="Arial" w:eastAsiaTheme="minorHAnsi" w:hAnsi="Arial" w:cs="Arial"/>
              <w:color w:val="FF8F8F"/>
              <w:sz w:val="20"/>
              <w:szCs w:val="20"/>
              <w:u w:val="single"/>
            </w:rPr>
            <w:t>Diligenciar el nombre completo del proponente</w:t>
          </w:r>
        </w:sdtContent>
      </w:sdt>
    </w:p>
    <w:p w14:paraId="1B165DB7" w14:textId="77777777" w:rsidR="001B7DFB" w:rsidRPr="00602E0E" w:rsidRDefault="001B7DFB" w:rsidP="001B7DFB">
      <w:pPr>
        <w:pStyle w:val="Sinespaciado1"/>
        <w:contextualSpacing/>
        <w:rPr>
          <w:rFonts w:ascii="Arial" w:hAnsi="Arial" w:cs="Arial"/>
          <w:color w:val="000000"/>
          <w:sz w:val="20"/>
          <w:szCs w:val="20"/>
        </w:rPr>
      </w:pPr>
      <w:r w:rsidRPr="00602E0E">
        <w:rPr>
          <w:rFonts w:ascii="Arial" w:hAnsi="Arial" w:cs="Arial"/>
          <w:sz w:val="20"/>
          <w:szCs w:val="20"/>
          <w:lang w:eastAsia="es-CO"/>
        </w:rPr>
        <w:t xml:space="preserve">Identificación (NIT </w:t>
      </w:r>
      <w:r w:rsidRPr="00602E0E">
        <w:rPr>
          <w:rFonts w:ascii="Segoe UI Symbol" w:eastAsia="MS Gothic" w:hAnsi="Segoe UI Symbol" w:cs="Segoe UI Symbol"/>
          <w:sz w:val="20"/>
          <w:szCs w:val="20"/>
          <w:lang w:eastAsia="es-CO"/>
        </w:rPr>
        <w:t>☐</w:t>
      </w:r>
      <w:r w:rsidRPr="00602E0E">
        <w:rPr>
          <w:rFonts w:ascii="Arial" w:hAnsi="Arial" w:cs="Arial"/>
          <w:sz w:val="20"/>
          <w:szCs w:val="20"/>
          <w:lang w:eastAsia="es-CO"/>
        </w:rPr>
        <w:t xml:space="preserve"> C.C </w:t>
      </w:r>
      <w:r w:rsidRPr="00602E0E">
        <w:rPr>
          <w:rFonts w:ascii="Segoe UI Symbol" w:eastAsia="MS Gothic" w:hAnsi="Segoe UI Symbol" w:cs="Segoe UI Symbol"/>
          <w:sz w:val="20"/>
          <w:szCs w:val="20"/>
          <w:lang w:eastAsia="es-CO"/>
        </w:rPr>
        <w:t>☐</w:t>
      </w:r>
      <w:r w:rsidRPr="00602E0E">
        <w:rPr>
          <w:rFonts w:ascii="Arial" w:hAnsi="Arial" w:cs="Arial"/>
          <w:sz w:val="20"/>
          <w:szCs w:val="20"/>
          <w:lang w:eastAsia="es-CO"/>
        </w:rPr>
        <w:t xml:space="preserve">  C.E </w:t>
      </w:r>
      <w:r w:rsidRPr="00602E0E">
        <w:rPr>
          <w:rFonts w:ascii="Segoe UI Symbol" w:eastAsia="MS Gothic" w:hAnsi="Segoe UI Symbol" w:cs="Segoe UI Symbol"/>
          <w:sz w:val="20"/>
          <w:szCs w:val="20"/>
          <w:lang w:eastAsia="es-CO"/>
        </w:rPr>
        <w:t>☐</w:t>
      </w:r>
      <w:r w:rsidRPr="00602E0E">
        <w:rPr>
          <w:rFonts w:ascii="Arial" w:hAnsi="Arial" w:cs="Arial"/>
          <w:sz w:val="20"/>
          <w:szCs w:val="20"/>
          <w:lang w:eastAsia="es-CO"/>
        </w:rPr>
        <w:t>)</w:t>
      </w:r>
      <w:r w:rsidRPr="00602E0E">
        <w:rPr>
          <w:rFonts w:ascii="Arial" w:hAnsi="Arial" w:cs="Arial"/>
          <w:color w:val="000000"/>
          <w:sz w:val="20"/>
          <w:szCs w:val="20"/>
        </w:rPr>
        <w:t xml:space="preserve">: </w:t>
      </w:r>
      <w:sdt>
        <w:sdtPr>
          <w:rPr>
            <w:rFonts w:ascii="Arial" w:hAnsi="Arial" w:cs="Arial"/>
            <w:color w:val="000000"/>
            <w:sz w:val="20"/>
            <w:szCs w:val="20"/>
          </w:rPr>
          <w:id w:val="1110323506"/>
          <w:placeholder>
            <w:docPart w:val="C97B78C6FD2F4AAA971A184DF584567B"/>
          </w:placeholder>
          <w:showingPlcHdr/>
        </w:sdtPr>
        <w:sdtContent>
          <w:r w:rsidRPr="00602E0E">
            <w:rPr>
              <w:rStyle w:val="Textodelmarcadordeposicin"/>
              <w:rFonts w:ascii="Arial" w:eastAsiaTheme="minorHAnsi" w:hAnsi="Arial" w:cs="Arial"/>
              <w:color w:val="FF8F8F"/>
              <w:sz w:val="20"/>
              <w:szCs w:val="20"/>
              <w:u w:val="single"/>
            </w:rPr>
            <w:t>Diligenciar la identificación del proponente</w:t>
          </w:r>
        </w:sdtContent>
      </w:sdt>
    </w:p>
    <w:p w14:paraId="4415EFDA" w14:textId="77777777" w:rsidR="001B7DFB" w:rsidRPr="00602E0E" w:rsidRDefault="001B7DFB" w:rsidP="001B7DFB">
      <w:pPr>
        <w:pStyle w:val="Sinespaciado1"/>
        <w:contextualSpacing/>
        <w:rPr>
          <w:rFonts w:ascii="Arial" w:hAnsi="Arial" w:cs="Arial"/>
          <w:color w:val="000000"/>
          <w:sz w:val="20"/>
          <w:szCs w:val="20"/>
        </w:rPr>
      </w:pPr>
      <w:r w:rsidRPr="00602E0E">
        <w:rPr>
          <w:rFonts w:ascii="Arial" w:hAnsi="Arial" w:cs="Arial"/>
          <w:sz w:val="20"/>
          <w:szCs w:val="20"/>
          <w:lang w:eastAsia="es-CO"/>
        </w:rPr>
        <w:t>Nombre Representante Legal</w:t>
      </w:r>
      <w:r w:rsidRPr="00602E0E">
        <w:rPr>
          <w:rFonts w:ascii="Arial" w:hAnsi="Arial" w:cs="Arial"/>
          <w:color w:val="000000"/>
          <w:sz w:val="20"/>
          <w:szCs w:val="20"/>
        </w:rPr>
        <w:t xml:space="preserve">: </w:t>
      </w:r>
      <w:sdt>
        <w:sdtPr>
          <w:rPr>
            <w:rFonts w:ascii="Arial" w:hAnsi="Arial" w:cs="Arial"/>
            <w:color w:val="000000"/>
            <w:sz w:val="20"/>
            <w:szCs w:val="20"/>
          </w:rPr>
          <w:id w:val="-1842380747"/>
          <w:placeholder>
            <w:docPart w:val="070582B7503042339E8F62EB8A0BC737"/>
          </w:placeholder>
          <w:showingPlcHdr/>
          <w:text/>
        </w:sdtPr>
        <w:sdtContent>
          <w:r w:rsidRPr="00602E0E">
            <w:rPr>
              <w:rStyle w:val="Textodelmarcadordeposicin"/>
              <w:rFonts w:ascii="Arial" w:eastAsiaTheme="minorHAnsi" w:hAnsi="Arial" w:cs="Arial"/>
              <w:color w:val="FF8F8F"/>
              <w:sz w:val="20"/>
              <w:szCs w:val="20"/>
              <w:u w:val="single"/>
            </w:rPr>
            <w:t>Diligenciar el nombre completo del representante legal</w:t>
          </w:r>
        </w:sdtContent>
      </w:sdt>
    </w:p>
    <w:p w14:paraId="69E3B737" w14:textId="189F44C8" w:rsidR="00FC5DAB" w:rsidRPr="00602E0E" w:rsidRDefault="001B7DFB" w:rsidP="001B7DFB">
      <w:pPr>
        <w:rPr>
          <w:rFonts w:ascii="Arial" w:hAnsi="Arial" w:cs="Arial"/>
          <w:sz w:val="18"/>
          <w:szCs w:val="18"/>
        </w:rPr>
      </w:pPr>
      <w:r w:rsidRPr="00602E0E">
        <w:rPr>
          <w:rFonts w:ascii="Arial" w:hAnsi="Arial" w:cs="Arial"/>
          <w:color w:val="000000"/>
          <w:sz w:val="20"/>
          <w:szCs w:val="20"/>
        </w:rPr>
        <w:t xml:space="preserve">Identificación (C.C </w:t>
      </w:r>
      <w:r w:rsidRPr="00602E0E">
        <w:rPr>
          <w:rFonts w:ascii="Segoe UI Symbol" w:eastAsia="MS Gothic" w:hAnsi="Segoe UI Symbol" w:cs="Segoe UI Symbol"/>
          <w:sz w:val="20"/>
          <w:szCs w:val="20"/>
          <w:lang w:eastAsia="es-CO"/>
        </w:rPr>
        <w:t>☐</w:t>
      </w:r>
      <w:r w:rsidRPr="00602E0E">
        <w:rPr>
          <w:rFonts w:ascii="Arial" w:hAnsi="Arial" w:cs="Arial"/>
          <w:color w:val="000000"/>
          <w:sz w:val="20"/>
          <w:szCs w:val="20"/>
        </w:rPr>
        <w:t xml:space="preserve">  C.E.</w:t>
      </w:r>
      <w:r w:rsidRPr="00602E0E">
        <w:rPr>
          <w:rFonts w:ascii="Arial" w:hAnsi="Arial" w:cs="Arial"/>
          <w:sz w:val="20"/>
          <w:szCs w:val="20"/>
          <w:lang w:eastAsia="es-CO"/>
        </w:rPr>
        <w:t xml:space="preserve"> </w:t>
      </w:r>
      <w:r w:rsidRPr="00602E0E">
        <w:rPr>
          <w:rFonts w:ascii="Segoe UI Symbol" w:eastAsia="MS Gothic" w:hAnsi="Segoe UI Symbol" w:cs="Segoe UI Symbol"/>
          <w:sz w:val="20"/>
          <w:szCs w:val="20"/>
          <w:lang w:eastAsia="es-CO"/>
        </w:rPr>
        <w:t>☐</w:t>
      </w:r>
      <w:r w:rsidRPr="00602E0E">
        <w:rPr>
          <w:rFonts w:ascii="Arial" w:hAnsi="Arial" w:cs="Arial"/>
          <w:sz w:val="20"/>
          <w:szCs w:val="20"/>
          <w:lang w:eastAsia="es-CO"/>
        </w:rPr>
        <w:t xml:space="preserve">) </w:t>
      </w:r>
      <w:sdt>
        <w:sdtPr>
          <w:rPr>
            <w:rFonts w:ascii="Arial" w:hAnsi="Arial" w:cs="Arial"/>
            <w:color w:val="000000"/>
            <w:sz w:val="20"/>
            <w:szCs w:val="20"/>
          </w:rPr>
          <w:id w:val="925313699"/>
          <w:placeholder>
            <w:docPart w:val="0B98F03887644350860E76A8CB57807C"/>
          </w:placeholder>
          <w:showingPlcHdr/>
        </w:sdtPr>
        <w:sdtContent>
          <w:r w:rsidRPr="00602E0E">
            <w:rPr>
              <w:rStyle w:val="Textodelmarcadordeposicin"/>
              <w:rFonts w:ascii="Arial" w:eastAsiaTheme="minorHAnsi" w:hAnsi="Arial" w:cs="Arial"/>
              <w:color w:val="FF8F8F"/>
              <w:sz w:val="20"/>
              <w:szCs w:val="20"/>
              <w:u w:val="single"/>
            </w:rPr>
            <w:t>Diligenciar el documento de identificación del representante legal</w:t>
          </w:r>
        </w:sdtContent>
      </w:sdt>
    </w:p>
    <w:p w14:paraId="500181B1" w14:textId="77777777" w:rsidR="00F32BD8" w:rsidRPr="00602E0E" w:rsidRDefault="00F32BD8" w:rsidP="00F32BD8">
      <w:pPr>
        <w:rPr>
          <w:rFonts w:ascii="Arial" w:eastAsia="Calibri" w:hAnsi="Arial" w:cs="Arial"/>
          <w:b/>
          <w:sz w:val="20"/>
          <w:szCs w:val="20"/>
        </w:rPr>
      </w:pPr>
      <w:r w:rsidRPr="00602E0E">
        <w:rPr>
          <w:rFonts w:ascii="Arial" w:eastAsia="Calibri" w:hAnsi="Arial" w:cs="Arial"/>
          <w:b/>
          <w:sz w:val="20"/>
          <w:szCs w:val="20"/>
        </w:rPr>
        <w:br w:type="page"/>
      </w:r>
    </w:p>
    <w:p w14:paraId="1FDF3819" w14:textId="77777777" w:rsidR="0081242A" w:rsidRPr="00602E0E" w:rsidRDefault="0081242A" w:rsidP="0081242A">
      <w:pPr>
        <w:jc w:val="center"/>
        <w:rPr>
          <w:rFonts w:ascii="Arial" w:eastAsiaTheme="minorHAnsi" w:hAnsi="Arial" w:cs="Arial"/>
          <w:b/>
          <w:bCs/>
          <w:sz w:val="20"/>
          <w:szCs w:val="22"/>
          <w:lang w:val="es-CO" w:eastAsia="en-US"/>
        </w:rPr>
      </w:pPr>
      <w:r w:rsidRPr="00602E0E">
        <w:rPr>
          <w:rFonts w:ascii="Arial" w:hAnsi="Arial" w:cs="Arial"/>
          <w:b/>
          <w:bCs/>
          <w:sz w:val="20"/>
          <w:szCs w:val="22"/>
        </w:rPr>
        <w:lastRenderedPageBreak/>
        <w:t xml:space="preserve">FORMULARIO </w:t>
      </w:r>
      <w:r w:rsidRPr="00602E0E">
        <w:rPr>
          <w:rFonts w:ascii="Arial" w:eastAsiaTheme="minorHAnsi" w:hAnsi="Arial" w:cs="Arial"/>
          <w:b/>
          <w:bCs/>
          <w:sz w:val="20"/>
          <w:szCs w:val="22"/>
          <w:lang w:val="es-CO" w:eastAsia="en-US"/>
        </w:rPr>
        <w:t>ACUERDO DE CONFIDENCIALIDAD</w:t>
      </w:r>
    </w:p>
    <w:p w14:paraId="5177E981" w14:textId="77777777" w:rsidR="0081242A" w:rsidRPr="00602E0E" w:rsidRDefault="0081242A" w:rsidP="0081242A">
      <w:pPr>
        <w:jc w:val="center"/>
        <w:rPr>
          <w:rFonts w:ascii="Arial" w:eastAsiaTheme="minorHAnsi" w:hAnsi="Arial" w:cs="Arial"/>
          <w:b/>
          <w:bCs/>
          <w:sz w:val="18"/>
          <w:szCs w:val="18"/>
          <w:lang w:val="es-CO" w:eastAsia="en-US"/>
        </w:rPr>
      </w:pPr>
    </w:p>
    <w:p w14:paraId="0045CC37" w14:textId="77777777" w:rsidR="0081242A" w:rsidRPr="00602E0E" w:rsidRDefault="007056B3" w:rsidP="0081242A">
      <w:pPr>
        <w:jc w:val="both"/>
        <w:rPr>
          <w:rFonts w:ascii="Arial" w:hAnsi="Arial" w:cs="Arial"/>
          <w:sz w:val="20"/>
          <w:szCs w:val="20"/>
        </w:rPr>
      </w:pPr>
      <w:sdt>
        <w:sdtPr>
          <w:rPr>
            <w:rFonts w:ascii="Arial" w:hAnsi="Arial" w:cs="Arial"/>
            <w:sz w:val="20"/>
            <w:szCs w:val="20"/>
          </w:rPr>
          <w:id w:val="993461957"/>
          <w:placeholder>
            <w:docPart w:val="B456186F5828461DBED233BB6D87C27A"/>
          </w:placeholder>
          <w15:color w:val="800000"/>
          <w:text/>
        </w:sdtPr>
        <w:sdtContent>
          <w:r w:rsidR="0081242A" w:rsidRPr="00602E0E">
            <w:rPr>
              <w:rFonts w:ascii="Arial" w:hAnsi="Arial" w:cs="Arial"/>
              <w:sz w:val="20"/>
              <w:szCs w:val="20"/>
            </w:rPr>
            <w:t>Bogotá</w:t>
          </w:r>
        </w:sdtContent>
      </w:sdt>
      <w:r w:rsidR="0081242A" w:rsidRPr="00602E0E">
        <w:rPr>
          <w:rFonts w:ascii="Arial" w:hAnsi="Arial" w:cs="Arial"/>
          <w:sz w:val="20"/>
          <w:szCs w:val="20"/>
        </w:rPr>
        <w:t xml:space="preserve">, </w:t>
      </w:r>
      <w:sdt>
        <w:sdtPr>
          <w:rPr>
            <w:rFonts w:ascii="Arial" w:hAnsi="Arial" w:cs="Arial"/>
            <w:sz w:val="20"/>
            <w:szCs w:val="20"/>
          </w:rPr>
          <w:id w:val="-139571899"/>
          <w:placeholder>
            <w:docPart w:val="E66634A3C009496B929C42A36B21961E"/>
          </w:placeholder>
          <w:showingPlcHdr/>
          <w15:color w:val="800000"/>
          <w:date w:fullDate="2021-04-13T00:00:00Z">
            <w:dateFormat w:val="d 'de' MMMM 'de' yyyy"/>
            <w:lid w:val="es-CO"/>
            <w:storeMappedDataAs w:val="dateTime"/>
            <w:calendar w:val="gregorian"/>
          </w:date>
        </w:sdtPr>
        <w:sdtContent>
          <w:r w:rsidR="0081242A" w:rsidRPr="00602E0E">
            <w:rPr>
              <w:rStyle w:val="Textodelmarcadordeposicin"/>
              <w:rFonts w:ascii="Arial" w:hAnsi="Arial" w:cs="Arial"/>
              <w:color w:val="FF8F8F"/>
              <w:sz w:val="20"/>
              <w:szCs w:val="20"/>
            </w:rPr>
            <w:t>seleccionar la fecha.</w:t>
          </w:r>
        </w:sdtContent>
      </w:sdt>
    </w:p>
    <w:p w14:paraId="10B7FF00" w14:textId="77777777" w:rsidR="0081242A" w:rsidRPr="00602E0E" w:rsidRDefault="0081242A" w:rsidP="0081242A">
      <w:pPr>
        <w:spacing w:after="160" w:line="259" w:lineRule="auto"/>
        <w:jc w:val="both"/>
        <w:rPr>
          <w:rFonts w:ascii="Arial" w:eastAsiaTheme="minorHAnsi" w:hAnsi="Arial" w:cs="Arial"/>
          <w:sz w:val="20"/>
          <w:szCs w:val="20"/>
          <w:lang w:val="es-CO" w:eastAsia="en-US"/>
        </w:rPr>
      </w:pPr>
    </w:p>
    <w:p w14:paraId="7DBE4C22" w14:textId="77777777" w:rsidR="0081242A" w:rsidRPr="00602E0E" w:rsidRDefault="0081242A" w:rsidP="0081242A">
      <w:pPr>
        <w:spacing w:line="259" w:lineRule="auto"/>
        <w:jc w:val="both"/>
        <w:rPr>
          <w:rFonts w:ascii="Arial" w:eastAsiaTheme="minorHAnsi" w:hAnsi="Arial" w:cs="Arial"/>
          <w:sz w:val="20"/>
          <w:szCs w:val="20"/>
          <w:lang w:val="es-CO" w:eastAsia="en-US"/>
        </w:rPr>
      </w:pPr>
      <w:r w:rsidRPr="00602E0E">
        <w:rPr>
          <w:rFonts w:ascii="Arial" w:eastAsiaTheme="minorHAnsi" w:hAnsi="Arial" w:cs="Arial"/>
          <w:sz w:val="20"/>
          <w:szCs w:val="20"/>
          <w:lang w:val="es-CO" w:eastAsia="en-US"/>
        </w:rPr>
        <w:t>Señores.</w:t>
      </w:r>
    </w:p>
    <w:p w14:paraId="087BB836" w14:textId="77777777" w:rsidR="0081242A" w:rsidRPr="00602E0E" w:rsidRDefault="0081242A" w:rsidP="0081242A">
      <w:pPr>
        <w:spacing w:line="259" w:lineRule="auto"/>
        <w:jc w:val="both"/>
        <w:rPr>
          <w:rFonts w:ascii="Arial" w:eastAsiaTheme="minorHAnsi" w:hAnsi="Arial" w:cs="Arial"/>
          <w:sz w:val="20"/>
          <w:szCs w:val="20"/>
          <w:lang w:val="es-CO" w:eastAsia="en-US"/>
        </w:rPr>
      </w:pPr>
      <w:r w:rsidRPr="00602E0E">
        <w:rPr>
          <w:rFonts w:ascii="Arial" w:eastAsiaTheme="minorHAnsi" w:hAnsi="Arial" w:cs="Arial"/>
          <w:sz w:val="20"/>
          <w:szCs w:val="20"/>
          <w:lang w:val="es-CO" w:eastAsia="en-US"/>
        </w:rPr>
        <w:t xml:space="preserve">POLICÍA NACIONAL – </w:t>
      </w:r>
      <w:sdt>
        <w:sdtPr>
          <w:rPr>
            <w:rFonts w:ascii="Arial" w:eastAsiaTheme="minorHAnsi" w:hAnsi="Arial" w:cs="Arial"/>
            <w:sz w:val="20"/>
            <w:szCs w:val="20"/>
            <w:lang w:val="es-CO" w:eastAsia="en-US"/>
          </w:rPr>
          <w:id w:val="-1593691560"/>
          <w:placeholder>
            <w:docPart w:val="62C086C6DEB44F1D88438EC0D4D3955A"/>
          </w:placeholder>
          <w15:color w:val="800000"/>
          <w:text/>
        </w:sdtPr>
        <w:sdtContent/>
      </w:sdt>
    </w:p>
    <w:p w14:paraId="0D569F0D" w14:textId="77777777" w:rsidR="0081242A" w:rsidRPr="00602E0E" w:rsidRDefault="0081242A" w:rsidP="0081242A">
      <w:pPr>
        <w:spacing w:line="259" w:lineRule="auto"/>
        <w:jc w:val="both"/>
        <w:rPr>
          <w:rFonts w:ascii="Arial" w:eastAsiaTheme="minorHAnsi" w:hAnsi="Arial" w:cs="Arial"/>
          <w:sz w:val="20"/>
          <w:szCs w:val="20"/>
          <w:lang w:val="es-CO" w:eastAsia="en-US"/>
        </w:rPr>
      </w:pPr>
      <w:r w:rsidRPr="00602E0E">
        <w:rPr>
          <w:rFonts w:ascii="Arial" w:eastAsiaTheme="minorHAnsi" w:hAnsi="Arial" w:cs="Arial"/>
          <w:sz w:val="20"/>
          <w:szCs w:val="20"/>
          <w:lang w:val="es-CO" w:eastAsia="en-US"/>
        </w:rPr>
        <w:t>Ciudad.</w:t>
      </w:r>
    </w:p>
    <w:p w14:paraId="4F206860" w14:textId="77777777" w:rsidR="0081242A" w:rsidRPr="00602E0E" w:rsidRDefault="0081242A" w:rsidP="0081242A">
      <w:pPr>
        <w:spacing w:after="160" w:line="259" w:lineRule="auto"/>
        <w:jc w:val="both"/>
        <w:rPr>
          <w:rFonts w:ascii="Arial" w:eastAsiaTheme="minorHAnsi" w:hAnsi="Arial" w:cs="Arial"/>
          <w:sz w:val="20"/>
          <w:szCs w:val="20"/>
          <w:lang w:val="es-CO" w:eastAsia="en-US"/>
        </w:rPr>
      </w:pPr>
    </w:p>
    <w:p w14:paraId="2950FCA0" w14:textId="13B1113E" w:rsidR="0081242A" w:rsidRPr="00602E0E" w:rsidRDefault="0081242A" w:rsidP="0081242A">
      <w:pPr>
        <w:spacing w:after="160" w:line="259" w:lineRule="auto"/>
        <w:jc w:val="both"/>
        <w:rPr>
          <w:rFonts w:ascii="Arial" w:eastAsiaTheme="minorHAnsi" w:hAnsi="Arial" w:cs="Arial"/>
          <w:b/>
          <w:color w:val="000000"/>
          <w:sz w:val="20"/>
          <w:szCs w:val="20"/>
          <w:lang w:val="es-CO" w:eastAsia="en-US"/>
        </w:rPr>
      </w:pPr>
      <w:r w:rsidRPr="00602E0E">
        <w:rPr>
          <w:rFonts w:ascii="Arial" w:eastAsiaTheme="minorHAnsi" w:hAnsi="Arial" w:cs="Arial"/>
          <w:sz w:val="20"/>
          <w:szCs w:val="20"/>
          <w:lang w:val="es-CO" w:eastAsia="en-US"/>
        </w:rPr>
        <w:t xml:space="preserve">Referencia: Acuerdo de confidencialidad del proceso de </w:t>
      </w:r>
      <w:sdt>
        <w:sdtPr>
          <w:rPr>
            <w:rFonts w:ascii="Arial" w:eastAsiaTheme="minorHAnsi" w:hAnsi="Arial" w:cs="Arial"/>
            <w:sz w:val="20"/>
            <w:szCs w:val="20"/>
            <w:lang w:val="es-CO" w:eastAsia="en-US"/>
          </w:rPr>
          <w:id w:val="-1383702438"/>
          <w:placeholder>
            <w:docPart w:val="2A11A1992C3044C98215089796C9AE3A"/>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A95377">
            <w:rPr>
              <w:rFonts w:ascii="Arial" w:eastAsiaTheme="minorHAnsi" w:hAnsi="Arial" w:cs="Arial"/>
              <w:sz w:val="20"/>
              <w:szCs w:val="20"/>
              <w:lang w:val="es-CO" w:eastAsia="en-US"/>
            </w:rPr>
            <w:t>Selección Abreviada con subasta Inversa</w:t>
          </w:r>
        </w:sdtContent>
      </w:sdt>
      <w:r w:rsidRPr="00602E0E">
        <w:rPr>
          <w:rFonts w:ascii="Arial" w:eastAsiaTheme="minorHAnsi" w:hAnsi="Arial" w:cs="Arial"/>
          <w:sz w:val="20"/>
          <w:szCs w:val="20"/>
          <w:lang w:val="es-CO" w:eastAsia="en-US"/>
        </w:rPr>
        <w:t xml:space="preserve">, Número </w:t>
      </w:r>
      <w:sdt>
        <w:sdtPr>
          <w:rPr>
            <w:rFonts w:ascii="Arial" w:eastAsiaTheme="minorHAnsi" w:hAnsi="Arial" w:cs="Arial"/>
            <w:sz w:val="20"/>
            <w:szCs w:val="20"/>
            <w:lang w:val="es-CO" w:eastAsia="en-US"/>
          </w:rPr>
          <w:id w:val="-1191220714"/>
          <w:placeholder>
            <w:docPart w:val="94D6DFE7D77A45F5888CDCB867360AA0"/>
          </w:placeholder>
          <w:showingPlcHdr/>
          <w15:color w:val="800000"/>
          <w:text/>
        </w:sdtPr>
        <w:sdtContent>
          <w:r w:rsidRPr="00602E0E">
            <w:rPr>
              <w:rFonts w:ascii="Arial" w:eastAsiaTheme="minorHAnsi" w:hAnsi="Arial" w:cs="Arial"/>
              <w:color w:val="FF8F8F"/>
              <w:sz w:val="20"/>
              <w:szCs w:val="20"/>
              <w:u w:val="single"/>
              <w:lang w:val="es-CO" w:eastAsia="en-US"/>
            </w:rPr>
            <w:t>Diligenciar el número del proceso</w:t>
          </w:r>
        </w:sdtContent>
      </w:sdt>
      <w:r w:rsidRPr="00602E0E">
        <w:rPr>
          <w:rFonts w:ascii="Arial" w:eastAsiaTheme="minorHAnsi" w:hAnsi="Arial" w:cs="Arial"/>
          <w:sz w:val="20"/>
          <w:szCs w:val="20"/>
          <w:lang w:val="es-CO" w:eastAsia="en-US"/>
        </w:rPr>
        <w:t xml:space="preserve">  cuyo objeto es: </w:t>
      </w:r>
      <w:sdt>
        <w:sdtPr>
          <w:rPr>
            <w:rFonts w:ascii="Arial" w:eastAsiaTheme="minorHAnsi" w:hAnsi="Arial" w:cs="Arial"/>
            <w:sz w:val="20"/>
            <w:szCs w:val="20"/>
            <w:lang w:val="es-CO" w:eastAsia="en-US"/>
          </w:rPr>
          <w:id w:val="736206308"/>
          <w:placeholder>
            <w:docPart w:val="06D4BBCBB6CA4D1A866187C13F2BB750"/>
          </w:placeholder>
          <w:showingPlcHdr/>
          <w15:color w:val="800000"/>
          <w:text/>
        </w:sdtPr>
        <w:sdtContent>
          <w:r w:rsidRPr="00602E0E">
            <w:rPr>
              <w:rStyle w:val="Textodelmarcadordeposicin"/>
              <w:rFonts w:ascii="Arial" w:hAnsi="Arial" w:cs="Arial"/>
              <w:color w:val="FF8F8F"/>
              <w:u w:val="single"/>
            </w:rPr>
            <w:t>Transcribir el objeto del proceso</w:t>
          </w:r>
        </w:sdtContent>
      </w:sdt>
    </w:p>
    <w:p w14:paraId="22F8401F" w14:textId="77777777" w:rsidR="0081242A" w:rsidRPr="00602E0E" w:rsidRDefault="0081242A" w:rsidP="0081242A">
      <w:pPr>
        <w:jc w:val="both"/>
        <w:rPr>
          <w:rFonts w:ascii="Arial" w:hAnsi="Arial" w:cs="Arial"/>
          <w:color w:val="000000"/>
          <w:sz w:val="20"/>
          <w:szCs w:val="20"/>
          <w:lang w:val="es-CO"/>
        </w:rPr>
      </w:pPr>
    </w:p>
    <w:p w14:paraId="28C0AF5E" w14:textId="77777777" w:rsidR="0081242A" w:rsidRPr="00602E0E" w:rsidRDefault="0081242A" w:rsidP="0081242A">
      <w:pPr>
        <w:jc w:val="both"/>
        <w:rPr>
          <w:rFonts w:ascii="Arial" w:hAnsi="Arial" w:cs="Arial"/>
          <w:color w:val="000000"/>
          <w:sz w:val="20"/>
          <w:szCs w:val="20"/>
          <w:lang w:val="es-CO"/>
        </w:rPr>
      </w:pPr>
      <w:r w:rsidRPr="00602E0E">
        <w:rPr>
          <w:rFonts w:ascii="Arial" w:hAnsi="Arial" w:cs="Arial"/>
          <w:color w:val="000000"/>
          <w:sz w:val="20"/>
          <w:szCs w:val="20"/>
          <w:lang w:val="es-CO"/>
        </w:rPr>
        <w:t xml:space="preserve">El(los) suscrito(s) a saber: </w:t>
      </w:r>
      <w:sdt>
        <w:sdtPr>
          <w:rPr>
            <w:rFonts w:ascii="Arial" w:hAnsi="Arial" w:cs="Arial"/>
            <w:color w:val="000000"/>
            <w:sz w:val="20"/>
            <w:szCs w:val="20"/>
            <w:lang w:val="es-CO"/>
          </w:rPr>
          <w:id w:val="-453484766"/>
          <w:placeholder>
            <w:docPart w:val="D30172719CB641F3B4C32A48CB230879"/>
          </w:placeholder>
          <w:showingPlcHdr/>
          <w:text/>
        </w:sdtPr>
        <w:sdtContent>
          <w:r w:rsidRPr="00602E0E">
            <w:rPr>
              <w:rFonts w:ascii="Arial" w:eastAsiaTheme="minorHAnsi" w:hAnsi="Arial" w:cs="Arial"/>
              <w:color w:val="FF8F8F"/>
              <w:sz w:val="20"/>
              <w:szCs w:val="20"/>
              <w:u w:val="single"/>
            </w:rPr>
            <w:t>Nombre del representante legal de la sociedad, asociación o persona jurídica proponente, o nombre del representante legal del consorcio o unión temporal proponente</w:t>
          </w:r>
          <w:r w:rsidRPr="00602E0E">
            <w:rPr>
              <w:rFonts w:ascii="Arial" w:eastAsiaTheme="minorHAnsi" w:hAnsi="Arial" w:cs="Arial"/>
              <w:color w:val="FF8F8F"/>
              <w:sz w:val="20"/>
              <w:szCs w:val="20"/>
            </w:rPr>
            <w:t>).</w:t>
          </w:r>
        </w:sdtContent>
      </w:sdt>
      <w:r w:rsidRPr="00602E0E">
        <w:rPr>
          <w:rFonts w:ascii="Arial" w:hAnsi="Arial" w:cs="Arial"/>
          <w:color w:val="000000"/>
          <w:sz w:val="20"/>
          <w:szCs w:val="20"/>
          <w:lang w:val="es-CO"/>
        </w:rPr>
        <w:t xml:space="preserve">  domiciliado en </w:t>
      </w:r>
      <w:sdt>
        <w:sdtPr>
          <w:rPr>
            <w:rFonts w:ascii="Arial" w:hAnsi="Arial" w:cs="Arial"/>
            <w:color w:val="000000"/>
            <w:sz w:val="20"/>
            <w:szCs w:val="20"/>
            <w:lang w:val="es-CO"/>
          </w:rPr>
          <w:id w:val="-415014549"/>
          <w:placeholder>
            <w:docPart w:val="6B33BD3B4678489E806F9F0C97060DDE"/>
          </w:placeholder>
          <w:showingPlcHdr/>
          <w:text/>
        </w:sdtPr>
        <w:sdtContent>
          <w:r w:rsidRPr="00602E0E">
            <w:rPr>
              <w:rFonts w:ascii="Arial" w:eastAsiaTheme="minorHAnsi" w:hAnsi="Arial" w:cs="Arial"/>
              <w:color w:val="FF8F8F"/>
              <w:sz w:val="20"/>
              <w:szCs w:val="20"/>
              <w:u w:val="single"/>
            </w:rPr>
            <w:t>Domicilio de la persona firmante</w:t>
          </w:r>
        </w:sdtContent>
      </w:sdt>
      <w:r w:rsidRPr="00602E0E">
        <w:rPr>
          <w:rFonts w:ascii="Arial" w:hAnsi="Arial" w:cs="Arial"/>
          <w:color w:val="000000"/>
          <w:sz w:val="20"/>
          <w:szCs w:val="20"/>
          <w:lang w:val="es-CO"/>
        </w:rPr>
        <w:t xml:space="preserve"> , identificado con </w:t>
      </w:r>
      <w:sdt>
        <w:sdtPr>
          <w:rPr>
            <w:rFonts w:ascii="Arial" w:hAnsi="Arial" w:cs="Arial"/>
            <w:color w:val="000000"/>
            <w:sz w:val="20"/>
            <w:szCs w:val="20"/>
            <w:u w:val="single"/>
            <w:lang w:val="es-CO"/>
          </w:rPr>
          <w:id w:val="1410501341"/>
          <w:placeholder>
            <w:docPart w:val="318E751535F044B38FC018A24EBC6B37"/>
          </w:placeholder>
          <w:showingPlcHdr/>
          <w:text/>
        </w:sdtPr>
        <w:sdtEndPr>
          <w:rPr>
            <w:u w:val="none"/>
          </w:rPr>
        </w:sdtEndPr>
        <w:sdtContent>
          <w:r w:rsidRPr="00602E0E">
            <w:rPr>
              <w:rFonts w:ascii="Arial" w:eastAsiaTheme="minorHAnsi" w:hAnsi="Arial" w:cs="Arial"/>
              <w:color w:val="FF8F8F"/>
              <w:sz w:val="20"/>
              <w:szCs w:val="20"/>
              <w:u w:val="single"/>
            </w:rPr>
            <w:t>Documento de identificación de la persona firmante y lugar de expedición</w:t>
          </w:r>
        </w:sdtContent>
      </w:sdt>
      <w:r w:rsidRPr="00602E0E">
        <w:rPr>
          <w:rFonts w:ascii="Arial" w:hAnsi="Arial" w:cs="Arial"/>
          <w:color w:val="000000"/>
          <w:sz w:val="20"/>
          <w:szCs w:val="20"/>
          <w:lang w:val="es-CO"/>
        </w:rPr>
        <w:t xml:space="preserve">, quien obra en calidad de representante legal </w:t>
      </w:r>
      <w:sdt>
        <w:sdtPr>
          <w:rPr>
            <w:rFonts w:ascii="Arial" w:hAnsi="Arial" w:cs="Arial"/>
            <w:color w:val="000000"/>
            <w:sz w:val="20"/>
            <w:szCs w:val="20"/>
            <w:lang w:val="es-CO"/>
          </w:rPr>
          <w:id w:val="-1314406307"/>
          <w:placeholder>
            <w:docPart w:val="3B1FD078BE1C4241BEDFF17679E1702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602E0E">
            <w:rPr>
              <w:rFonts w:ascii="Arial" w:eastAsiaTheme="minorHAnsi" w:hAnsi="Arial" w:cs="Arial"/>
              <w:color w:val="FF8F8F"/>
              <w:sz w:val="20"/>
              <w:szCs w:val="20"/>
              <w:u w:val="single"/>
            </w:rPr>
            <w:t>Seleccionar la opción correspondiente</w:t>
          </w:r>
        </w:sdtContent>
      </w:sdt>
      <w:r w:rsidRPr="00602E0E">
        <w:rPr>
          <w:rFonts w:ascii="Arial" w:hAnsi="Arial" w:cs="Arial"/>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03147548" w14:textId="77777777" w:rsidR="0081242A" w:rsidRPr="00602E0E" w:rsidRDefault="0081242A" w:rsidP="0081242A">
      <w:pPr>
        <w:jc w:val="both"/>
        <w:rPr>
          <w:rFonts w:ascii="Arial" w:hAnsi="Arial" w:cs="Arial"/>
          <w:color w:val="000000"/>
          <w:sz w:val="20"/>
          <w:szCs w:val="20"/>
          <w:lang w:val="es-CO"/>
        </w:rPr>
      </w:pPr>
    </w:p>
    <w:p w14:paraId="42E3ED40" w14:textId="77777777" w:rsidR="0081242A" w:rsidRPr="00602E0E" w:rsidRDefault="0081242A" w:rsidP="0081242A">
      <w:pPr>
        <w:spacing w:line="259" w:lineRule="auto"/>
        <w:jc w:val="both"/>
        <w:rPr>
          <w:rFonts w:ascii="Arial" w:eastAsia="Arial" w:hAnsi="Arial" w:cs="Arial"/>
          <w:bCs/>
          <w:color w:val="000000"/>
          <w:sz w:val="20"/>
          <w:szCs w:val="20"/>
          <w:lang w:val="es-CO" w:eastAsia="en-US"/>
        </w:rPr>
      </w:pPr>
      <w:r w:rsidRPr="00602E0E">
        <w:rPr>
          <w:rFonts w:ascii="Arial" w:eastAsiaTheme="minorHAnsi" w:hAnsi="Arial" w:cs="Arial"/>
          <w:b/>
          <w:bCs/>
          <w:color w:val="000000"/>
          <w:sz w:val="20"/>
          <w:szCs w:val="20"/>
          <w:lang w:val="es-CO" w:eastAsia="en-US"/>
        </w:rPr>
        <w:t>Primero:</w:t>
      </w:r>
      <w:r w:rsidRPr="00602E0E">
        <w:rPr>
          <w:rFonts w:ascii="Arial" w:eastAsiaTheme="minorHAnsi" w:hAnsi="Arial" w:cs="Arial"/>
          <w:color w:val="000000"/>
          <w:sz w:val="20"/>
          <w:szCs w:val="20"/>
          <w:lang w:val="es-CO" w:eastAsia="en-US"/>
        </w:rPr>
        <w:t xml:space="preserve"> que la Policía Nacional adelanta un proceso de contratación a través de la modalidad de </w:t>
      </w:r>
      <w:sdt>
        <w:sdtPr>
          <w:rPr>
            <w:rFonts w:ascii="Arial" w:eastAsiaTheme="minorHAnsi" w:hAnsi="Arial" w:cs="Arial"/>
            <w:color w:val="FF8F8F"/>
            <w:sz w:val="20"/>
            <w:szCs w:val="20"/>
            <w:lang w:val="es-CO" w:eastAsia="en-US"/>
          </w:rPr>
          <w:id w:val="1064293977"/>
          <w:placeholder>
            <w:docPart w:val="A0A1E0319FA645ABA1DEDEEDE43BBF53"/>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602E0E">
            <w:rPr>
              <w:rFonts w:ascii="Arial" w:eastAsiaTheme="minorHAnsi" w:hAnsi="Arial" w:cs="Arial"/>
              <w:color w:val="FF8F8F"/>
              <w:sz w:val="20"/>
              <w:szCs w:val="20"/>
              <w:u w:val="single"/>
              <w:lang w:val="es-CO" w:eastAsia="en-US"/>
            </w:rPr>
            <w:t>Elegir la modalidad de contratación</w:t>
          </w:r>
        </w:sdtContent>
      </w:sdt>
      <w:r w:rsidRPr="00602E0E">
        <w:rPr>
          <w:rFonts w:ascii="Arial" w:eastAsiaTheme="minorHAnsi" w:hAnsi="Arial" w:cs="Arial"/>
          <w:color w:val="000000"/>
          <w:sz w:val="20"/>
          <w:szCs w:val="20"/>
          <w:lang w:val="es-CO" w:eastAsia="en-US"/>
        </w:rPr>
        <w:t xml:space="preserve">, para la celebración de un contrato estatal para. </w:t>
      </w:r>
      <w:sdt>
        <w:sdtPr>
          <w:rPr>
            <w:rFonts w:ascii="Arial" w:eastAsiaTheme="minorHAnsi" w:hAnsi="Arial" w:cs="Arial"/>
            <w:b/>
            <w:color w:val="000000"/>
            <w:sz w:val="20"/>
            <w:szCs w:val="20"/>
            <w:lang w:val="es-CO" w:eastAsia="en-US"/>
          </w:rPr>
          <w:id w:val="523839680"/>
          <w:placeholder>
            <w:docPart w:val="AFF136D1541649B19F3A1DF6F229FACE"/>
          </w:placeholder>
          <w:showingPlcHdr/>
        </w:sdtPr>
        <w:sdtContent>
          <w:r w:rsidRPr="00602E0E">
            <w:rPr>
              <w:rFonts w:ascii="Arial" w:eastAsiaTheme="minorHAnsi" w:hAnsi="Arial" w:cs="Arial"/>
              <w:color w:val="FF8F8F"/>
              <w:sz w:val="20"/>
              <w:szCs w:val="20"/>
              <w:u w:val="single"/>
              <w:lang w:val="es-CO" w:eastAsia="en-US"/>
            </w:rPr>
            <w:t>Transcribir el objeto del proceso</w:t>
          </w:r>
          <w:r w:rsidRPr="00602E0E">
            <w:rPr>
              <w:rFonts w:ascii="Arial" w:eastAsiaTheme="minorHAnsi" w:hAnsi="Arial" w:cs="Arial"/>
              <w:color w:val="808080"/>
              <w:sz w:val="20"/>
              <w:szCs w:val="20"/>
              <w:lang w:val="es-CO" w:eastAsia="en-US"/>
            </w:rPr>
            <w:t>.</w:t>
          </w:r>
        </w:sdtContent>
      </w:sdt>
    </w:p>
    <w:p w14:paraId="3D117C88" w14:textId="77777777" w:rsidR="0081242A" w:rsidRPr="00602E0E" w:rsidRDefault="0081242A" w:rsidP="0081242A">
      <w:pPr>
        <w:jc w:val="both"/>
        <w:rPr>
          <w:rFonts w:ascii="Arial" w:hAnsi="Arial" w:cs="Arial"/>
          <w:b/>
          <w:color w:val="000000"/>
          <w:sz w:val="20"/>
          <w:szCs w:val="20"/>
          <w:lang w:val="es-CO"/>
        </w:rPr>
      </w:pPr>
    </w:p>
    <w:p w14:paraId="62E33470" w14:textId="77777777" w:rsidR="0081242A" w:rsidRPr="00602E0E" w:rsidRDefault="0081242A" w:rsidP="0081242A">
      <w:pPr>
        <w:jc w:val="both"/>
        <w:rPr>
          <w:rFonts w:ascii="Arial" w:hAnsi="Arial" w:cs="Arial"/>
          <w:bCs/>
          <w:color w:val="000000"/>
          <w:sz w:val="20"/>
          <w:szCs w:val="20"/>
          <w:lang w:val="es-CO"/>
        </w:rPr>
      </w:pPr>
      <w:r w:rsidRPr="00602E0E">
        <w:rPr>
          <w:rFonts w:ascii="Arial" w:hAnsi="Arial" w:cs="Arial"/>
          <w:b/>
          <w:bCs/>
          <w:color w:val="000000"/>
          <w:sz w:val="20"/>
          <w:szCs w:val="20"/>
          <w:lang w:val="es-CO"/>
        </w:rPr>
        <w:t xml:space="preserve">Segundo: </w:t>
      </w:r>
      <w:r w:rsidRPr="00602E0E">
        <w:rPr>
          <w:rFonts w:ascii="Arial" w:hAnsi="Arial" w:cs="Arial"/>
          <w:bCs/>
          <w:color w:val="000000"/>
          <w:sz w:val="20"/>
          <w:szCs w:val="20"/>
          <w:lang w:val="es-CO"/>
        </w:rPr>
        <w:t>que el</w:t>
      </w:r>
      <w:r w:rsidRPr="00602E0E">
        <w:rPr>
          <w:rFonts w:ascii="Arial" w:hAnsi="Arial" w:cs="Arial"/>
          <w:b/>
          <w:bCs/>
          <w:color w:val="000000"/>
          <w:sz w:val="20"/>
          <w:szCs w:val="20"/>
          <w:lang w:val="es-CO"/>
        </w:rPr>
        <w:t xml:space="preserve"> proponente </w:t>
      </w:r>
      <w:r w:rsidRPr="00602E0E">
        <w:rPr>
          <w:rFonts w:ascii="Arial" w:hAnsi="Arial" w:cs="Arial"/>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15F8E05" w14:textId="77777777" w:rsidR="0081242A" w:rsidRPr="00602E0E" w:rsidRDefault="0081242A" w:rsidP="0081242A">
      <w:pPr>
        <w:jc w:val="both"/>
        <w:rPr>
          <w:rFonts w:ascii="Arial" w:hAnsi="Arial" w:cs="Arial"/>
          <w:bCs/>
          <w:color w:val="000000"/>
          <w:sz w:val="20"/>
          <w:szCs w:val="20"/>
          <w:lang w:val="es-CO"/>
        </w:rPr>
      </w:pPr>
    </w:p>
    <w:p w14:paraId="09D82DC9" w14:textId="77777777" w:rsidR="0081242A" w:rsidRPr="00602E0E" w:rsidRDefault="0081242A" w:rsidP="0081242A">
      <w:pPr>
        <w:jc w:val="both"/>
        <w:rPr>
          <w:rFonts w:ascii="Arial" w:hAnsi="Arial" w:cs="Arial"/>
          <w:b/>
          <w:color w:val="000000"/>
          <w:sz w:val="20"/>
          <w:szCs w:val="20"/>
          <w:lang w:val="es-CO"/>
        </w:rPr>
      </w:pPr>
    </w:p>
    <w:p w14:paraId="456134F0" w14:textId="77777777" w:rsidR="0081242A" w:rsidRPr="00602E0E" w:rsidRDefault="0081242A" w:rsidP="0081242A">
      <w:pPr>
        <w:jc w:val="both"/>
        <w:rPr>
          <w:rFonts w:ascii="Arial" w:hAnsi="Arial" w:cs="Arial"/>
          <w:b/>
          <w:color w:val="000000"/>
          <w:sz w:val="20"/>
          <w:szCs w:val="20"/>
          <w:lang w:val="es-CO"/>
        </w:rPr>
      </w:pPr>
      <w:r w:rsidRPr="00602E0E">
        <w:rPr>
          <w:rFonts w:ascii="Arial" w:hAnsi="Arial" w:cs="Arial"/>
          <w:b/>
          <w:color w:val="000000"/>
          <w:sz w:val="20"/>
          <w:szCs w:val="20"/>
          <w:lang w:val="es-CO"/>
        </w:rPr>
        <w:t>Cláusula primera. Compromisos asumidos.</w:t>
      </w:r>
    </w:p>
    <w:p w14:paraId="3D38A884" w14:textId="77777777" w:rsidR="0081242A" w:rsidRPr="00602E0E" w:rsidRDefault="0081242A" w:rsidP="0081242A">
      <w:pPr>
        <w:jc w:val="both"/>
        <w:rPr>
          <w:rFonts w:ascii="Arial" w:hAnsi="Arial" w:cs="Arial"/>
          <w:b/>
          <w:color w:val="000000"/>
          <w:sz w:val="20"/>
          <w:szCs w:val="20"/>
          <w:lang w:val="es-CO"/>
        </w:rPr>
      </w:pPr>
    </w:p>
    <w:p w14:paraId="41A594D0" w14:textId="77777777" w:rsidR="0081242A" w:rsidRPr="00602E0E" w:rsidRDefault="0081242A" w:rsidP="0081242A">
      <w:pPr>
        <w:jc w:val="both"/>
        <w:rPr>
          <w:rFonts w:ascii="Arial" w:hAnsi="Arial" w:cs="Arial"/>
          <w:color w:val="000000"/>
          <w:sz w:val="20"/>
          <w:szCs w:val="20"/>
          <w:lang w:val="es-CO"/>
        </w:rPr>
      </w:pPr>
      <w:r w:rsidRPr="00602E0E">
        <w:rPr>
          <w:rFonts w:ascii="Arial" w:hAnsi="Arial" w:cs="Arial"/>
          <w:b/>
          <w:color w:val="000000"/>
          <w:sz w:val="20"/>
          <w:szCs w:val="20"/>
          <w:lang w:val="es-CO"/>
        </w:rPr>
        <w:t>El proponente</w:t>
      </w:r>
      <w:r w:rsidRPr="00602E0E">
        <w:rPr>
          <w:rFonts w:ascii="Arial" w:hAnsi="Arial" w:cs="Arial"/>
          <w:color w:val="000000"/>
          <w:sz w:val="20"/>
          <w:szCs w:val="20"/>
          <w:lang w:val="es-CO"/>
        </w:rPr>
        <w:t>, mediante suscripción del presente documento, asume los siguientes compromisos:</w:t>
      </w:r>
    </w:p>
    <w:p w14:paraId="084AC6A2" w14:textId="77777777" w:rsidR="0081242A" w:rsidRPr="00602E0E" w:rsidRDefault="0081242A" w:rsidP="0081242A">
      <w:pPr>
        <w:jc w:val="both"/>
        <w:rPr>
          <w:rFonts w:ascii="Arial" w:hAnsi="Arial" w:cs="Arial"/>
          <w:color w:val="000000"/>
          <w:sz w:val="20"/>
          <w:szCs w:val="20"/>
          <w:lang w:val="es-CO"/>
        </w:rPr>
      </w:pPr>
    </w:p>
    <w:p w14:paraId="37B2EAE0" w14:textId="77777777" w:rsidR="0081242A" w:rsidRPr="00602E0E" w:rsidRDefault="0081242A" w:rsidP="00843F90">
      <w:pPr>
        <w:numPr>
          <w:ilvl w:val="0"/>
          <w:numId w:val="10"/>
        </w:numPr>
        <w:spacing w:after="160" w:line="259" w:lineRule="auto"/>
        <w:contextualSpacing/>
        <w:jc w:val="both"/>
        <w:rPr>
          <w:rFonts w:ascii="Arial" w:hAnsi="Arial" w:cs="Arial"/>
          <w:color w:val="000000"/>
          <w:sz w:val="20"/>
          <w:szCs w:val="20"/>
          <w:lang w:val="es-CO"/>
        </w:rPr>
      </w:pPr>
      <w:r w:rsidRPr="00602E0E">
        <w:rPr>
          <w:rFonts w:ascii="Arial" w:hAnsi="Arial" w:cs="Arial"/>
          <w:color w:val="000000"/>
          <w:sz w:val="20"/>
          <w:szCs w:val="20"/>
          <w:lang w:val="es-CO"/>
        </w:rPr>
        <w:t>Mantener en reserva y no divulgar la</w:t>
      </w:r>
      <w:r w:rsidRPr="00602E0E">
        <w:rPr>
          <w:rFonts w:ascii="Arial" w:hAnsi="Arial" w:cs="Arial"/>
          <w:b/>
          <w:color w:val="000000"/>
          <w:sz w:val="20"/>
          <w:szCs w:val="20"/>
          <w:lang w:val="es-CO"/>
        </w:rPr>
        <w:t xml:space="preserve"> información confidencial</w:t>
      </w:r>
      <w:r w:rsidRPr="00602E0E">
        <w:rPr>
          <w:rFonts w:ascii="Arial" w:hAnsi="Arial" w:cs="Arial"/>
          <w:color w:val="000000"/>
          <w:sz w:val="20"/>
          <w:szCs w:val="20"/>
          <w:lang w:val="es-CO"/>
        </w:rPr>
        <w:t xml:space="preserve"> revelada por la </w:t>
      </w:r>
      <w:r w:rsidRPr="00602E0E">
        <w:rPr>
          <w:rFonts w:ascii="Arial" w:hAnsi="Arial" w:cs="Arial"/>
          <w:b/>
          <w:color w:val="000000"/>
          <w:sz w:val="20"/>
          <w:szCs w:val="20"/>
          <w:lang w:val="es-CO"/>
        </w:rPr>
        <w:t xml:space="preserve">policía nacional </w:t>
      </w:r>
      <w:r w:rsidRPr="00602E0E">
        <w:rPr>
          <w:rFonts w:ascii="Arial" w:hAnsi="Arial" w:cs="Arial"/>
          <w:color w:val="000000"/>
          <w:sz w:val="20"/>
          <w:szCs w:val="20"/>
          <w:lang w:val="es-CO"/>
        </w:rPr>
        <w:t>o por terceros formalmente designados para el efecto.</w:t>
      </w:r>
    </w:p>
    <w:p w14:paraId="65E96BCA" w14:textId="77777777" w:rsidR="0081242A" w:rsidRPr="00602E0E" w:rsidRDefault="0081242A" w:rsidP="0081242A">
      <w:pPr>
        <w:ind w:left="720"/>
        <w:contextualSpacing/>
        <w:jc w:val="both"/>
        <w:rPr>
          <w:rFonts w:ascii="Arial" w:hAnsi="Arial" w:cs="Arial"/>
          <w:color w:val="000000"/>
          <w:sz w:val="20"/>
          <w:szCs w:val="20"/>
          <w:lang w:val="es-CO"/>
        </w:rPr>
      </w:pPr>
    </w:p>
    <w:p w14:paraId="46D90B1C" w14:textId="77777777" w:rsidR="0081242A" w:rsidRPr="00602E0E" w:rsidRDefault="0081242A" w:rsidP="00843F90">
      <w:pPr>
        <w:numPr>
          <w:ilvl w:val="0"/>
          <w:numId w:val="10"/>
        </w:numPr>
        <w:spacing w:after="160" w:line="259" w:lineRule="auto"/>
        <w:contextualSpacing/>
        <w:jc w:val="both"/>
        <w:rPr>
          <w:rFonts w:ascii="Arial" w:hAnsi="Arial" w:cs="Arial"/>
          <w:color w:val="000000"/>
          <w:sz w:val="20"/>
          <w:szCs w:val="20"/>
          <w:lang w:val="es-CO"/>
        </w:rPr>
      </w:pPr>
      <w:r w:rsidRPr="00602E0E">
        <w:rPr>
          <w:rFonts w:ascii="Arial" w:hAnsi="Arial" w:cs="Arial"/>
          <w:color w:val="000000"/>
          <w:sz w:val="20"/>
          <w:szCs w:val="20"/>
          <w:lang w:val="es-CO"/>
        </w:rPr>
        <w:t xml:space="preserve">Mantener en reserva y no divulgar ni utilizar, en provecho propio o de terceros y para fines distintos a los previstos en el </w:t>
      </w:r>
      <w:r w:rsidRPr="00602E0E">
        <w:rPr>
          <w:rFonts w:ascii="Arial" w:hAnsi="Arial" w:cs="Arial"/>
          <w:b/>
          <w:color w:val="000000"/>
          <w:sz w:val="20"/>
          <w:szCs w:val="20"/>
          <w:lang w:val="es-CO"/>
        </w:rPr>
        <w:t>contrato</w:t>
      </w:r>
      <w:r w:rsidRPr="00602E0E">
        <w:rPr>
          <w:rFonts w:ascii="Arial" w:hAnsi="Arial" w:cs="Arial"/>
          <w:color w:val="000000"/>
          <w:sz w:val="20"/>
          <w:szCs w:val="20"/>
          <w:lang w:val="es-CO"/>
        </w:rPr>
        <w:t>, la información que le sea entregada directamente por la</w:t>
      </w:r>
      <w:r w:rsidRPr="00602E0E">
        <w:rPr>
          <w:rFonts w:ascii="Arial" w:hAnsi="Arial" w:cs="Arial"/>
          <w:b/>
          <w:color w:val="000000"/>
          <w:sz w:val="20"/>
          <w:szCs w:val="20"/>
          <w:lang w:val="es-CO"/>
        </w:rPr>
        <w:t xml:space="preserve"> policía nacional</w:t>
      </w:r>
      <w:r w:rsidRPr="00602E0E">
        <w:rPr>
          <w:rFonts w:ascii="Arial" w:hAnsi="Arial" w:cs="Arial"/>
          <w:color w:val="000000"/>
          <w:sz w:val="20"/>
          <w:szCs w:val="20"/>
          <w:lang w:val="es-CO"/>
        </w:rPr>
        <w:t xml:space="preserve"> y/o sus designados.</w:t>
      </w:r>
    </w:p>
    <w:p w14:paraId="0F8C0C23" w14:textId="77777777" w:rsidR="0081242A" w:rsidRPr="00602E0E" w:rsidRDefault="0081242A" w:rsidP="0081242A">
      <w:pPr>
        <w:contextualSpacing/>
        <w:jc w:val="both"/>
        <w:rPr>
          <w:rFonts w:ascii="Arial" w:hAnsi="Arial" w:cs="Arial"/>
          <w:color w:val="000000"/>
          <w:sz w:val="20"/>
          <w:szCs w:val="20"/>
          <w:lang w:val="es-CO"/>
        </w:rPr>
      </w:pPr>
    </w:p>
    <w:p w14:paraId="0ABA61D3" w14:textId="77777777" w:rsidR="0081242A" w:rsidRPr="00602E0E" w:rsidRDefault="0081242A" w:rsidP="00843F90">
      <w:pPr>
        <w:numPr>
          <w:ilvl w:val="0"/>
          <w:numId w:val="10"/>
        </w:numPr>
        <w:spacing w:after="160" w:line="259" w:lineRule="auto"/>
        <w:contextualSpacing/>
        <w:jc w:val="both"/>
        <w:rPr>
          <w:rFonts w:ascii="Arial" w:hAnsi="Arial" w:cs="Arial"/>
          <w:color w:val="000000"/>
          <w:sz w:val="20"/>
          <w:szCs w:val="20"/>
          <w:lang w:val="es-CO"/>
        </w:rPr>
      </w:pPr>
      <w:r w:rsidRPr="00602E0E">
        <w:rPr>
          <w:rFonts w:ascii="Arial" w:hAnsi="Arial" w:cs="Arial"/>
          <w:color w:val="000000"/>
          <w:sz w:val="20"/>
          <w:szCs w:val="20"/>
          <w:lang w:val="es-CO"/>
        </w:rPr>
        <w:t xml:space="preserve">Mantener en reserva y no divulgar por ningún motivo la información que personalmente conozca o llegare a conocer en desarrollo y ejecución de las actividades que le competan por causa o con ocasión del </w:t>
      </w:r>
      <w:r w:rsidRPr="00602E0E">
        <w:rPr>
          <w:rFonts w:ascii="Arial" w:hAnsi="Arial" w:cs="Arial"/>
          <w:b/>
          <w:color w:val="000000"/>
          <w:sz w:val="20"/>
          <w:szCs w:val="20"/>
          <w:lang w:val="es-CO"/>
        </w:rPr>
        <w:t>contrato</w:t>
      </w:r>
      <w:r w:rsidRPr="00602E0E">
        <w:rPr>
          <w:rFonts w:ascii="Arial" w:hAnsi="Arial" w:cs="Arial"/>
          <w:color w:val="000000"/>
          <w:sz w:val="20"/>
          <w:szCs w:val="20"/>
          <w:lang w:val="es-CO"/>
        </w:rPr>
        <w:t>.</w:t>
      </w:r>
    </w:p>
    <w:p w14:paraId="2B479D97" w14:textId="77777777" w:rsidR="0081242A" w:rsidRPr="00602E0E" w:rsidRDefault="0081242A" w:rsidP="0081242A">
      <w:pPr>
        <w:ind w:left="720"/>
        <w:contextualSpacing/>
        <w:jc w:val="both"/>
        <w:rPr>
          <w:rFonts w:ascii="Arial" w:hAnsi="Arial" w:cs="Arial"/>
          <w:color w:val="000000"/>
          <w:sz w:val="20"/>
          <w:szCs w:val="20"/>
          <w:lang w:val="es-CO"/>
        </w:rPr>
      </w:pPr>
    </w:p>
    <w:p w14:paraId="75757DB3" w14:textId="77777777" w:rsidR="0081242A" w:rsidRPr="00602E0E" w:rsidRDefault="0081242A" w:rsidP="00843F90">
      <w:pPr>
        <w:numPr>
          <w:ilvl w:val="0"/>
          <w:numId w:val="10"/>
        </w:numPr>
        <w:spacing w:after="160" w:line="259" w:lineRule="auto"/>
        <w:contextualSpacing/>
        <w:jc w:val="both"/>
        <w:rPr>
          <w:rFonts w:ascii="Arial" w:hAnsi="Arial" w:cs="Arial"/>
          <w:color w:val="000000"/>
          <w:sz w:val="20"/>
          <w:szCs w:val="20"/>
          <w:lang w:val="es-CO"/>
        </w:rPr>
      </w:pPr>
      <w:r w:rsidRPr="00602E0E">
        <w:rPr>
          <w:rFonts w:ascii="Arial" w:hAnsi="Arial" w:cs="Arial"/>
          <w:color w:val="000000"/>
          <w:sz w:val="20"/>
          <w:szCs w:val="20"/>
          <w:lang w:val="es-CO"/>
        </w:rPr>
        <w:t>Mantener en reserva y no divulgar la información protegida por derechos de autor o por secreto industrial de acuerdo a la normatividad vigente y que haga parte de la</w:t>
      </w:r>
      <w:r w:rsidRPr="00602E0E">
        <w:rPr>
          <w:rFonts w:ascii="Arial" w:hAnsi="Arial" w:cs="Arial"/>
          <w:b/>
          <w:color w:val="000000"/>
          <w:sz w:val="20"/>
          <w:szCs w:val="20"/>
          <w:lang w:val="es-CO"/>
        </w:rPr>
        <w:t xml:space="preserve"> información confidencial</w:t>
      </w:r>
      <w:r w:rsidRPr="00602E0E">
        <w:rPr>
          <w:rFonts w:ascii="Arial" w:hAnsi="Arial" w:cs="Arial"/>
          <w:color w:val="000000"/>
          <w:sz w:val="20"/>
          <w:szCs w:val="20"/>
          <w:lang w:val="es-CO"/>
        </w:rPr>
        <w:t>.</w:t>
      </w:r>
    </w:p>
    <w:p w14:paraId="37641FAF" w14:textId="77777777" w:rsidR="0081242A" w:rsidRPr="00602E0E" w:rsidRDefault="0081242A" w:rsidP="0081242A">
      <w:pPr>
        <w:contextualSpacing/>
        <w:jc w:val="both"/>
        <w:rPr>
          <w:rFonts w:ascii="Arial" w:hAnsi="Arial" w:cs="Arial"/>
          <w:color w:val="000000"/>
          <w:sz w:val="20"/>
          <w:szCs w:val="20"/>
          <w:lang w:val="es-CO"/>
        </w:rPr>
      </w:pPr>
    </w:p>
    <w:p w14:paraId="17204688" w14:textId="77777777" w:rsidR="0081242A" w:rsidRPr="00602E0E" w:rsidRDefault="0081242A" w:rsidP="00843F90">
      <w:pPr>
        <w:numPr>
          <w:ilvl w:val="0"/>
          <w:numId w:val="10"/>
        </w:numPr>
        <w:spacing w:after="160" w:line="259" w:lineRule="auto"/>
        <w:contextualSpacing/>
        <w:jc w:val="both"/>
        <w:rPr>
          <w:rFonts w:ascii="Arial" w:hAnsi="Arial" w:cs="Arial"/>
          <w:color w:val="000000"/>
          <w:sz w:val="20"/>
          <w:szCs w:val="20"/>
          <w:lang w:val="es-CO"/>
        </w:rPr>
      </w:pPr>
      <w:r w:rsidRPr="00602E0E">
        <w:rPr>
          <w:rFonts w:ascii="Arial" w:hAnsi="Arial" w:cs="Arial"/>
          <w:color w:val="000000"/>
          <w:sz w:val="20"/>
          <w:szCs w:val="20"/>
          <w:lang w:val="es-CO"/>
        </w:rPr>
        <w:t xml:space="preserve">Reconocer que el recibo de la </w:t>
      </w:r>
      <w:r w:rsidRPr="00602E0E">
        <w:rPr>
          <w:rFonts w:ascii="Arial" w:hAnsi="Arial" w:cs="Arial"/>
          <w:b/>
          <w:color w:val="000000"/>
          <w:sz w:val="20"/>
          <w:szCs w:val="20"/>
          <w:lang w:val="es-CO"/>
        </w:rPr>
        <w:t>información confidencial</w:t>
      </w:r>
      <w:r w:rsidRPr="00602E0E">
        <w:rPr>
          <w:rFonts w:ascii="Arial" w:hAnsi="Arial" w:cs="Arial"/>
          <w:color w:val="000000"/>
          <w:sz w:val="20"/>
          <w:szCs w:val="20"/>
          <w:lang w:val="es-CO"/>
        </w:rPr>
        <w:t xml:space="preserve"> no concede, ni expresa ni implícitamente, autorización, permiso o licencia de uso de marcas, patentes, derechos de autor, o de cualquier otro derecho de propiedad industrial o intelectual de la</w:t>
      </w:r>
      <w:r w:rsidRPr="00602E0E">
        <w:rPr>
          <w:rFonts w:ascii="Arial" w:hAnsi="Arial" w:cs="Arial"/>
          <w:b/>
          <w:color w:val="000000"/>
          <w:sz w:val="20"/>
          <w:szCs w:val="20"/>
          <w:lang w:val="es-CO"/>
        </w:rPr>
        <w:t xml:space="preserve"> Policía Nacional</w:t>
      </w:r>
      <w:r w:rsidRPr="00602E0E">
        <w:rPr>
          <w:rFonts w:ascii="Arial" w:hAnsi="Arial" w:cs="Arial"/>
          <w:color w:val="000000"/>
          <w:sz w:val="20"/>
          <w:szCs w:val="20"/>
          <w:lang w:val="es-CO"/>
        </w:rPr>
        <w:t>.</w:t>
      </w:r>
    </w:p>
    <w:p w14:paraId="4C3E8D99" w14:textId="77777777" w:rsidR="0081242A" w:rsidRPr="00602E0E" w:rsidRDefault="0081242A" w:rsidP="0081242A">
      <w:pPr>
        <w:ind w:left="720"/>
        <w:contextualSpacing/>
        <w:jc w:val="both"/>
        <w:rPr>
          <w:rFonts w:ascii="Arial" w:hAnsi="Arial" w:cs="Arial"/>
          <w:color w:val="000000"/>
          <w:sz w:val="20"/>
          <w:szCs w:val="20"/>
          <w:lang w:val="es-CO"/>
        </w:rPr>
      </w:pPr>
    </w:p>
    <w:p w14:paraId="16CAF748" w14:textId="77777777" w:rsidR="0081242A" w:rsidRPr="00602E0E" w:rsidRDefault="0081242A" w:rsidP="00843F90">
      <w:pPr>
        <w:numPr>
          <w:ilvl w:val="0"/>
          <w:numId w:val="10"/>
        </w:numPr>
        <w:spacing w:after="160" w:line="259" w:lineRule="auto"/>
        <w:contextualSpacing/>
        <w:jc w:val="both"/>
        <w:rPr>
          <w:rFonts w:ascii="Arial" w:hAnsi="Arial" w:cs="Arial"/>
          <w:color w:val="000000"/>
          <w:sz w:val="20"/>
          <w:szCs w:val="20"/>
          <w:lang w:val="es-CO"/>
        </w:rPr>
      </w:pPr>
      <w:r w:rsidRPr="00602E0E">
        <w:rPr>
          <w:rFonts w:ascii="Arial" w:hAnsi="Arial" w:cs="Arial"/>
          <w:color w:val="000000"/>
          <w:sz w:val="20"/>
          <w:szCs w:val="20"/>
          <w:lang w:val="es-CO"/>
        </w:rPr>
        <w:t>Suscribir, con antelación a la revelación de la</w:t>
      </w:r>
      <w:r w:rsidRPr="00602E0E">
        <w:rPr>
          <w:rFonts w:ascii="Arial" w:hAnsi="Arial" w:cs="Arial"/>
          <w:b/>
          <w:color w:val="000000"/>
          <w:sz w:val="20"/>
          <w:szCs w:val="20"/>
          <w:lang w:val="es-CO"/>
        </w:rPr>
        <w:t xml:space="preserve"> información confidencial</w:t>
      </w:r>
      <w:r w:rsidRPr="00602E0E">
        <w:rPr>
          <w:rFonts w:ascii="Arial" w:hAnsi="Arial" w:cs="Arial"/>
          <w:color w:val="000000"/>
          <w:sz w:val="20"/>
          <w:szCs w:val="20"/>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602E0E">
        <w:rPr>
          <w:rFonts w:ascii="Arial" w:hAnsi="Arial" w:cs="Arial"/>
          <w:b/>
          <w:color w:val="000000"/>
          <w:sz w:val="20"/>
          <w:szCs w:val="20"/>
          <w:lang w:val="es-CO"/>
        </w:rPr>
        <w:t>contrato</w:t>
      </w:r>
      <w:r w:rsidRPr="00602E0E">
        <w:rPr>
          <w:rFonts w:ascii="Arial" w:hAnsi="Arial" w:cs="Arial"/>
          <w:color w:val="000000"/>
          <w:sz w:val="20"/>
          <w:szCs w:val="20"/>
          <w:lang w:val="es-CO"/>
        </w:rPr>
        <w:t>.</w:t>
      </w:r>
    </w:p>
    <w:p w14:paraId="037D50B0" w14:textId="77777777" w:rsidR="0081242A" w:rsidRPr="00602E0E" w:rsidRDefault="0081242A" w:rsidP="0081242A">
      <w:pPr>
        <w:contextualSpacing/>
        <w:jc w:val="both"/>
        <w:rPr>
          <w:rFonts w:ascii="Arial" w:hAnsi="Arial" w:cs="Arial"/>
          <w:color w:val="000000"/>
          <w:sz w:val="20"/>
          <w:szCs w:val="20"/>
          <w:lang w:val="es-CO"/>
        </w:rPr>
      </w:pPr>
    </w:p>
    <w:p w14:paraId="798D2702" w14:textId="77777777" w:rsidR="0081242A" w:rsidRPr="00602E0E" w:rsidRDefault="0081242A" w:rsidP="00843F90">
      <w:pPr>
        <w:numPr>
          <w:ilvl w:val="0"/>
          <w:numId w:val="10"/>
        </w:numPr>
        <w:spacing w:after="160" w:line="259" w:lineRule="auto"/>
        <w:contextualSpacing/>
        <w:jc w:val="both"/>
        <w:rPr>
          <w:rFonts w:ascii="Arial" w:hAnsi="Arial" w:cs="Arial"/>
          <w:color w:val="000000"/>
          <w:sz w:val="20"/>
          <w:szCs w:val="20"/>
          <w:lang w:val="es-CO"/>
        </w:rPr>
      </w:pPr>
      <w:r w:rsidRPr="00602E0E">
        <w:rPr>
          <w:rFonts w:ascii="Arial" w:hAnsi="Arial" w:cs="Arial"/>
          <w:color w:val="000000"/>
          <w:sz w:val="20"/>
          <w:szCs w:val="20"/>
          <w:lang w:val="es-CO"/>
        </w:rPr>
        <w:t>El</w:t>
      </w:r>
      <w:r w:rsidRPr="00602E0E">
        <w:rPr>
          <w:rFonts w:ascii="Arial" w:hAnsi="Arial" w:cs="Arial"/>
          <w:b/>
          <w:color w:val="000000"/>
          <w:sz w:val="20"/>
          <w:szCs w:val="20"/>
          <w:lang w:val="es-CO"/>
        </w:rPr>
        <w:t xml:space="preserve"> proponente</w:t>
      </w:r>
      <w:r w:rsidRPr="00602E0E">
        <w:rPr>
          <w:rFonts w:ascii="Arial" w:hAnsi="Arial" w:cs="Arial"/>
          <w:color w:val="000000"/>
          <w:sz w:val="20"/>
          <w:szCs w:val="20"/>
          <w:lang w:val="es-CO"/>
        </w:rPr>
        <w:t xml:space="preserve"> mantendrá una lista de usuarios de la</w:t>
      </w:r>
      <w:r w:rsidRPr="00602E0E">
        <w:rPr>
          <w:rFonts w:ascii="Arial" w:hAnsi="Arial" w:cs="Arial"/>
          <w:b/>
          <w:color w:val="000000"/>
          <w:sz w:val="20"/>
          <w:szCs w:val="20"/>
          <w:lang w:val="es-CO"/>
        </w:rPr>
        <w:t xml:space="preserve"> información confidencial</w:t>
      </w:r>
      <w:r w:rsidRPr="00602E0E">
        <w:rPr>
          <w:rFonts w:ascii="Arial" w:hAnsi="Arial" w:cs="Arial"/>
          <w:color w:val="000000"/>
          <w:sz w:val="20"/>
          <w:szCs w:val="20"/>
          <w:lang w:val="es-CO"/>
        </w:rPr>
        <w:t xml:space="preserve"> que será entregada al </w:t>
      </w:r>
      <w:r w:rsidRPr="00602E0E">
        <w:rPr>
          <w:rFonts w:ascii="Arial" w:hAnsi="Arial" w:cs="Arial"/>
          <w:b/>
          <w:color w:val="000000"/>
          <w:sz w:val="20"/>
          <w:szCs w:val="20"/>
          <w:lang w:val="es-CO"/>
        </w:rPr>
        <w:t>proponente</w:t>
      </w:r>
      <w:r w:rsidRPr="00602E0E">
        <w:rPr>
          <w:rFonts w:ascii="Arial" w:hAnsi="Arial" w:cs="Arial"/>
          <w:color w:val="000000"/>
          <w:sz w:val="20"/>
          <w:szCs w:val="20"/>
          <w:lang w:val="es-CO"/>
        </w:rPr>
        <w:t xml:space="preserve"> cuando lo solicite. </w:t>
      </w:r>
    </w:p>
    <w:p w14:paraId="371E64F9" w14:textId="77777777" w:rsidR="0081242A" w:rsidRPr="00602E0E" w:rsidRDefault="0081242A" w:rsidP="0081242A">
      <w:pPr>
        <w:ind w:left="720"/>
        <w:contextualSpacing/>
        <w:jc w:val="both"/>
        <w:rPr>
          <w:rFonts w:ascii="Arial" w:hAnsi="Arial" w:cs="Arial"/>
          <w:color w:val="000000"/>
          <w:sz w:val="20"/>
          <w:szCs w:val="20"/>
          <w:lang w:val="es-CO"/>
        </w:rPr>
      </w:pPr>
    </w:p>
    <w:p w14:paraId="24147801" w14:textId="77777777" w:rsidR="0081242A" w:rsidRPr="00602E0E" w:rsidRDefault="0081242A" w:rsidP="00843F90">
      <w:pPr>
        <w:numPr>
          <w:ilvl w:val="0"/>
          <w:numId w:val="10"/>
        </w:numPr>
        <w:spacing w:after="160" w:line="259" w:lineRule="auto"/>
        <w:contextualSpacing/>
        <w:jc w:val="both"/>
        <w:rPr>
          <w:rFonts w:ascii="Arial" w:hAnsi="Arial" w:cs="Arial"/>
          <w:color w:val="000000"/>
          <w:sz w:val="20"/>
          <w:szCs w:val="20"/>
          <w:lang w:val="es-CO"/>
        </w:rPr>
      </w:pPr>
      <w:r w:rsidRPr="00602E0E">
        <w:rPr>
          <w:rFonts w:ascii="Arial" w:hAnsi="Arial" w:cs="Arial"/>
          <w:color w:val="000000"/>
          <w:sz w:val="20"/>
          <w:szCs w:val="20"/>
          <w:lang w:val="es-CO"/>
        </w:rPr>
        <w:t xml:space="preserve">Utilizar única y exclusivamente la </w:t>
      </w:r>
      <w:r w:rsidRPr="00602E0E">
        <w:rPr>
          <w:rFonts w:ascii="Arial" w:hAnsi="Arial" w:cs="Arial"/>
          <w:b/>
          <w:color w:val="000000"/>
          <w:sz w:val="20"/>
          <w:szCs w:val="20"/>
          <w:lang w:val="es-CO"/>
        </w:rPr>
        <w:t>información confidencial</w:t>
      </w:r>
      <w:r w:rsidRPr="00602E0E">
        <w:rPr>
          <w:rFonts w:ascii="Arial" w:hAnsi="Arial" w:cs="Arial"/>
          <w:color w:val="000000"/>
          <w:sz w:val="20"/>
          <w:szCs w:val="20"/>
          <w:lang w:val="es-CO"/>
        </w:rPr>
        <w:t xml:space="preserve"> que conozca o llegare a conocer, en desarrollo y ejecución de lo que le competa en relación con el contrato</w:t>
      </w:r>
      <w:r w:rsidRPr="00602E0E">
        <w:rPr>
          <w:rFonts w:ascii="Arial" w:hAnsi="Arial" w:cs="Arial"/>
          <w:b/>
          <w:color w:val="000000"/>
          <w:sz w:val="20"/>
          <w:szCs w:val="20"/>
          <w:lang w:val="es-CO"/>
        </w:rPr>
        <w:t>.</w:t>
      </w:r>
    </w:p>
    <w:p w14:paraId="404C8625" w14:textId="77777777" w:rsidR="0081242A" w:rsidRPr="00602E0E" w:rsidRDefault="0081242A" w:rsidP="0081242A">
      <w:pPr>
        <w:contextualSpacing/>
        <w:jc w:val="both"/>
        <w:rPr>
          <w:rFonts w:ascii="Arial" w:hAnsi="Arial" w:cs="Arial"/>
          <w:color w:val="000000"/>
          <w:sz w:val="20"/>
          <w:szCs w:val="20"/>
          <w:lang w:val="es-CO"/>
        </w:rPr>
      </w:pPr>
    </w:p>
    <w:p w14:paraId="52C313BB" w14:textId="77777777" w:rsidR="0081242A" w:rsidRPr="00602E0E" w:rsidRDefault="0081242A" w:rsidP="00843F90">
      <w:pPr>
        <w:numPr>
          <w:ilvl w:val="0"/>
          <w:numId w:val="10"/>
        </w:numPr>
        <w:spacing w:after="160" w:line="259" w:lineRule="auto"/>
        <w:contextualSpacing/>
        <w:jc w:val="both"/>
        <w:rPr>
          <w:rFonts w:ascii="Arial" w:hAnsi="Arial" w:cs="Arial"/>
          <w:color w:val="000000"/>
          <w:sz w:val="20"/>
          <w:szCs w:val="20"/>
          <w:lang w:val="es-CO"/>
        </w:rPr>
      </w:pPr>
      <w:r w:rsidRPr="00602E0E">
        <w:rPr>
          <w:rFonts w:ascii="Arial" w:hAnsi="Arial" w:cs="Arial"/>
          <w:color w:val="000000"/>
          <w:sz w:val="20"/>
          <w:szCs w:val="20"/>
          <w:lang w:val="es-CO"/>
        </w:rPr>
        <w:t>No utilizar la</w:t>
      </w:r>
      <w:r w:rsidRPr="00602E0E">
        <w:rPr>
          <w:rFonts w:ascii="Arial" w:hAnsi="Arial" w:cs="Arial"/>
          <w:b/>
          <w:color w:val="000000"/>
          <w:sz w:val="20"/>
          <w:szCs w:val="20"/>
          <w:lang w:val="es-CO"/>
        </w:rPr>
        <w:t xml:space="preserve"> información confidencial</w:t>
      </w:r>
      <w:r w:rsidRPr="00602E0E">
        <w:rPr>
          <w:rFonts w:ascii="Arial" w:hAnsi="Arial" w:cs="Arial"/>
          <w:color w:val="000000"/>
          <w:sz w:val="20"/>
          <w:szCs w:val="20"/>
          <w:lang w:val="es-CO"/>
        </w:rPr>
        <w:t xml:space="preserve"> que conozca o llegare a conocer, en desarrollo y ejecución del </w:t>
      </w:r>
      <w:r w:rsidRPr="00602E0E">
        <w:rPr>
          <w:rFonts w:ascii="Arial" w:hAnsi="Arial" w:cs="Arial"/>
          <w:b/>
          <w:color w:val="000000"/>
          <w:sz w:val="20"/>
          <w:szCs w:val="20"/>
          <w:lang w:val="es-CO"/>
        </w:rPr>
        <w:t>contrato</w:t>
      </w:r>
      <w:r w:rsidRPr="00602E0E">
        <w:rPr>
          <w:rFonts w:ascii="Arial" w:hAnsi="Arial" w:cs="Arial"/>
          <w:color w:val="000000"/>
          <w:sz w:val="20"/>
          <w:szCs w:val="20"/>
          <w:lang w:val="es-CO"/>
        </w:rPr>
        <w:t>, en provecho propio o de terceros y para fines distintos a los previstos en el mismo, prohibiéndose la divulgación inclusive para fines académicos.</w:t>
      </w:r>
    </w:p>
    <w:p w14:paraId="20D8C20E" w14:textId="77777777" w:rsidR="0081242A" w:rsidRPr="00602E0E" w:rsidRDefault="0081242A" w:rsidP="0081242A">
      <w:pPr>
        <w:contextualSpacing/>
        <w:jc w:val="both"/>
        <w:rPr>
          <w:rFonts w:ascii="Arial" w:hAnsi="Arial" w:cs="Arial"/>
          <w:color w:val="000000"/>
          <w:sz w:val="20"/>
          <w:szCs w:val="20"/>
          <w:lang w:val="es-CO"/>
        </w:rPr>
      </w:pPr>
    </w:p>
    <w:p w14:paraId="369953C0" w14:textId="77777777" w:rsidR="0081242A" w:rsidRPr="00602E0E" w:rsidRDefault="0081242A" w:rsidP="00843F90">
      <w:pPr>
        <w:numPr>
          <w:ilvl w:val="0"/>
          <w:numId w:val="10"/>
        </w:numPr>
        <w:spacing w:after="160" w:line="259" w:lineRule="auto"/>
        <w:contextualSpacing/>
        <w:jc w:val="both"/>
        <w:rPr>
          <w:rFonts w:ascii="Arial" w:hAnsi="Arial" w:cs="Arial"/>
          <w:color w:val="000000"/>
          <w:sz w:val="20"/>
          <w:szCs w:val="20"/>
          <w:lang w:val="es-CO"/>
        </w:rPr>
      </w:pPr>
      <w:r w:rsidRPr="00602E0E">
        <w:rPr>
          <w:rFonts w:ascii="Arial" w:hAnsi="Arial" w:cs="Arial"/>
          <w:color w:val="000000"/>
          <w:sz w:val="20"/>
          <w:szCs w:val="20"/>
          <w:lang w:val="es-CO"/>
        </w:rPr>
        <w:t xml:space="preserve">Adoptar y mantener mecanismos internos de seguridad adecuados para proteger la confidencialidad de toda la información que conozca o llegare a conocer en desarrollo del </w:t>
      </w:r>
      <w:r w:rsidRPr="00602E0E">
        <w:rPr>
          <w:rFonts w:ascii="Arial" w:hAnsi="Arial" w:cs="Arial"/>
          <w:b/>
          <w:color w:val="000000"/>
          <w:sz w:val="20"/>
          <w:szCs w:val="20"/>
          <w:lang w:val="es-CO"/>
        </w:rPr>
        <w:t>contrato</w:t>
      </w:r>
      <w:r w:rsidRPr="00602E0E">
        <w:rPr>
          <w:rFonts w:ascii="Arial" w:hAnsi="Arial" w:cs="Arial"/>
          <w:color w:val="000000"/>
          <w:sz w:val="20"/>
          <w:szCs w:val="20"/>
          <w:lang w:val="es-CO"/>
        </w:rPr>
        <w:t>.</w:t>
      </w:r>
    </w:p>
    <w:p w14:paraId="332EBD39" w14:textId="77777777" w:rsidR="0081242A" w:rsidRPr="00602E0E" w:rsidRDefault="0081242A" w:rsidP="0081242A">
      <w:pPr>
        <w:ind w:left="720"/>
        <w:contextualSpacing/>
        <w:rPr>
          <w:rFonts w:ascii="Arial" w:hAnsi="Arial" w:cs="Arial"/>
          <w:color w:val="000000"/>
          <w:sz w:val="20"/>
          <w:szCs w:val="20"/>
          <w:lang w:val="es-CO"/>
        </w:rPr>
      </w:pPr>
    </w:p>
    <w:p w14:paraId="231E10B2" w14:textId="77777777" w:rsidR="0081242A" w:rsidRPr="00602E0E" w:rsidRDefault="0081242A" w:rsidP="00843F90">
      <w:pPr>
        <w:numPr>
          <w:ilvl w:val="0"/>
          <w:numId w:val="10"/>
        </w:numPr>
        <w:spacing w:after="160" w:line="259" w:lineRule="auto"/>
        <w:contextualSpacing/>
        <w:jc w:val="both"/>
        <w:rPr>
          <w:rFonts w:ascii="Arial" w:hAnsi="Arial" w:cs="Arial"/>
          <w:color w:val="000000"/>
          <w:sz w:val="20"/>
          <w:szCs w:val="20"/>
          <w:lang w:val="es-CO"/>
        </w:rPr>
      </w:pPr>
      <w:r w:rsidRPr="00602E0E">
        <w:rPr>
          <w:rFonts w:ascii="Arial" w:hAnsi="Arial" w:cs="Arial"/>
          <w:color w:val="000000"/>
          <w:sz w:val="20"/>
          <w:szCs w:val="20"/>
          <w:lang w:val="es-CO"/>
        </w:rPr>
        <w:t xml:space="preserve">No usar la </w:t>
      </w:r>
      <w:r w:rsidRPr="00602E0E">
        <w:rPr>
          <w:rFonts w:ascii="Arial" w:hAnsi="Arial" w:cs="Arial"/>
          <w:b/>
          <w:color w:val="000000"/>
          <w:sz w:val="20"/>
          <w:szCs w:val="20"/>
          <w:lang w:val="es-CO"/>
        </w:rPr>
        <w:t>información confidencial</w:t>
      </w:r>
      <w:r w:rsidRPr="00602E0E">
        <w:rPr>
          <w:rFonts w:ascii="Arial" w:hAnsi="Arial" w:cs="Arial"/>
          <w:color w:val="000000"/>
          <w:sz w:val="20"/>
          <w:szCs w:val="20"/>
          <w:lang w:val="es-CO"/>
        </w:rPr>
        <w:t xml:space="preserve"> de modo que pueda ser de alguna manera, directa o indirectamente, perjudicial para los intereses de la</w:t>
      </w:r>
      <w:r w:rsidRPr="00602E0E">
        <w:rPr>
          <w:rFonts w:ascii="Arial" w:hAnsi="Arial" w:cs="Arial"/>
          <w:b/>
          <w:color w:val="000000"/>
          <w:sz w:val="20"/>
          <w:szCs w:val="20"/>
          <w:lang w:val="es-CO"/>
        </w:rPr>
        <w:t xml:space="preserve"> policía nacional</w:t>
      </w:r>
      <w:r w:rsidRPr="00602E0E">
        <w:rPr>
          <w:rFonts w:ascii="Arial" w:hAnsi="Arial" w:cs="Arial"/>
          <w:color w:val="000000"/>
          <w:sz w:val="20"/>
          <w:szCs w:val="20"/>
          <w:lang w:val="es-CO"/>
        </w:rPr>
        <w:t>.</w:t>
      </w:r>
    </w:p>
    <w:p w14:paraId="53734019" w14:textId="77777777" w:rsidR="0081242A" w:rsidRPr="00602E0E" w:rsidRDefault="0081242A" w:rsidP="0081242A">
      <w:pPr>
        <w:ind w:left="720"/>
        <w:contextualSpacing/>
        <w:jc w:val="both"/>
        <w:rPr>
          <w:rFonts w:ascii="Arial" w:hAnsi="Arial" w:cs="Arial"/>
          <w:color w:val="000000"/>
          <w:sz w:val="20"/>
          <w:szCs w:val="20"/>
          <w:lang w:val="es-CO"/>
        </w:rPr>
      </w:pPr>
    </w:p>
    <w:p w14:paraId="076EEB35" w14:textId="77777777" w:rsidR="0081242A" w:rsidRPr="00602E0E" w:rsidRDefault="0081242A" w:rsidP="00843F90">
      <w:pPr>
        <w:numPr>
          <w:ilvl w:val="0"/>
          <w:numId w:val="10"/>
        </w:numPr>
        <w:spacing w:after="160" w:line="259" w:lineRule="auto"/>
        <w:contextualSpacing/>
        <w:jc w:val="both"/>
        <w:rPr>
          <w:rFonts w:ascii="Arial" w:hAnsi="Arial" w:cs="Arial"/>
          <w:color w:val="000000"/>
          <w:sz w:val="20"/>
          <w:szCs w:val="20"/>
          <w:lang w:val="es-CO"/>
        </w:rPr>
      </w:pPr>
      <w:r w:rsidRPr="00602E0E">
        <w:rPr>
          <w:rFonts w:ascii="Arial" w:hAnsi="Arial" w:cs="Arial"/>
          <w:color w:val="000000"/>
          <w:sz w:val="20"/>
          <w:szCs w:val="20"/>
          <w:lang w:val="es-CO"/>
        </w:rPr>
        <w:t>No acceder, copiar, reproducir, distribuir o transmitir por ningún medio conocido o por conocer la</w:t>
      </w:r>
      <w:r w:rsidRPr="00602E0E">
        <w:rPr>
          <w:rFonts w:ascii="Arial" w:hAnsi="Arial" w:cs="Arial"/>
          <w:b/>
          <w:color w:val="000000"/>
          <w:sz w:val="20"/>
          <w:szCs w:val="20"/>
          <w:lang w:val="es-CO"/>
        </w:rPr>
        <w:t xml:space="preserve"> información confidencial</w:t>
      </w:r>
      <w:r w:rsidRPr="00602E0E">
        <w:rPr>
          <w:rFonts w:ascii="Arial" w:hAnsi="Arial" w:cs="Arial"/>
          <w:color w:val="000000"/>
          <w:sz w:val="20"/>
          <w:szCs w:val="20"/>
          <w:lang w:val="es-CO"/>
        </w:rPr>
        <w:t>, en todo o en parte, sin previo y escrito consentimiento de la</w:t>
      </w:r>
      <w:r w:rsidRPr="00602E0E">
        <w:rPr>
          <w:rFonts w:ascii="Arial" w:hAnsi="Arial" w:cs="Arial"/>
          <w:b/>
          <w:color w:val="000000"/>
          <w:sz w:val="20"/>
          <w:szCs w:val="20"/>
          <w:lang w:val="es-CO"/>
        </w:rPr>
        <w:t xml:space="preserve"> Policía Nacional</w:t>
      </w:r>
      <w:r w:rsidRPr="00602E0E">
        <w:rPr>
          <w:rFonts w:ascii="Arial" w:hAnsi="Arial" w:cs="Arial"/>
          <w:color w:val="000000"/>
          <w:sz w:val="20"/>
          <w:szCs w:val="20"/>
          <w:lang w:val="es-CO"/>
        </w:rPr>
        <w:t>.</w:t>
      </w:r>
    </w:p>
    <w:p w14:paraId="454207DA" w14:textId="77777777" w:rsidR="0081242A" w:rsidRPr="00602E0E" w:rsidRDefault="0081242A" w:rsidP="0081242A">
      <w:pPr>
        <w:ind w:left="720"/>
        <w:contextualSpacing/>
        <w:rPr>
          <w:rFonts w:ascii="Arial" w:hAnsi="Arial" w:cs="Arial"/>
          <w:color w:val="000000"/>
          <w:sz w:val="20"/>
          <w:szCs w:val="20"/>
          <w:lang w:val="es-CO"/>
        </w:rPr>
      </w:pPr>
    </w:p>
    <w:p w14:paraId="1134077F" w14:textId="77777777" w:rsidR="0081242A" w:rsidRPr="00602E0E" w:rsidRDefault="0081242A" w:rsidP="00843F90">
      <w:pPr>
        <w:numPr>
          <w:ilvl w:val="0"/>
          <w:numId w:val="10"/>
        </w:numPr>
        <w:spacing w:after="160" w:line="259" w:lineRule="auto"/>
        <w:contextualSpacing/>
        <w:jc w:val="both"/>
        <w:rPr>
          <w:rFonts w:ascii="Arial" w:hAnsi="Arial" w:cs="Arial"/>
          <w:color w:val="000000"/>
          <w:sz w:val="20"/>
          <w:szCs w:val="20"/>
          <w:lang w:val="es-CO"/>
        </w:rPr>
      </w:pPr>
      <w:r w:rsidRPr="00602E0E">
        <w:rPr>
          <w:rFonts w:ascii="Arial" w:hAnsi="Arial" w:cs="Arial"/>
          <w:color w:val="000000"/>
          <w:sz w:val="20"/>
          <w:szCs w:val="20"/>
          <w:lang w:val="es-CO"/>
        </w:rPr>
        <w:t>Cumplir con la confidencialidad en las mismas condiciones y formas, y con el mismo cuidado con que realiza la protección de la información confidencial.</w:t>
      </w:r>
    </w:p>
    <w:p w14:paraId="141049B0" w14:textId="77777777" w:rsidR="0081242A" w:rsidRPr="00602E0E" w:rsidRDefault="0081242A" w:rsidP="0081242A">
      <w:pPr>
        <w:jc w:val="both"/>
        <w:rPr>
          <w:rFonts w:ascii="Arial" w:hAnsi="Arial" w:cs="Arial"/>
          <w:color w:val="000000"/>
          <w:sz w:val="20"/>
          <w:szCs w:val="20"/>
          <w:lang w:val="es-CO"/>
        </w:rPr>
      </w:pPr>
    </w:p>
    <w:p w14:paraId="4FE7A167" w14:textId="77777777" w:rsidR="0081242A" w:rsidRPr="00602E0E" w:rsidRDefault="0081242A" w:rsidP="0081242A">
      <w:pPr>
        <w:jc w:val="both"/>
        <w:rPr>
          <w:rFonts w:ascii="Arial" w:hAnsi="Arial" w:cs="Arial"/>
          <w:color w:val="000000"/>
          <w:sz w:val="20"/>
          <w:szCs w:val="20"/>
          <w:lang w:val="es-CO"/>
        </w:rPr>
      </w:pPr>
    </w:p>
    <w:p w14:paraId="0427DCAA" w14:textId="77777777" w:rsidR="0081242A" w:rsidRPr="00602E0E" w:rsidRDefault="0081242A" w:rsidP="0081242A">
      <w:pPr>
        <w:jc w:val="both"/>
        <w:rPr>
          <w:rFonts w:ascii="Arial" w:hAnsi="Arial" w:cs="Arial"/>
          <w:color w:val="000000"/>
          <w:sz w:val="20"/>
          <w:szCs w:val="20"/>
          <w:lang w:val="es-CO"/>
        </w:rPr>
      </w:pPr>
    </w:p>
    <w:p w14:paraId="08491CFC" w14:textId="77777777" w:rsidR="0081242A" w:rsidRPr="00602E0E" w:rsidRDefault="0081242A" w:rsidP="0081242A">
      <w:pPr>
        <w:spacing w:after="160" w:line="259" w:lineRule="auto"/>
        <w:jc w:val="both"/>
        <w:rPr>
          <w:rFonts w:ascii="Arial" w:eastAsiaTheme="minorHAnsi" w:hAnsi="Arial" w:cs="Arial"/>
          <w:sz w:val="20"/>
          <w:szCs w:val="20"/>
          <w:lang w:val="es-CO" w:eastAsia="es-CO"/>
        </w:rPr>
      </w:pPr>
      <w:r w:rsidRPr="00602E0E">
        <w:rPr>
          <w:rFonts w:ascii="Arial" w:eastAsiaTheme="minorHAnsi" w:hAnsi="Arial" w:cs="Arial"/>
          <w:sz w:val="20"/>
          <w:szCs w:val="20"/>
          <w:lang w:val="es-CO" w:eastAsia="es-CO"/>
        </w:rPr>
        <w:t>El proponente:</w:t>
      </w:r>
    </w:p>
    <w:p w14:paraId="77E99E00" w14:textId="77777777" w:rsidR="0081242A" w:rsidRPr="00602E0E" w:rsidRDefault="0081242A" w:rsidP="0081242A">
      <w:pPr>
        <w:spacing w:after="160" w:line="259" w:lineRule="auto"/>
        <w:jc w:val="both"/>
        <w:rPr>
          <w:rFonts w:ascii="Arial" w:eastAsiaTheme="minorHAnsi" w:hAnsi="Arial" w:cs="Arial"/>
          <w:sz w:val="20"/>
          <w:szCs w:val="20"/>
          <w:lang w:val="es-CO" w:eastAsia="es-CO"/>
        </w:rPr>
      </w:pPr>
      <w:r w:rsidRPr="00602E0E">
        <w:rPr>
          <w:rFonts w:ascii="Arial" w:eastAsiaTheme="minorHAnsi" w:hAnsi="Arial" w:cs="Arial"/>
          <w:sz w:val="20"/>
          <w:szCs w:val="20"/>
          <w:lang w:val="es-CO" w:eastAsia="es-CO"/>
        </w:rPr>
        <w:t>  </w:t>
      </w:r>
    </w:p>
    <w:p w14:paraId="585F5784" w14:textId="77777777" w:rsidR="0081242A" w:rsidRPr="00602E0E" w:rsidRDefault="0081242A" w:rsidP="0081242A">
      <w:pPr>
        <w:spacing w:after="160" w:line="259" w:lineRule="auto"/>
        <w:jc w:val="both"/>
        <w:rPr>
          <w:rFonts w:ascii="Arial" w:eastAsiaTheme="minorHAnsi" w:hAnsi="Arial" w:cs="Arial"/>
          <w:sz w:val="20"/>
          <w:szCs w:val="20"/>
          <w:lang w:val="es-CO" w:eastAsia="es-CO"/>
        </w:rPr>
      </w:pPr>
    </w:p>
    <w:p w14:paraId="5CAD43FC" w14:textId="77777777" w:rsidR="0081242A" w:rsidRPr="00602E0E" w:rsidRDefault="0081242A" w:rsidP="0081242A">
      <w:pPr>
        <w:tabs>
          <w:tab w:val="left" w:pos="240"/>
          <w:tab w:val="left" w:pos="6210"/>
        </w:tabs>
        <w:contextualSpacing/>
        <w:jc w:val="center"/>
        <w:rPr>
          <w:rFonts w:ascii="Arial" w:hAnsi="Arial" w:cs="Arial"/>
          <w:b/>
          <w:sz w:val="20"/>
          <w:szCs w:val="20"/>
          <w:lang w:val="es-CO"/>
        </w:rPr>
      </w:pPr>
    </w:p>
    <w:p w14:paraId="7E15FD00" w14:textId="77777777" w:rsidR="0081242A" w:rsidRPr="00602E0E" w:rsidRDefault="0081242A" w:rsidP="0081242A">
      <w:pPr>
        <w:rPr>
          <w:rFonts w:ascii="Arial" w:hAnsi="Arial" w:cs="Arial"/>
          <w:sz w:val="20"/>
          <w:szCs w:val="20"/>
          <w:lang w:val="es-CO"/>
        </w:rPr>
      </w:pPr>
      <w:r w:rsidRPr="00602E0E">
        <w:rPr>
          <w:rFonts w:ascii="Arial" w:hAnsi="Arial" w:cs="Arial"/>
          <w:b/>
          <w:sz w:val="20"/>
          <w:szCs w:val="20"/>
          <w:lang w:val="es-CO"/>
        </w:rPr>
        <w:t>__________________________________</w:t>
      </w:r>
    </w:p>
    <w:p w14:paraId="2C97DCC4" w14:textId="77777777" w:rsidR="0081242A" w:rsidRPr="00602E0E" w:rsidRDefault="0081242A" w:rsidP="0081242A">
      <w:pPr>
        <w:rPr>
          <w:rFonts w:ascii="Arial" w:hAnsi="Arial" w:cs="Arial"/>
          <w:sz w:val="20"/>
          <w:szCs w:val="20"/>
          <w:lang w:val="es-CO"/>
        </w:rPr>
      </w:pPr>
      <w:r w:rsidRPr="00602E0E">
        <w:rPr>
          <w:rFonts w:ascii="Arial" w:hAnsi="Arial" w:cs="Arial"/>
          <w:sz w:val="20"/>
          <w:szCs w:val="20"/>
          <w:lang w:val="es-CO"/>
        </w:rPr>
        <w:t xml:space="preserve">Firma del representante legal del proponente </w:t>
      </w:r>
    </w:p>
    <w:p w14:paraId="58FD171B" w14:textId="77777777" w:rsidR="0081242A" w:rsidRPr="00602E0E" w:rsidRDefault="0081242A" w:rsidP="0081242A">
      <w:pPr>
        <w:contextualSpacing/>
        <w:rPr>
          <w:rFonts w:ascii="Arial" w:hAnsi="Arial" w:cs="Arial"/>
          <w:sz w:val="20"/>
          <w:szCs w:val="20"/>
          <w:lang w:val="es-CO" w:eastAsia="es-CO"/>
        </w:rPr>
      </w:pPr>
      <w:r w:rsidRPr="00602E0E">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2069645779"/>
          <w:placeholder>
            <w:docPart w:val="BBBBF7D92BDE473580ACDEC179AADFAD"/>
          </w:placeholder>
          <w:showingPlcHdr/>
          <w15:color w:val="800000"/>
          <w:text/>
        </w:sdtPr>
        <w:sdtContent>
          <w:r w:rsidRPr="00602E0E">
            <w:rPr>
              <w:rFonts w:ascii="Arial" w:eastAsiaTheme="minorHAnsi" w:hAnsi="Arial" w:cs="Arial"/>
              <w:color w:val="FF8F8F"/>
              <w:sz w:val="20"/>
              <w:szCs w:val="20"/>
              <w:u w:val="single"/>
              <w:lang w:val="es-CO"/>
            </w:rPr>
            <w:t>Diligenciar el nombre completo del proponente</w:t>
          </w:r>
        </w:sdtContent>
      </w:sdt>
    </w:p>
    <w:p w14:paraId="006C40BA" w14:textId="77777777" w:rsidR="0081242A" w:rsidRPr="00602E0E" w:rsidRDefault="0081242A" w:rsidP="0081242A">
      <w:pPr>
        <w:contextualSpacing/>
        <w:rPr>
          <w:rFonts w:ascii="Arial" w:hAnsi="Arial" w:cs="Arial"/>
          <w:color w:val="000000"/>
          <w:sz w:val="20"/>
          <w:szCs w:val="20"/>
          <w:lang w:val="es-CO"/>
        </w:rPr>
      </w:pPr>
      <w:r w:rsidRPr="00602E0E">
        <w:rPr>
          <w:rFonts w:ascii="Arial" w:hAnsi="Arial" w:cs="Arial"/>
          <w:sz w:val="20"/>
          <w:szCs w:val="20"/>
          <w:lang w:val="es-CO" w:eastAsia="es-CO"/>
        </w:rPr>
        <w:t xml:space="preserve">Identificación (NIT </w:t>
      </w:r>
      <w:r w:rsidRPr="00602E0E">
        <w:rPr>
          <w:rFonts w:ascii="Segoe UI Symbol" w:eastAsia="MS Gothic" w:hAnsi="Segoe UI Symbol" w:cs="Segoe UI Symbol"/>
          <w:sz w:val="20"/>
          <w:szCs w:val="20"/>
          <w:lang w:val="es-CO" w:eastAsia="es-CO"/>
        </w:rPr>
        <w:t>☐</w:t>
      </w:r>
      <w:r w:rsidRPr="00602E0E">
        <w:rPr>
          <w:rFonts w:ascii="Arial" w:hAnsi="Arial" w:cs="Arial"/>
          <w:sz w:val="20"/>
          <w:szCs w:val="20"/>
          <w:lang w:val="es-CO" w:eastAsia="es-CO"/>
        </w:rPr>
        <w:t xml:space="preserve"> C.C </w:t>
      </w:r>
      <w:r w:rsidRPr="00602E0E">
        <w:rPr>
          <w:rFonts w:ascii="Segoe UI Symbol" w:eastAsia="MS Gothic" w:hAnsi="Segoe UI Symbol" w:cs="Segoe UI Symbol"/>
          <w:sz w:val="20"/>
          <w:szCs w:val="20"/>
          <w:lang w:val="es-CO" w:eastAsia="es-CO"/>
        </w:rPr>
        <w:t>☐</w:t>
      </w:r>
      <w:r w:rsidRPr="00602E0E">
        <w:rPr>
          <w:rFonts w:ascii="Arial" w:hAnsi="Arial" w:cs="Arial"/>
          <w:sz w:val="20"/>
          <w:szCs w:val="20"/>
          <w:lang w:val="es-CO" w:eastAsia="es-CO"/>
        </w:rPr>
        <w:t xml:space="preserve"> C.E </w:t>
      </w:r>
      <w:r w:rsidRPr="00602E0E">
        <w:rPr>
          <w:rFonts w:ascii="Segoe UI Symbol" w:eastAsia="MS Gothic" w:hAnsi="Segoe UI Symbol" w:cs="Segoe UI Symbol"/>
          <w:sz w:val="20"/>
          <w:szCs w:val="20"/>
          <w:lang w:val="es-CO" w:eastAsia="es-CO"/>
        </w:rPr>
        <w:t>☐</w:t>
      </w:r>
      <w:r w:rsidRPr="00602E0E">
        <w:rPr>
          <w:rFonts w:ascii="Arial" w:hAnsi="Arial" w:cs="Arial"/>
          <w:sz w:val="20"/>
          <w:szCs w:val="20"/>
          <w:lang w:val="es-CO" w:eastAsia="es-CO"/>
        </w:rPr>
        <w:t>)</w:t>
      </w:r>
      <w:r w:rsidRPr="00602E0E">
        <w:rPr>
          <w:rFonts w:ascii="Arial" w:hAnsi="Arial" w:cs="Arial"/>
          <w:color w:val="000000"/>
          <w:sz w:val="20"/>
          <w:szCs w:val="20"/>
          <w:lang w:val="es-CO"/>
        </w:rPr>
        <w:t xml:space="preserve">: </w:t>
      </w:r>
      <w:sdt>
        <w:sdtPr>
          <w:rPr>
            <w:rFonts w:ascii="Arial" w:hAnsi="Arial" w:cs="Arial"/>
            <w:color w:val="000000"/>
            <w:sz w:val="20"/>
            <w:szCs w:val="20"/>
            <w:lang w:val="es-CO"/>
          </w:rPr>
          <w:id w:val="434559482"/>
          <w:placeholder>
            <w:docPart w:val="B99588E0339C4893B5F650E7E4C27A79"/>
          </w:placeholder>
          <w:showingPlcHdr/>
          <w15:color w:val="800000"/>
        </w:sdtPr>
        <w:sdtContent>
          <w:r w:rsidRPr="00602E0E">
            <w:rPr>
              <w:rFonts w:ascii="Arial" w:eastAsiaTheme="minorHAnsi" w:hAnsi="Arial" w:cs="Arial"/>
              <w:color w:val="FF8F8F"/>
              <w:sz w:val="20"/>
              <w:szCs w:val="20"/>
              <w:u w:val="single"/>
              <w:lang w:val="es-CO"/>
            </w:rPr>
            <w:t>Diligenciar la identificación del proponente</w:t>
          </w:r>
        </w:sdtContent>
      </w:sdt>
    </w:p>
    <w:p w14:paraId="53FBD1D9" w14:textId="77777777" w:rsidR="0081242A" w:rsidRPr="00602E0E" w:rsidRDefault="0081242A" w:rsidP="0081242A">
      <w:pPr>
        <w:contextualSpacing/>
        <w:rPr>
          <w:rFonts w:ascii="Arial" w:hAnsi="Arial" w:cs="Arial"/>
          <w:color w:val="000000"/>
          <w:sz w:val="20"/>
          <w:szCs w:val="20"/>
          <w:lang w:val="es-CO"/>
        </w:rPr>
      </w:pPr>
      <w:r w:rsidRPr="00602E0E">
        <w:rPr>
          <w:rFonts w:ascii="Arial" w:hAnsi="Arial" w:cs="Arial"/>
          <w:sz w:val="20"/>
          <w:szCs w:val="20"/>
          <w:lang w:val="es-CO" w:eastAsia="es-CO"/>
        </w:rPr>
        <w:t>Nombre Representante Legal</w:t>
      </w:r>
      <w:r w:rsidRPr="00602E0E">
        <w:rPr>
          <w:rFonts w:ascii="Arial" w:hAnsi="Arial" w:cs="Arial"/>
          <w:color w:val="000000"/>
          <w:sz w:val="20"/>
          <w:szCs w:val="20"/>
          <w:lang w:val="es-CO"/>
        </w:rPr>
        <w:t xml:space="preserve">: </w:t>
      </w:r>
      <w:sdt>
        <w:sdtPr>
          <w:rPr>
            <w:rFonts w:ascii="Arial" w:hAnsi="Arial" w:cs="Arial"/>
            <w:color w:val="000000"/>
            <w:sz w:val="20"/>
            <w:szCs w:val="20"/>
            <w:lang w:val="es-CO"/>
          </w:rPr>
          <w:id w:val="-1324968461"/>
          <w:placeholder>
            <w:docPart w:val="1033AFE7D81C4D73A37D80F5467E46AD"/>
          </w:placeholder>
          <w:showingPlcHdr/>
          <w15:color w:val="800000"/>
          <w:text/>
        </w:sdtPr>
        <w:sdtContent>
          <w:r w:rsidRPr="00602E0E">
            <w:rPr>
              <w:rFonts w:ascii="Arial" w:eastAsiaTheme="minorHAnsi" w:hAnsi="Arial" w:cs="Arial"/>
              <w:color w:val="FF8F8F"/>
              <w:sz w:val="20"/>
              <w:szCs w:val="20"/>
              <w:u w:val="single"/>
              <w:lang w:val="es-CO"/>
            </w:rPr>
            <w:t>Diligenciar el nombre completo del representante legal</w:t>
          </w:r>
        </w:sdtContent>
      </w:sdt>
    </w:p>
    <w:p w14:paraId="7EAE4719" w14:textId="77777777" w:rsidR="0081242A" w:rsidRPr="00602E0E" w:rsidRDefault="0081242A" w:rsidP="0081242A">
      <w:pPr>
        <w:rPr>
          <w:rFonts w:ascii="Arial" w:hAnsi="Arial" w:cs="Arial"/>
          <w:color w:val="000000"/>
          <w:sz w:val="20"/>
          <w:szCs w:val="20"/>
          <w:lang w:val="es-CO"/>
        </w:rPr>
      </w:pPr>
      <w:r w:rsidRPr="00602E0E">
        <w:rPr>
          <w:rFonts w:ascii="Arial" w:hAnsi="Arial" w:cs="Arial"/>
          <w:color w:val="000000"/>
          <w:sz w:val="20"/>
          <w:szCs w:val="20"/>
          <w:lang w:val="es-CO"/>
        </w:rPr>
        <w:t xml:space="preserve">Identificación (C.C </w:t>
      </w:r>
      <w:r w:rsidRPr="00602E0E">
        <w:rPr>
          <w:rFonts w:ascii="Segoe UI Symbol" w:eastAsia="MS Gothic" w:hAnsi="Segoe UI Symbol" w:cs="Segoe UI Symbol"/>
          <w:sz w:val="20"/>
          <w:szCs w:val="20"/>
          <w:lang w:val="es-CO" w:eastAsia="es-CO"/>
        </w:rPr>
        <w:t>☐</w:t>
      </w:r>
      <w:r w:rsidRPr="00602E0E">
        <w:rPr>
          <w:rFonts w:ascii="Arial" w:hAnsi="Arial" w:cs="Arial"/>
          <w:color w:val="000000"/>
          <w:sz w:val="20"/>
          <w:szCs w:val="20"/>
          <w:lang w:val="es-CO"/>
        </w:rPr>
        <w:t xml:space="preserve"> C.E.</w:t>
      </w:r>
      <w:r w:rsidRPr="00602E0E">
        <w:rPr>
          <w:rFonts w:ascii="Arial" w:hAnsi="Arial" w:cs="Arial"/>
          <w:sz w:val="20"/>
          <w:szCs w:val="20"/>
          <w:lang w:val="es-CO" w:eastAsia="es-CO"/>
        </w:rPr>
        <w:t xml:space="preserve"> </w:t>
      </w:r>
      <w:r w:rsidRPr="00602E0E">
        <w:rPr>
          <w:rFonts w:ascii="Segoe UI Symbol" w:eastAsia="MS Gothic" w:hAnsi="Segoe UI Symbol" w:cs="Segoe UI Symbol"/>
          <w:sz w:val="20"/>
          <w:szCs w:val="20"/>
          <w:lang w:val="es-CO" w:eastAsia="es-CO"/>
        </w:rPr>
        <w:t>☐</w:t>
      </w:r>
      <w:r w:rsidRPr="00602E0E">
        <w:rPr>
          <w:rFonts w:ascii="Arial" w:hAnsi="Arial" w:cs="Arial"/>
          <w:sz w:val="20"/>
          <w:szCs w:val="20"/>
          <w:lang w:val="es-CO" w:eastAsia="es-CO"/>
        </w:rPr>
        <w:t xml:space="preserve">) </w:t>
      </w:r>
      <w:sdt>
        <w:sdtPr>
          <w:rPr>
            <w:rFonts w:ascii="Arial" w:hAnsi="Arial" w:cs="Arial"/>
            <w:color w:val="000000"/>
            <w:sz w:val="20"/>
            <w:szCs w:val="20"/>
            <w:lang w:val="es-CO"/>
          </w:rPr>
          <w:id w:val="708772831"/>
          <w:placeholder>
            <w:docPart w:val="9480C01686024C2F9FFF29B52DB50889"/>
          </w:placeholder>
          <w:showingPlcHdr/>
          <w15:color w:val="800000"/>
        </w:sdtPr>
        <w:sdtContent>
          <w:r w:rsidRPr="00602E0E">
            <w:rPr>
              <w:rFonts w:ascii="Arial" w:eastAsiaTheme="minorHAnsi" w:hAnsi="Arial" w:cs="Arial"/>
              <w:color w:val="FF8F8F"/>
              <w:sz w:val="20"/>
              <w:szCs w:val="20"/>
              <w:u w:val="single"/>
              <w:lang w:val="es-CO"/>
            </w:rPr>
            <w:t>Diligenciar el documento de identificación del representante legal</w:t>
          </w:r>
        </w:sdtContent>
      </w:sdt>
    </w:p>
    <w:p w14:paraId="7EEA8A81" w14:textId="77777777" w:rsidR="0081242A" w:rsidRPr="00602E0E" w:rsidRDefault="0081242A" w:rsidP="0081242A">
      <w:pPr>
        <w:rPr>
          <w:rFonts w:ascii="Arial" w:hAnsi="Arial" w:cs="Arial"/>
          <w:color w:val="000000"/>
          <w:sz w:val="20"/>
          <w:szCs w:val="20"/>
          <w:lang w:val="es-CO"/>
        </w:rPr>
      </w:pPr>
      <w:r w:rsidRPr="00602E0E">
        <w:rPr>
          <w:rFonts w:ascii="Arial" w:hAnsi="Arial" w:cs="Arial"/>
          <w:color w:val="000000"/>
          <w:sz w:val="20"/>
          <w:szCs w:val="20"/>
          <w:lang w:val="es-CO"/>
        </w:rPr>
        <w:t xml:space="preserve">Dirección: </w:t>
      </w:r>
      <w:sdt>
        <w:sdtPr>
          <w:rPr>
            <w:rFonts w:ascii="Arial" w:hAnsi="Arial" w:cs="Arial"/>
            <w:color w:val="000000"/>
            <w:sz w:val="20"/>
            <w:szCs w:val="20"/>
            <w:lang w:val="es-CO"/>
          </w:rPr>
          <w:id w:val="-757441995"/>
          <w:placeholder>
            <w:docPart w:val="F3964D6B34CD4CDA9CE89B87A1FE01F5"/>
          </w:placeholder>
          <w:showingPlcHdr/>
          <w15:color w:val="800000"/>
        </w:sdtPr>
        <w:sdtContent>
          <w:r w:rsidRPr="00602E0E">
            <w:rPr>
              <w:rFonts w:ascii="Arial" w:eastAsiaTheme="minorHAnsi" w:hAnsi="Arial" w:cs="Arial"/>
              <w:color w:val="FF8F8F"/>
              <w:sz w:val="20"/>
              <w:szCs w:val="20"/>
              <w:u w:val="single"/>
              <w:lang w:val="es-CO"/>
            </w:rPr>
            <w:t>Diligenciar la dirección del proveedor</w:t>
          </w:r>
        </w:sdtContent>
      </w:sdt>
    </w:p>
    <w:p w14:paraId="06D083F5" w14:textId="77777777" w:rsidR="0081242A" w:rsidRPr="00602E0E" w:rsidRDefault="0081242A" w:rsidP="0081242A">
      <w:pPr>
        <w:rPr>
          <w:rFonts w:ascii="Arial" w:hAnsi="Arial" w:cs="Arial"/>
          <w:sz w:val="20"/>
          <w:szCs w:val="20"/>
          <w:lang w:val="es-CO"/>
        </w:rPr>
      </w:pPr>
      <w:r w:rsidRPr="00602E0E">
        <w:rPr>
          <w:rFonts w:ascii="Arial" w:hAnsi="Arial" w:cs="Arial"/>
          <w:color w:val="000000"/>
          <w:sz w:val="20"/>
          <w:szCs w:val="20"/>
          <w:lang w:val="es-CO"/>
        </w:rPr>
        <w:t>Teléfono:</w:t>
      </w:r>
      <w:r w:rsidRPr="00602E0E">
        <w:rPr>
          <w:rFonts w:ascii="Arial" w:hAnsi="Arial" w:cs="Arial"/>
          <w:b/>
          <w:color w:val="000000"/>
          <w:sz w:val="20"/>
          <w:szCs w:val="20"/>
          <w:lang w:val="es-CO"/>
        </w:rPr>
        <w:t xml:space="preserve"> </w:t>
      </w:r>
      <w:sdt>
        <w:sdtPr>
          <w:rPr>
            <w:rFonts w:ascii="Arial" w:hAnsi="Arial" w:cs="Arial"/>
            <w:b/>
            <w:color w:val="000000"/>
            <w:sz w:val="20"/>
            <w:szCs w:val="20"/>
            <w:lang w:val="es-CO"/>
          </w:rPr>
          <w:id w:val="-373390903"/>
          <w:placeholder>
            <w:docPart w:val="B6C5522780DA4662B741045FC3ACD5C2"/>
          </w:placeholder>
          <w:showingPlcHdr/>
          <w15:color w:val="800000"/>
        </w:sdtPr>
        <w:sdtContent>
          <w:r w:rsidRPr="00602E0E">
            <w:rPr>
              <w:rFonts w:ascii="Arial" w:eastAsiaTheme="minorHAnsi" w:hAnsi="Arial" w:cs="Arial"/>
              <w:color w:val="FF8F8F"/>
              <w:sz w:val="20"/>
              <w:szCs w:val="20"/>
              <w:u w:val="single"/>
              <w:lang w:val="es-CO"/>
            </w:rPr>
            <w:t>Diligenciar teléfonos de contacto del proveedor</w:t>
          </w:r>
        </w:sdtContent>
      </w:sdt>
    </w:p>
    <w:p w14:paraId="086302AF" w14:textId="77777777" w:rsidR="0081242A" w:rsidRPr="00602E0E" w:rsidRDefault="0081242A" w:rsidP="0081242A">
      <w:pPr>
        <w:rPr>
          <w:rFonts w:ascii="Arial" w:hAnsi="Arial" w:cs="Arial"/>
          <w:sz w:val="20"/>
          <w:szCs w:val="20"/>
          <w:lang w:val="es-CO"/>
        </w:rPr>
      </w:pPr>
      <w:r w:rsidRPr="00602E0E">
        <w:rPr>
          <w:rFonts w:ascii="Arial" w:hAnsi="Arial" w:cs="Arial"/>
          <w:color w:val="000000"/>
          <w:sz w:val="20"/>
          <w:szCs w:val="20"/>
          <w:lang w:val="es-CO"/>
        </w:rPr>
        <w:t>Email:</w:t>
      </w:r>
      <w:r w:rsidRPr="00602E0E">
        <w:rPr>
          <w:rFonts w:ascii="Arial" w:hAnsi="Arial" w:cs="Arial"/>
          <w:b/>
          <w:color w:val="000000"/>
          <w:sz w:val="20"/>
          <w:szCs w:val="20"/>
          <w:lang w:val="es-CO"/>
        </w:rPr>
        <w:t xml:space="preserve"> </w:t>
      </w:r>
      <w:sdt>
        <w:sdtPr>
          <w:rPr>
            <w:rFonts w:ascii="Arial" w:hAnsi="Arial" w:cs="Arial"/>
            <w:b/>
            <w:color w:val="000000"/>
            <w:sz w:val="20"/>
            <w:szCs w:val="20"/>
            <w:lang w:val="es-CO"/>
          </w:rPr>
          <w:id w:val="1562363440"/>
          <w:placeholder>
            <w:docPart w:val="0AC3FC6566FB44CCB258381A35EC9021"/>
          </w:placeholder>
          <w:showingPlcHdr/>
          <w15:color w:val="800000"/>
        </w:sdtPr>
        <w:sdtContent>
          <w:r w:rsidRPr="00602E0E">
            <w:rPr>
              <w:rFonts w:ascii="Arial" w:eastAsiaTheme="minorHAnsi" w:hAnsi="Arial" w:cs="Arial"/>
              <w:color w:val="FF8F8F"/>
              <w:sz w:val="20"/>
              <w:szCs w:val="20"/>
              <w:u w:val="single"/>
              <w:lang w:val="es-CO"/>
            </w:rPr>
            <w:t>Diligenciar correo electrónico de notificaciones</w:t>
          </w:r>
        </w:sdtContent>
      </w:sdt>
    </w:p>
    <w:p w14:paraId="596A9B49" w14:textId="77777777" w:rsidR="0081242A" w:rsidRPr="00602E0E" w:rsidRDefault="0081242A" w:rsidP="0081242A">
      <w:pPr>
        <w:rPr>
          <w:rFonts w:ascii="Arial" w:hAnsi="Arial" w:cs="Arial"/>
          <w:b/>
          <w:bCs/>
          <w:sz w:val="22"/>
          <w:szCs w:val="22"/>
        </w:rPr>
      </w:pPr>
      <w:r w:rsidRPr="00602E0E">
        <w:rPr>
          <w:rFonts w:ascii="Arial" w:hAnsi="Arial" w:cs="Arial"/>
          <w:b/>
          <w:bCs/>
          <w:sz w:val="22"/>
          <w:szCs w:val="22"/>
        </w:rPr>
        <w:br w:type="page"/>
      </w:r>
    </w:p>
    <w:p w14:paraId="0A6A5E40" w14:textId="77777777" w:rsidR="0081242A" w:rsidRPr="00602E0E" w:rsidRDefault="0081242A" w:rsidP="0081242A">
      <w:pPr>
        <w:jc w:val="center"/>
        <w:rPr>
          <w:rFonts w:ascii="Arial" w:eastAsiaTheme="minorHAnsi" w:hAnsi="Arial" w:cs="Arial"/>
          <w:b/>
          <w:bCs/>
          <w:sz w:val="20"/>
          <w:szCs w:val="22"/>
          <w:lang w:val="es-CO" w:eastAsia="en-US"/>
        </w:rPr>
      </w:pPr>
      <w:r w:rsidRPr="00602E0E">
        <w:rPr>
          <w:rFonts w:ascii="Arial" w:hAnsi="Arial" w:cs="Arial"/>
          <w:b/>
          <w:bCs/>
          <w:sz w:val="20"/>
          <w:szCs w:val="22"/>
        </w:rPr>
        <w:lastRenderedPageBreak/>
        <w:t xml:space="preserve">FORMULARIO </w:t>
      </w:r>
      <w:r w:rsidRPr="00602E0E">
        <w:rPr>
          <w:rFonts w:ascii="Arial" w:eastAsiaTheme="minorHAnsi" w:hAnsi="Arial" w:cs="Arial"/>
          <w:b/>
          <w:bCs/>
          <w:sz w:val="20"/>
          <w:szCs w:val="22"/>
          <w:lang w:val="es-CO" w:eastAsia="en-US"/>
        </w:rPr>
        <w:t>SISTEMA DE GESTIÓN DE LA SEGURIDAD Y SALUD EN EL TRABAJO</w:t>
      </w:r>
    </w:p>
    <w:p w14:paraId="2DAE7705" w14:textId="77777777" w:rsidR="0081242A" w:rsidRPr="00602E0E" w:rsidRDefault="0081242A" w:rsidP="0081242A">
      <w:pPr>
        <w:jc w:val="center"/>
        <w:rPr>
          <w:rFonts w:ascii="Arial" w:eastAsiaTheme="minorHAnsi" w:hAnsi="Arial" w:cs="Arial"/>
          <w:b/>
          <w:bCs/>
          <w:sz w:val="22"/>
          <w:szCs w:val="22"/>
          <w:lang w:val="es-CO" w:eastAsia="en-US"/>
        </w:rPr>
      </w:pPr>
    </w:p>
    <w:p w14:paraId="1918D662" w14:textId="77777777" w:rsidR="0081242A" w:rsidRPr="00602E0E" w:rsidRDefault="007056B3" w:rsidP="0081242A">
      <w:pPr>
        <w:jc w:val="both"/>
        <w:rPr>
          <w:rFonts w:ascii="Arial" w:hAnsi="Arial" w:cs="Arial"/>
          <w:sz w:val="20"/>
          <w:szCs w:val="20"/>
        </w:rPr>
      </w:pPr>
      <w:sdt>
        <w:sdtPr>
          <w:rPr>
            <w:rFonts w:ascii="Arial" w:hAnsi="Arial" w:cs="Arial"/>
            <w:sz w:val="20"/>
            <w:szCs w:val="20"/>
          </w:rPr>
          <w:id w:val="1113166884"/>
          <w:placeholder>
            <w:docPart w:val="F86800CC8B2C41748030CA28E4CBC59A"/>
          </w:placeholder>
          <w15:color w:val="800000"/>
          <w:text/>
        </w:sdtPr>
        <w:sdtContent>
          <w:r w:rsidR="0081242A" w:rsidRPr="00602E0E">
            <w:rPr>
              <w:rFonts w:ascii="Arial" w:hAnsi="Arial" w:cs="Arial"/>
              <w:sz w:val="20"/>
              <w:szCs w:val="20"/>
            </w:rPr>
            <w:t>Bogotá</w:t>
          </w:r>
        </w:sdtContent>
      </w:sdt>
      <w:r w:rsidR="0081242A" w:rsidRPr="00602E0E">
        <w:rPr>
          <w:rFonts w:ascii="Arial" w:hAnsi="Arial" w:cs="Arial"/>
          <w:sz w:val="20"/>
          <w:szCs w:val="20"/>
        </w:rPr>
        <w:t xml:space="preserve">, </w:t>
      </w:r>
      <w:sdt>
        <w:sdtPr>
          <w:rPr>
            <w:rFonts w:ascii="Arial" w:hAnsi="Arial" w:cs="Arial"/>
            <w:sz w:val="20"/>
            <w:szCs w:val="20"/>
          </w:rPr>
          <w:id w:val="-1968966304"/>
          <w:placeholder>
            <w:docPart w:val="5F195C54DEA0484FAF5BF485A2CE2613"/>
          </w:placeholder>
          <w:showingPlcHdr/>
          <w15:color w:val="800000"/>
          <w:date w:fullDate="2021-04-13T00:00:00Z">
            <w:dateFormat w:val="d 'de' MMMM 'de' yyyy"/>
            <w:lid w:val="es-CO"/>
            <w:storeMappedDataAs w:val="dateTime"/>
            <w:calendar w:val="gregorian"/>
          </w:date>
        </w:sdtPr>
        <w:sdtContent>
          <w:r w:rsidR="0081242A" w:rsidRPr="00602E0E">
            <w:rPr>
              <w:rStyle w:val="Textodelmarcadordeposicin"/>
              <w:rFonts w:ascii="Arial" w:hAnsi="Arial" w:cs="Arial"/>
              <w:color w:val="FF8F8F"/>
              <w:sz w:val="20"/>
              <w:szCs w:val="20"/>
            </w:rPr>
            <w:t>seleccionar la fecha.</w:t>
          </w:r>
        </w:sdtContent>
      </w:sdt>
    </w:p>
    <w:p w14:paraId="68E51FBA" w14:textId="77777777" w:rsidR="0081242A" w:rsidRPr="00602E0E" w:rsidRDefault="0081242A" w:rsidP="0081242A">
      <w:pPr>
        <w:spacing w:line="259" w:lineRule="auto"/>
        <w:jc w:val="both"/>
        <w:rPr>
          <w:rFonts w:ascii="Arial" w:eastAsiaTheme="minorHAnsi" w:hAnsi="Arial" w:cs="Arial"/>
          <w:sz w:val="20"/>
          <w:szCs w:val="20"/>
          <w:lang w:val="es-CO" w:eastAsia="en-US"/>
        </w:rPr>
      </w:pPr>
      <w:r w:rsidRPr="00602E0E">
        <w:rPr>
          <w:rFonts w:ascii="Arial" w:eastAsiaTheme="minorHAnsi" w:hAnsi="Arial" w:cs="Arial"/>
          <w:sz w:val="20"/>
          <w:szCs w:val="20"/>
          <w:lang w:val="es-CO" w:eastAsia="en-US"/>
        </w:rPr>
        <w:t xml:space="preserve"> </w:t>
      </w:r>
    </w:p>
    <w:p w14:paraId="38FF1044" w14:textId="77777777" w:rsidR="0081242A" w:rsidRPr="00602E0E" w:rsidRDefault="0081242A" w:rsidP="0081242A">
      <w:pPr>
        <w:spacing w:line="259" w:lineRule="auto"/>
        <w:jc w:val="both"/>
        <w:rPr>
          <w:rFonts w:ascii="Arial" w:eastAsiaTheme="minorHAnsi" w:hAnsi="Arial" w:cs="Arial"/>
          <w:sz w:val="20"/>
          <w:szCs w:val="20"/>
          <w:lang w:val="es-CO" w:eastAsia="en-US"/>
        </w:rPr>
      </w:pPr>
      <w:r w:rsidRPr="00602E0E">
        <w:rPr>
          <w:rFonts w:ascii="Arial" w:eastAsiaTheme="minorHAnsi" w:hAnsi="Arial" w:cs="Arial"/>
          <w:sz w:val="20"/>
          <w:szCs w:val="20"/>
          <w:lang w:val="es-CO" w:eastAsia="en-US"/>
        </w:rPr>
        <w:t>Señores.</w:t>
      </w:r>
    </w:p>
    <w:p w14:paraId="2C1FD78C" w14:textId="77777777" w:rsidR="0081242A" w:rsidRPr="00602E0E" w:rsidRDefault="0081242A" w:rsidP="0081242A">
      <w:pPr>
        <w:spacing w:line="259" w:lineRule="auto"/>
        <w:jc w:val="both"/>
        <w:rPr>
          <w:rFonts w:ascii="Arial" w:eastAsiaTheme="minorHAnsi" w:hAnsi="Arial" w:cs="Arial"/>
          <w:sz w:val="20"/>
          <w:szCs w:val="20"/>
          <w:lang w:val="es-CO" w:eastAsia="en-US"/>
        </w:rPr>
      </w:pPr>
      <w:r w:rsidRPr="00602E0E">
        <w:rPr>
          <w:rFonts w:ascii="Arial" w:eastAsiaTheme="minorHAnsi" w:hAnsi="Arial" w:cs="Arial"/>
          <w:sz w:val="20"/>
          <w:szCs w:val="20"/>
          <w:lang w:val="es-CO" w:eastAsia="en-US"/>
        </w:rPr>
        <w:t xml:space="preserve">POLICÍA NACIONAL – </w:t>
      </w:r>
      <w:sdt>
        <w:sdtPr>
          <w:rPr>
            <w:rFonts w:ascii="Arial" w:eastAsiaTheme="minorHAnsi" w:hAnsi="Arial" w:cs="Arial"/>
            <w:sz w:val="20"/>
            <w:szCs w:val="20"/>
            <w:lang w:val="es-CO" w:eastAsia="en-US"/>
          </w:rPr>
          <w:id w:val="1116802812"/>
          <w:placeholder>
            <w:docPart w:val="200A1A252BF6432F917884C93707B919"/>
          </w:placeholder>
          <w:text/>
        </w:sdtPr>
        <w:sdtContent/>
      </w:sdt>
    </w:p>
    <w:p w14:paraId="5C9CDD57" w14:textId="77777777" w:rsidR="0081242A" w:rsidRPr="00602E0E" w:rsidRDefault="0081242A" w:rsidP="0081242A">
      <w:pPr>
        <w:spacing w:line="259" w:lineRule="auto"/>
        <w:jc w:val="both"/>
        <w:rPr>
          <w:rFonts w:ascii="Arial" w:eastAsiaTheme="minorHAnsi" w:hAnsi="Arial" w:cs="Arial"/>
          <w:sz w:val="20"/>
          <w:szCs w:val="20"/>
          <w:lang w:val="es-CO" w:eastAsia="en-US"/>
        </w:rPr>
      </w:pPr>
      <w:r w:rsidRPr="00602E0E">
        <w:rPr>
          <w:rFonts w:ascii="Arial" w:eastAsiaTheme="minorHAnsi" w:hAnsi="Arial" w:cs="Arial"/>
          <w:sz w:val="20"/>
          <w:szCs w:val="20"/>
          <w:lang w:val="es-CO" w:eastAsia="en-US"/>
        </w:rPr>
        <w:t>Ciudad.</w:t>
      </w:r>
    </w:p>
    <w:p w14:paraId="08E43763" w14:textId="77777777" w:rsidR="0081242A" w:rsidRPr="00602E0E" w:rsidRDefault="0081242A" w:rsidP="0081242A">
      <w:pPr>
        <w:spacing w:line="259" w:lineRule="auto"/>
        <w:jc w:val="both"/>
        <w:rPr>
          <w:rFonts w:ascii="Arial" w:eastAsiaTheme="minorHAnsi" w:hAnsi="Arial" w:cs="Arial"/>
          <w:sz w:val="20"/>
          <w:szCs w:val="20"/>
          <w:lang w:val="es-CO" w:eastAsia="en-US"/>
        </w:rPr>
      </w:pPr>
    </w:p>
    <w:p w14:paraId="362D9035" w14:textId="77777777" w:rsidR="0081242A" w:rsidRPr="00602E0E" w:rsidRDefault="0081242A" w:rsidP="0081242A">
      <w:pPr>
        <w:spacing w:after="160" w:line="259" w:lineRule="auto"/>
        <w:jc w:val="both"/>
        <w:rPr>
          <w:rFonts w:ascii="Arial" w:eastAsiaTheme="minorHAnsi" w:hAnsi="Arial" w:cs="Arial"/>
          <w:b/>
          <w:color w:val="000000"/>
          <w:sz w:val="20"/>
          <w:szCs w:val="20"/>
          <w:lang w:val="es-CO" w:eastAsia="en-US"/>
        </w:rPr>
      </w:pPr>
      <w:r w:rsidRPr="00602E0E">
        <w:rPr>
          <w:rFonts w:ascii="Arial" w:eastAsiaTheme="minorHAnsi" w:hAnsi="Arial" w:cs="Arial"/>
          <w:sz w:val="20"/>
          <w:szCs w:val="20"/>
          <w:lang w:val="es-CO" w:eastAsia="en-US"/>
        </w:rPr>
        <w:t xml:space="preserve">Referencia: presentación sistema de gestión de la seguridad y salud en el trabajo para el proceso de </w:t>
      </w:r>
      <w:sdt>
        <w:sdtPr>
          <w:rPr>
            <w:rFonts w:ascii="Arial" w:eastAsiaTheme="minorHAnsi" w:hAnsi="Arial" w:cs="Arial"/>
            <w:sz w:val="20"/>
            <w:szCs w:val="20"/>
            <w:lang w:val="es-CO" w:eastAsia="en-US"/>
          </w:rPr>
          <w:id w:val="354168535"/>
          <w:placeholder>
            <w:docPart w:val="D7AFE991FB3D4AE9A8BE0928B2B17A3D"/>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602E0E">
            <w:rPr>
              <w:rFonts w:ascii="Arial" w:eastAsiaTheme="minorHAnsi" w:hAnsi="Arial" w:cs="Arial"/>
              <w:color w:val="FF8F8F"/>
              <w:sz w:val="20"/>
              <w:szCs w:val="20"/>
              <w:u w:val="single"/>
              <w:lang w:val="es-CO" w:eastAsia="en-US"/>
            </w:rPr>
            <w:t>Elegir la modalidad de contratación</w:t>
          </w:r>
          <w:r w:rsidRPr="00602E0E">
            <w:rPr>
              <w:rFonts w:ascii="Arial" w:eastAsiaTheme="minorHAnsi" w:hAnsi="Arial" w:cs="Arial"/>
              <w:color w:val="808080"/>
              <w:sz w:val="20"/>
              <w:szCs w:val="20"/>
              <w:lang w:val="es-CO" w:eastAsia="en-US"/>
            </w:rPr>
            <w:t>.</w:t>
          </w:r>
        </w:sdtContent>
      </w:sdt>
      <w:r w:rsidRPr="00602E0E">
        <w:rPr>
          <w:rFonts w:ascii="Arial" w:eastAsiaTheme="minorHAnsi" w:hAnsi="Arial" w:cs="Arial"/>
          <w:sz w:val="20"/>
          <w:szCs w:val="20"/>
          <w:lang w:val="es-CO" w:eastAsia="en-US"/>
        </w:rPr>
        <w:t xml:space="preserve"> Número </w:t>
      </w:r>
      <w:sdt>
        <w:sdtPr>
          <w:rPr>
            <w:rFonts w:ascii="Arial" w:eastAsiaTheme="minorHAnsi" w:hAnsi="Arial" w:cs="Arial"/>
            <w:sz w:val="20"/>
            <w:szCs w:val="20"/>
            <w:lang w:val="es-CO" w:eastAsia="en-US"/>
          </w:rPr>
          <w:id w:val="1311527362"/>
          <w:placeholder>
            <w:docPart w:val="6C12B68002054535A04D92EC9F243D3A"/>
          </w:placeholder>
          <w:showingPlcHdr/>
          <w:text/>
        </w:sdtPr>
        <w:sdtContent>
          <w:r w:rsidRPr="00602E0E">
            <w:rPr>
              <w:rFonts w:ascii="Arial" w:eastAsiaTheme="minorHAnsi" w:hAnsi="Arial" w:cs="Arial"/>
              <w:color w:val="FF8F8F"/>
              <w:sz w:val="20"/>
              <w:szCs w:val="20"/>
              <w:u w:val="single"/>
              <w:lang w:val="es-CO" w:eastAsia="en-US"/>
            </w:rPr>
            <w:t>Diligenciar el número del proceso</w:t>
          </w:r>
        </w:sdtContent>
      </w:sdt>
      <w:r w:rsidRPr="00602E0E">
        <w:rPr>
          <w:rFonts w:ascii="Arial" w:eastAsiaTheme="minorHAnsi" w:hAnsi="Arial" w:cs="Arial"/>
          <w:sz w:val="20"/>
          <w:szCs w:val="20"/>
          <w:lang w:val="es-CO" w:eastAsia="en-US"/>
        </w:rPr>
        <w:t xml:space="preserve">  cuyo objeto es: </w:t>
      </w:r>
      <w:sdt>
        <w:sdtPr>
          <w:rPr>
            <w:rFonts w:ascii="Arial" w:eastAsiaTheme="minorHAnsi" w:hAnsi="Arial" w:cs="Arial"/>
            <w:sz w:val="20"/>
            <w:szCs w:val="20"/>
            <w:lang w:val="es-CO" w:eastAsia="en-US"/>
          </w:rPr>
          <w:id w:val="-731763475"/>
          <w:placeholder>
            <w:docPart w:val="790FF2E7F5A448FEB77A92ED6F5C70B7"/>
          </w:placeholder>
          <w:showingPlcHdr/>
          <w:text/>
        </w:sdtPr>
        <w:sdtContent>
          <w:r w:rsidRPr="00602E0E">
            <w:rPr>
              <w:rStyle w:val="Textodelmarcadordeposicin"/>
              <w:rFonts w:ascii="Arial" w:hAnsi="Arial" w:cs="Arial"/>
              <w:color w:val="FF8F8F"/>
              <w:sz w:val="20"/>
              <w:szCs w:val="20"/>
              <w:u w:val="single"/>
            </w:rPr>
            <w:t>Transcribir el objeto del proceso</w:t>
          </w:r>
        </w:sdtContent>
      </w:sdt>
    </w:p>
    <w:p w14:paraId="0D02006C" w14:textId="77777777" w:rsidR="0081242A" w:rsidRPr="00602E0E" w:rsidRDefault="0081242A" w:rsidP="0081242A">
      <w:pPr>
        <w:spacing w:after="160" w:line="0" w:lineRule="atLeast"/>
        <w:jc w:val="both"/>
        <w:rPr>
          <w:rFonts w:ascii="Arial" w:eastAsiaTheme="minorHAnsi" w:hAnsi="Arial" w:cs="Arial"/>
          <w:color w:val="000000"/>
          <w:sz w:val="20"/>
          <w:szCs w:val="20"/>
          <w:lang w:val="es-CO" w:eastAsia="en-US"/>
        </w:rPr>
      </w:pPr>
      <w:r w:rsidRPr="00602E0E">
        <w:rPr>
          <w:rFonts w:ascii="Arial" w:eastAsiaTheme="minorHAnsi" w:hAnsi="Arial" w:cs="Arial"/>
          <w:color w:val="000000"/>
          <w:sz w:val="20"/>
          <w:szCs w:val="20"/>
          <w:lang w:val="es-CO" w:eastAsia="en-US"/>
        </w:rPr>
        <w:t xml:space="preserve">El(los) suscrito(s) a saber: </w:t>
      </w:r>
      <w:sdt>
        <w:sdtPr>
          <w:rPr>
            <w:rFonts w:ascii="Arial" w:eastAsiaTheme="minorHAnsi" w:hAnsi="Arial" w:cs="Arial"/>
            <w:sz w:val="20"/>
            <w:szCs w:val="20"/>
            <w:lang w:val="es-CO" w:eastAsia="es-CO"/>
          </w:rPr>
          <w:id w:val="1846738530"/>
          <w:placeholder>
            <w:docPart w:val="9F4381C9DEE54EE8B14B481D891B08B2"/>
          </w:placeholder>
          <w:showingPlcHdr/>
          <w:text/>
        </w:sdtPr>
        <w:sdtContent>
          <w:r w:rsidRPr="00602E0E">
            <w:rPr>
              <w:rFonts w:ascii="Arial" w:eastAsiaTheme="minorHAnsi" w:hAnsi="Arial" w:cs="Arial"/>
              <w:color w:val="FF8F8F"/>
              <w:sz w:val="20"/>
              <w:szCs w:val="20"/>
              <w:u w:val="single"/>
              <w:lang w:val="es-CO" w:eastAsia="en-US"/>
            </w:rPr>
            <w:t xml:space="preserve">Nombre del representante legal de la sociedad, asociación, persona jurídica, consorcio, unión </w:t>
          </w:r>
          <w:proofErr w:type="gramStart"/>
          <w:r w:rsidRPr="00602E0E">
            <w:rPr>
              <w:rFonts w:ascii="Arial" w:eastAsiaTheme="minorHAnsi" w:hAnsi="Arial" w:cs="Arial"/>
              <w:color w:val="FF8F8F"/>
              <w:sz w:val="20"/>
              <w:szCs w:val="20"/>
              <w:u w:val="single"/>
              <w:lang w:val="es-CO" w:eastAsia="en-US"/>
            </w:rPr>
            <w:t xml:space="preserve">temporal </w:t>
          </w:r>
          <w:r w:rsidRPr="00602E0E">
            <w:rPr>
              <w:rFonts w:ascii="Arial" w:eastAsiaTheme="minorHAnsi" w:hAnsi="Arial" w:cs="Arial"/>
              <w:color w:val="FF8F8F"/>
              <w:sz w:val="20"/>
              <w:szCs w:val="20"/>
              <w:lang w:val="es-CO" w:eastAsia="en-US"/>
            </w:rPr>
            <w:t>.</w:t>
          </w:r>
          <w:proofErr w:type="gramEnd"/>
        </w:sdtContent>
      </w:sdt>
      <w:r w:rsidRPr="00602E0E">
        <w:rPr>
          <w:rFonts w:ascii="Arial" w:eastAsiaTheme="minorHAnsi" w:hAnsi="Arial" w:cs="Arial"/>
          <w:color w:val="000000"/>
          <w:sz w:val="20"/>
          <w:szCs w:val="20"/>
          <w:lang w:val="es-CO" w:eastAsia="en-US"/>
        </w:rPr>
        <w:t xml:space="preserve"> domiciliado en </w:t>
      </w:r>
      <w:sdt>
        <w:sdtPr>
          <w:rPr>
            <w:rFonts w:ascii="Arial" w:eastAsiaTheme="minorHAnsi" w:hAnsi="Arial" w:cs="Arial"/>
            <w:sz w:val="20"/>
            <w:szCs w:val="20"/>
            <w:lang w:val="es-CO" w:eastAsia="es-CO"/>
          </w:rPr>
          <w:id w:val="-736785135"/>
          <w:placeholder>
            <w:docPart w:val="72C1EAE91C7C465C9CCF5C284B46D648"/>
          </w:placeholder>
          <w:showingPlcHdr/>
          <w:text/>
        </w:sdtPr>
        <w:sdtContent>
          <w:r w:rsidRPr="00602E0E">
            <w:rPr>
              <w:rFonts w:ascii="Arial" w:eastAsiaTheme="minorHAnsi" w:hAnsi="Arial" w:cs="Arial"/>
              <w:color w:val="FF8F8F"/>
              <w:sz w:val="20"/>
              <w:szCs w:val="20"/>
              <w:u w:val="single"/>
              <w:lang w:val="es-CO" w:eastAsia="en-US"/>
            </w:rPr>
            <w:t>Domicio de la persona firmante</w:t>
          </w:r>
          <w:r w:rsidRPr="00602E0E">
            <w:rPr>
              <w:rFonts w:ascii="Arial" w:eastAsiaTheme="minorHAnsi" w:hAnsi="Arial" w:cs="Arial"/>
              <w:color w:val="808080"/>
              <w:sz w:val="20"/>
              <w:szCs w:val="20"/>
              <w:lang w:val="es-CO" w:eastAsia="en-US"/>
            </w:rPr>
            <w:t>.</w:t>
          </w:r>
        </w:sdtContent>
      </w:sdt>
      <w:r w:rsidRPr="00602E0E">
        <w:rPr>
          <w:rFonts w:ascii="Arial" w:eastAsiaTheme="minorHAnsi" w:hAnsi="Arial" w:cs="Arial"/>
          <w:color w:val="000000"/>
          <w:sz w:val="20"/>
          <w:szCs w:val="20"/>
          <w:lang w:val="es-CO" w:eastAsia="en-US"/>
        </w:rPr>
        <w:t xml:space="preserve">, identificado con </w:t>
      </w:r>
      <w:sdt>
        <w:sdtPr>
          <w:rPr>
            <w:rFonts w:ascii="Arial" w:eastAsiaTheme="minorHAnsi" w:hAnsi="Arial" w:cs="Arial"/>
            <w:sz w:val="20"/>
            <w:szCs w:val="20"/>
            <w:lang w:val="es-CO" w:eastAsia="es-CO"/>
          </w:rPr>
          <w:id w:val="1928466498"/>
          <w:placeholder>
            <w:docPart w:val="29F7BFB9BBA045EAB818D82B14A53F64"/>
          </w:placeholder>
          <w:showingPlcHdr/>
          <w:text/>
        </w:sdtPr>
        <w:sdtContent>
          <w:r w:rsidRPr="00602E0E">
            <w:rPr>
              <w:rFonts w:ascii="Arial" w:eastAsiaTheme="minorHAnsi" w:hAnsi="Arial" w:cs="Arial"/>
              <w:color w:val="FF8F8F"/>
              <w:sz w:val="20"/>
              <w:szCs w:val="20"/>
              <w:u w:val="single"/>
              <w:lang w:val="es-CO" w:eastAsia="en-US"/>
            </w:rPr>
            <w:t>Documentos de identificación y lugar de expedición</w:t>
          </w:r>
        </w:sdtContent>
      </w:sdt>
      <w:r w:rsidRPr="00602E0E">
        <w:rPr>
          <w:rFonts w:ascii="Arial" w:eastAsiaTheme="minorHAnsi" w:hAnsi="Arial" w:cs="Arial"/>
          <w:color w:val="000000"/>
          <w:sz w:val="20"/>
          <w:szCs w:val="20"/>
          <w:lang w:val="es-CO" w:eastAsia="en-US"/>
        </w:rPr>
        <w:t>, quien obra en calidad de (</w:t>
      </w:r>
      <w:r w:rsidRPr="00602E0E">
        <w:rPr>
          <w:rFonts w:ascii="Arial" w:eastAsiaTheme="minorHAnsi" w:hAnsi="Arial" w:cs="Arial"/>
          <w:color w:val="808080" w:themeColor="background1" w:themeShade="80"/>
          <w:sz w:val="20"/>
          <w:szCs w:val="20"/>
          <w:lang w:val="es-CO" w:eastAsia="en-U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602E0E">
        <w:rPr>
          <w:rFonts w:ascii="Arial" w:eastAsiaTheme="minorHAnsi" w:hAnsi="Arial" w:cs="Arial"/>
          <w:color w:val="000000"/>
          <w:sz w:val="20"/>
          <w:szCs w:val="20"/>
          <w:lang w:val="es-CO" w:eastAsia="en-US"/>
        </w:rPr>
        <w:t>), quien en adelante se denominará el PROPONENTE, manifiesta(n) su voluntad de asumir, de manera unilateral, el presente compromiso, teniendo en cuenta las siguientes consideraciones:</w:t>
      </w:r>
    </w:p>
    <w:p w14:paraId="20D6E76F" w14:textId="77777777" w:rsidR="0081242A" w:rsidRPr="00602E0E" w:rsidRDefault="0081242A" w:rsidP="0081242A">
      <w:pPr>
        <w:adjustRightInd w:val="0"/>
        <w:spacing w:after="160" w:line="0" w:lineRule="atLeast"/>
        <w:jc w:val="both"/>
        <w:rPr>
          <w:rFonts w:ascii="Arial" w:eastAsiaTheme="minorHAnsi" w:hAnsi="Arial" w:cs="Arial"/>
          <w:sz w:val="20"/>
          <w:szCs w:val="20"/>
          <w:lang w:val="es-CO" w:eastAsia="en-US"/>
        </w:rPr>
      </w:pPr>
      <w:r w:rsidRPr="00602E0E">
        <w:rPr>
          <w:rFonts w:ascii="Arial" w:eastAsiaTheme="minorHAnsi" w:hAnsi="Arial" w:cs="Arial"/>
          <w:sz w:val="20"/>
          <w:szCs w:val="20"/>
          <w:lang w:val="es-CO" w:eastAsia="en-US"/>
        </w:rPr>
        <w:t xml:space="preserve">La Policía Nacional, mediante la Resolución 03843 del 09/09/2019, prevé en el Artículo 2º, lo relacionado con la </w:t>
      </w:r>
      <w:r w:rsidRPr="00602E0E">
        <w:rPr>
          <w:rFonts w:ascii="Arial" w:eastAsiaTheme="minorHAnsi" w:hAnsi="Arial" w:cs="Arial"/>
          <w:b/>
          <w:i/>
          <w:sz w:val="20"/>
          <w:szCs w:val="20"/>
          <w:lang w:val="es-CO" w:eastAsia="en-US"/>
        </w:rPr>
        <w:t>“Política del Sistema de Gestión de la Seguridad y Salud en el Trabajo de la Policía Nacional</w:t>
      </w:r>
      <w:r w:rsidRPr="00602E0E">
        <w:rPr>
          <w:rFonts w:ascii="Arial" w:eastAsiaTheme="minorHAnsi" w:hAnsi="Arial" w:cs="Arial"/>
          <w:b/>
          <w:sz w:val="20"/>
          <w:szCs w:val="20"/>
          <w:lang w:val="es-CO" w:eastAsia="en-US"/>
        </w:rPr>
        <w:t xml:space="preserve">”, </w:t>
      </w:r>
      <w:r w:rsidRPr="00602E0E">
        <w:rPr>
          <w:rFonts w:ascii="Arial" w:eastAsiaTheme="minorHAnsi" w:hAnsi="Arial" w:cs="Arial"/>
          <w:sz w:val="20"/>
          <w:szCs w:val="20"/>
          <w:lang w:val="es-CO" w:eastAsia="en-US"/>
        </w:rPr>
        <w:t xml:space="preserve">en lo siguiente:  </w:t>
      </w:r>
    </w:p>
    <w:p w14:paraId="6F7949A4" w14:textId="77777777" w:rsidR="0081242A" w:rsidRPr="00602E0E" w:rsidRDefault="0081242A" w:rsidP="0081242A">
      <w:pPr>
        <w:spacing w:line="0" w:lineRule="atLeast"/>
        <w:ind w:left="426" w:right="332"/>
        <w:jc w:val="both"/>
        <w:rPr>
          <w:rFonts w:ascii="Arial" w:eastAsiaTheme="minorHAnsi" w:hAnsi="Arial" w:cs="Arial"/>
          <w:i/>
          <w:sz w:val="18"/>
          <w:szCs w:val="18"/>
          <w:lang w:val="es-CO" w:eastAsia="en-US"/>
        </w:rPr>
      </w:pPr>
      <w:r w:rsidRPr="00602E0E">
        <w:rPr>
          <w:rFonts w:ascii="Arial" w:eastAsiaTheme="minorHAnsi" w:hAnsi="Arial" w:cs="Arial"/>
          <w:i/>
          <w:sz w:val="18"/>
          <w:szCs w:val="18"/>
          <w:lang w:val="es-CO" w:eastAsia="en-US"/>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B0AFAE3" w14:textId="77777777" w:rsidR="0081242A" w:rsidRPr="00602E0E" w:rsidRDefault="0081242A" w:rsidP="0081242A">
      <w:pPr>
        <w:spacing w:line="0" w:lineRule="atLeast"/>
        <w:jc w:val="both"/>
        <w:rPr>
          <w:rFonts w:ascii="Arial" w:eastAsiaTheme="minorHAnsi" w:hAnsi="Arial" w:cs="Arial"/>
          <w:sz w:val="20"/>
          <w:szCs w:val="20"/>
          <w:lang w:val="es-CO" w:eastAsia="en-US"/>
        </w:rPr>
      </w:pPr>
    </w:p>
    <w:p w14:paraId="0F4795EF" w14:textId="77777777" w:rsidR="0081242A" w:rsidRPr="00602E0E" w:rsidRDefault="0081242A" w:rsidP="0081242A">
      <w:pPr>
        <w:spacing w:after="160" w:line="0" w:lineRule="atLeast"/>
        <w:jc w:val="both"/>
        <w:rPr>
          <w:rFonts w:ascii="Arial" w:eastAsiaTheme="minorHAnsi" w:hAnsi="Arial" w:cs="Arial"/>
          <w:color w:val="808080" w:themeColor="background1" w:themeShade="80"/>
          <w:sz w:val="20"/>
          <w:szCs w:val="20"/>
          <w:lang w:val="es-CO" w:eastAsia="en-US"/>
        </w:rPr>
      </w:pPr>
      <w:r w:rsidRPr="00602E0E">
        <w:rPr>
          <w:rFonts w:ascii="Arial" w:eastAsiaTheme="minorHAnsi" w:hAnsi="Arial" w:cs="Arial"/>
          <w:color w:val="808080" w:themeColor="background1" w:themeShade="80"/>
          <w:sz w:val="20"/>
          <w:szCs w:val="20"/>
          <w:lang w:val="es-CO" w:eastAsia="en-US"/>
        </w:rPr>
        <w:t>PERSONA JURÍDICA</w:t>
      </w:r>
    </w:p>
    <w:p w14:paraId="484F9F88" w14:textId="77777777" w:rsidR="0081242A" w:rsidRPr="00602E0E" w:rsidRDefault="0081242A" w:rsidP="0081242A">
      <w:pPr>
        <w:spacing w:line="0" w:lineRule="atLeast"/>
        <w:jc w:val="both"/>
        <w:rPr>
          <w:rFonts w:ascii="Arial" w:eastAsiaTheme="minorHAnsi" w:hAnsi="Arial" w:cs="Arial"/>
          <w:b/>
          <w:color w:val="808080" w:themeColor="background1" w:themeShade="80"/>
          <w:sz w:val="20"/>
          <w:szCs w:val="20"/>
          <w:lang w:val="es-CO" w:eastAsia="en-US"/>
        </w:rPr>
      </w:pPr>
      <w:r w:rsidRPr="00602E0E">
        <w:rPr>
          <w:rFonts w:ascii="Arial" w:eastAsiaTheme="minorHAnsi" w:hAnsi="Arial" w:cs="Arial"/>
          <w:color w:val="808080" w:themeColor="background1" w:themeShade="80"/>
          <w:sz w:val="20"/>
          <w:szCs w:val="20"/>
          <w:lang w:val="es-CO" w:eastAsia="en-US"/>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602E0E">
        <w:rPr>
          <w:rFonts w:ascii="Arial" w:eastAsiaTheme="minorHAnsi" w:hAnsi="Arial" w:cs="Arial"/>
          <w:b/>
          <w:color w:val="808080" w:themeColor="background1" w:themeShade="80"/>
          <w:sz w:val="20"/>
          <w:szCs w:val="20"/>
          <w:lang w:val="es-CO" w:eastAsia="en-US"/>
        </w:rPr>
        <w:t xml:space="preserve">. </w:t>
      </w:r>
    </w:p>
    <w:p w14:paraId="31A7F69B" w14:textId="77777777" w:rsidR="0081242A" w:rsidRPr="00602E0E" w:rsidRDefault="0081242A" w:rsidP="0081242A">
      <w:pPr>
        <w:spacing w:line="0" w:lineRule="atLeast"/>
        <w:jc w:val="both"/>
        <w:rPr>
          <w:rFonts w:ascii="Arial" w:eastAsiaTheme="minorHAnsi" w:hAnsi="Arial" w:cs="Arial"/>
          <w:color w:val="808080" w:themeColor="background1" w:themeShade="80"/>
          <w:sz w:val="10"/>
          <w:szCs w:val="10"/>
          <w:lang w:val="es-CO" w:eastAsia="en-US"/>
        </w:rPr>
      </w:pPr>
    </w:p>
    <w:p w14:paraId="13AC55C1" w14:textId="77777777" w:rsidR="0081242A" w:rsidRPr="00602E0E" w:rsidRDefault="0081242A" w:rsidP="0081242A">
      <w:pPr>
        <w:spacing w:after="160" w:line="0" w:lineRule="atLeast"/>
        <w:jc w:val="both"/>
        <w:rPr>
          <w:rFonts w:ascii="Arial" w:eastAsiaTheme="minorHAnsi" w:hAnsi="Arial" w:cs="Arial"/>
          <w:color w:val="808080" w:themeColor="background1" w:themeShade="80"/>
          <w:sz w:val="20"/>
          <w:szCs w:val="20"/>
          <w:lang w:val="es-CO" w:eastAsia="en-US"/>
        </w:rPr>
      </w:pPr>
      <w:r w:rsidRPr="00602E0E">
        <w:rPr>
          <w:rFonts w:ascii="Arial" w:eastAsiaTheme="minorHAnsi" w:hAnsi="Arial" w:cs="Arial"/>
          <w:color w:val="808080" w:themeColor="background1" w:themeShade="80"/>
          <w:sz w:val="20"/>
          <w:szCs w:val="20"/>
          <w:lang w:val="es-CO" w:eastAsia="en-US"/>
        </w:rPr>
        <w:t>PERSONA NATURAL</w:t>
      </w:r>
    </w:p>
    <w:p w14:paraId="55627E7D" w14:textId="77777777" w:rsidR="0081242A" w:rsidRPr="00602E0E" w:rsidRDefault="0081242A" w:rsidP="0081242A">
      <w:pPr>
        <w:spacing w:after="160" w:line="0" w:lineRule="atLeast"/>
        <w:jc w:val="both"/>
        <w:rPr>
          <w:rFonts w:ascii="Arial" w:eastAsiaTheme="minorHAnsi" w:hAnsi="Arial" w:cs="Arial"/>
          <w:color w:val="808080" w:themeColor="background1" w:themeShade="80"/>
          <w:sz w:val="20"/>
          <w:szCs w:val="20"/>
          <w:lang w:val="es-CO" w:eastAsia="en-US"/>
        </w:rPr>
      </w:pPr>
      <w:r w:rsidRPr="00602E0E">
        <w:rPr>
          <w:rFonts w:ascii="Arial" w:eastAsiaTheme="minorHAnsi" w:hAnsi="Arial" w:cs="Arial"/>
          <w:color w:val="808080" w:themeColor="background1" w:themeShade="80"/>
          <w:sz w:val="20"/>
          <w:szCs w:val="20"/>
          <w:lang w:val="es-CO" w:eastAsia="en-US"/>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3E9B7626" w14:textId="77777777" w:rsidR="0081242A" w:rsidRPr="00602E0E" w:rsidRDefault="0081242A" w:rsidP="0081242A">
      <w:pPr>
        <w:spacing w:after="160" w:line="0" w:lineRule="atLeast"/>
        <w:jc w:val="both"/>
        <w:rPr>
          <w:rFonts w:ascii="Arial" w:eastAsiaTheme="minorHAnsi" w:hAnsi="Arial" w:cs="Arial"/>
          <w:color w:val="808080" w:themeColor="background1" w:themeShade="80"/>
          <w:sz w:val="20"/>
          <w:szCs w:val="20"/>
          <w:lang w:val="es-CO" w:eastAsia="en-US"/>
        </w:rPr>
      </w:pPr>
      <w:r w:rsidRPr="00602E0E">
        <w:rPr>
          <w:rFonts w:ascii="Arial" w:eastAsiaTheme="minorHAnsi" w:hAnsi="Arial" w:cs="Arial"/>
          <w:color w:val="808080" w:themeColor="background1" w:themeShade="80"/>
          <w:sz w:val="20"/>
          <w:szCs w:val="20"/>
          <w:lang w:val="es-CO" w:eastAsia="en-US"/>
        </w:rPr>
        <w:t>Nota: seleccionar, según corresponda.</w:t>
      </w:r>
    </w:p>
    <w:p w14:paraId="6D10697E" w14:textId="77777777" w:rsidR="0081242A" w:rsidRPr="00602E0E" w:rsidRDefault="0081242A" w:rsidP="0081242A">
      <w:pPr>
        <w:spacing w:line="0" w:lineRule="atLeast"/>
        <w:jc w:val="both"/>
        <w:rPr>
          <w:rFonts w:ascii="Arial" w:eastAsiaTheme="minorHAnsi" w:hAnsi="Arial" w:cs="Arial"/>
          <w:sz w:val="20"/>
          <w:szCs w:val="20"/>
          <w:lang w:val="es-CO" w:eastAsia="en-US"/>
        </w:rPr>
      </w:pPr>
      <w:r w:rsidRPr="00602E0E">
        <w:rPr>
          <w:rFonts w:ascii="Arial" w:eastAsiaTheme="minorHAnsi" w:hAnsi="Arial" w:cs="Arial"/>
          <w:sz w:val="20"/>
          <w:szCs w:val="20"/>
          <w:lang w:val="es-CO" w:eastAsia="en-US"/>
        </w:rPr>
        <w:t>De igual manera en la ejecución del contrato adicional a los requerimientos exigidos para su ejecución, la persona natural o jurídica deberá: </w:t>
      </w:r>
    </w:p>
    <w:p w14:paraId="29ABF0E0" w14:textId="77777777" w:rsidR="0081242A" w:rsidRPr="00602E0E" w:rsidRDefault="0081242A" w:rsidP="0081242A">
      <w:pPr>
        <w:spacing w:line="0" w:lineRule="atLeast"/>
        <w:jc w:val="both"/>
        <w:rPr>
          <w:rFonts w:ascii="Arial" w:eastAsiaTheme="minorHAnsi" w:hAnsi="Arial" w:cs="Arial"/>
          <w:sz w:val="10"/>
          <w:szCs w:val="10"/>
          <w:lang w:val="es-CO" w:eastAsia="en-US"/>
        </w:rPr>
      </w:pPr>
    </w:p>
    <w:p w14:paraId="44447CA5" w14:textId="77777777" w:rsidR="0081242A" w:rsidRPr="00602E0E" w:rsidRDefault="0081242A" w:rsidP="00843F90">
      <w:pPr>
        <w:numPr>
          <w:ilvl w:val="0"/>
          <w:numId w:val="11"/>
        </w:numPr>
        <w:spacing w:after="160" w:line="0" w:lineRule="atLeast"/>
        <w:contextualSpacing/>
        <w:jc w:val="both"/>
        <w:rPr>
          <w:rFonts w:ascii="Arial" w:eastAsiaTheme="minorHAnsi" w:hAnsi="Arial" w:cs="Arial"/>
          <w:sz w:val="20"/>
          <w:szCs w:val="20"/>
          <w:lang w:val="es-CO" w:eastAsia="en-US"/>
        </w:rPr>
      </w:pPr>
      <w:r w:rsidRPr="00602E0E">
        <w:rPr>
          <w:rFonts w:ascii="Arial" w:eastAsiaTheme="minorHAnsi" w:hAnsi="Arial" w:cs="Arial"/>
          <w:sz w:val="20"/>
          <w:szCs w:val="20"/>
          <w:lang w:val="es-CO"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126E936C" w14:textId="77777777" w:rsidR="0081242A" w:rsidRPr="00602E0E" w:rsidRDefault="0081242A" w:rsidP="0081242A">
      <w:pPr>
        <w:spacing w:line="0" w:lineRule="atLeast"/>
        <w:ind w:left="720"/>
        <w:contextualSpacing/>
        <w:jc w:val="both"/>
        <w:rPr>
          <w:rFonts w:ascii="Arial" w:eastAsiaTheme="minorHAnsi" w:hAnsi="Arial" w:cs="Arial"/>
          <w:sz w:val="14"/>
          <w:szCs w:val="20"/>
          <w:lang w:val="es-CO" w:eastAsia="en-US"/>
        </w:rPr>
      </w:pPr>
    </w:p>
    <w:p w14:paraId="371A42AB" w14:textId="77777777" w:rsidR="0081242A" w:rsidRPr="00602E0E" w:rsidRDefault="0081242A" w:rsidP="00843F90">
      <w:pPr>
        <w:numPr>
          <w:ilvl w:val="0"/>
          <w:numId w:val="11"/>
        </w:numPr>
        <w:spacing w:after="160" w:line="0" w:lineRule="atLeast"/>
        <w:contextualSpacing/>
        <w:jc w:val="both"/>
        <w:rPr>
          <w:rFonts w:ascii="Arial" w:eastAsiaTheme="minorHAnsi" w:hAnsi="Arial" w:cs="Arial"/>
          <w:sz w:val="20"/>
          <w:szCs w:val="20"/>
          <w:lang w:val="es-CO" w:eastAsia="en-US"/>
        </w:rPr>
      </w:pPr>
      <w:r w:rsidRPr="00602E0E">
        <w:rPr>
          <w:rFonts w:ascii="Arial" w:eastAsiaTheme="minorHAnsi" w:hAnsi="Arial" w:cs="Arial"/>
          <w:sz w:val="20"/>
          <w:szCs w:val="20"/>
          <w:lang w:val="es-CO" w:eastAsia="en-US"/>
        </w:rPr>
        <w:lastRenderedPageBreak/>
        <w:t>Participar en las actividades que la Policía Nacional desarrolle en materia de promoción y prevención de riesgos laborales. </w:t>
      </w:r>
    </w:p>
    <w:p w14:paraId="057C68F3" w14:textId="77777777" w:rsidR="0081242A" w:rsidRPr="00602E0E" w:rsidRDefault="0081242A" w:rsidP="0081242A">
      <w:pPr>
        <w:ind w:left="720"/>
        <w:contextualSpacing/>
        <w:rPr>
          <w:rFonts w:ascii="Arial" w:eastAsiaTheme="minorHAnsi" w:hAnsi="Arial" w:cs="Arial"/>
          <w:sz w:val="10"/>
          <w:szCs w:val="20"/>
          <w:lang w:val="es-CO" w:eastAsia="en-US"/>
        </w:rPr>
      </w:pPr>
    </w:p>
    <w:p w14:paraId="10D2E90E" w14:textId="77777777" w:rsidR="0081242A" w:rsidRPr="00602E0E" w:rsidRDefault="0081242A" w:rsidP="00843F90">
      <w:pPr>
        <w:numPr>
          <w:ilvl w:val="0"/>
          <w:numId w:val="11"/>
        </w:numPr>
        <w:spacing w:after="160" w:line="0" w:lineRule="atLeast"/>
        <w:contextualSpacing/>
        <w:jc w:val="both"/>
        <w:rPr>
          <w:rFonts w:ascii="Arial" w:eastAsiaTheme="minorHAnsi" w:hAnsi="Arial" w:cs="Arial"/>
          <w:sz w:val="20"/>
          <w:szCs w:val="20"/>
          <w:lang w:val="es-CO" w:eastAsia="en-US"/>
        </w:rPr>
      </w:pPr>
      <w:r w:rsidRPr="00602E0E">
        <w:rPr>
          <w:rFonts w:ascii="Arial" w:eastAsiaTheme="minorHAnsi" w:hAnsi="Arial" w:cs="Arial"/>
          <w:sz w:val="20"/>
          <w:szCs w:val="20"/>
          <w:lang w:val="es-CO" w:eastAsia="en-US"/>
        </w:rPr>
        <w:t>Cumplir con el uso continuo y permanente de los elementos de protección personal, durante la ejecución contractual, acorde a los peligros y riesgos relacionados la tarea contratada.</w:t>
      </w:r>
    </w:p>
    <w:p w14:paraId="06436919" w14:textId="77777777" w:rsidR="0081242A" w:rsidRPr="00602E0E" w:rsidRDefault="0081242A" w:rsidP="0081242A">
      <w:pPr>
        <w:ind w:left="720"/>
        <w:contextualSpacing/>
        <w:rPr>
          <w:rFonts w:ascii="Arial" w:eastAsiaTheme="minorHAnsi" w:hAnsi="Arial" w:cs="Arial"/>
          <w:sz w:val="10"/>
          <w:szCs w:val="20"/>
          <w:lang w:val="es-CO" w:eastAsia="en-US"/>
        </w:rPr>
      </w:pPr>
    </w:p>
    <w:p w14:paraId="6323A199" w14:textId="77777777" w:rsidR="0081242A" w:rsidRPr="00602E0E" w:rsidRDefault="0081242A" w:rsidP="00843F90">
      <w:pPr>
        <w:numPr>
          <w:ilvl w:val="0"/>
          <w:numId w:val="11"/>
        </w:numPr>
        <w:spacing w:after="160" w:line="0" w:lineRule="atLeast"/>
        <w:contextualSpacing/>
        <w:jc w:val="both"/>
        <w:rPr>
          <w:rFonts w:ascii="Arial" w:eastAsiaTheme="minorHAnsi" w:hAnsi="Arial" w:cs="Arial"/>
          <w:sz w:val="20"/>
          <w:szCs w:val="20"/>
          <w:lang w:val="es-CO" w:eastAsia="en-US"/>
        </w:rPr>
      </w:pPr>
      <w:r w:rsidRPr="00602E0E">
        <w:rPr>
          <w:rFonts w:ascii="Arial" w:eastAsiaTheme="minorHAnsi" w:hAnsi="Arial" w:cs="Arial"/>
          <w:sz w:val="20"/>
          <w:szCs w:val="20"/>
          <w:lang w:val="es-CO" w:eastAsia="en-US"/>
        </w:rPr>
        <w:t>Conocer y participar en todas las actividades del plan de emergencia que se programen por parte de la Policía Nacional y los brigadistas de los centros de trabajo en donde desarrollará las actividades. </w:t>
      </w:r>
    </w:p>
    <w:p w14:paraId="68FB494A" w14:textId="77777777" w:rsidR="0081242A" w:rsidRPr="00602E0E" w:rsidRDefault="0081242A" w:rsidP="0081242A">
      <w:pPr>
        <w:ind w:left="720"/>
        <w:contextualSpacing/>
        <w:rPr>
          <w:rFonts w:ascii="Arial" w:eastAsiaTheme="minorHAnsi" w:hAnsi="Arial" w:cs="Arial"/>
          <w:sz w:val="10"/>
          <w:szCs w:val="20"/>
          <w:lang w:val="es-CO" w:eastAsia="en-US"/>
        </w:rPr>
      </w:pPr>
    </w:p>
    <w:p w14:paraId="0B378C81" w14:textId="77777777" w:rsidR="0081242A" w:rsidRPr="00602E0E" w:rsidRDefault="0081242A" w:rsidP="00843F90">
      <w:pPr>
        <w:numPr>
          <w:ilvl w:val="0"/>
          <w:numId w:val="11"/>
        </w:numPr>
        <w:spacing w:after="160" w:line="0" w:lineRule="atLeast"/>
        <w:contextualSpacing/>
        <w:jc w:val="both"/>
        <w:rPr>
          <w:rFonts w:ascii="Arial" w:eastAsiaTheme="minorHAnsi" w:hAnsi="Arial" w:cs="Arial"/>
          <w:sz w:val="20"/>
          <w:szCs w:val="20"/>
          <w:lang w:val="es-CO" w:eastAsia="en-US"/>
        </w:rPr>
      </w:pPr>
      <w:r w:rsidRPr="00602E0E">
        <w:rPr>
          <w:rFonts w:ascii="Arial" w:eastAsiaTheme="minorHAnsi" w:hAnsi="Arial" w:cs="Arial"/>
          <w:sz w:val="20"/>
          <w:szCs w:val="20"/>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D15E490" w14:textId="77777777" w:rsidR="0081242A" w:rsidRPr="00602E0E" w:rsidRDefault="0081242A" w:rsidP="0081242A">
      <w:pPr>
        <w:ind w:left="720"/>
        <w:contextualSpacing/>
        <w:rPr>
          <w:rFonts w:ascii="Arial" w:eastAsiaTheme="minorHAnsi" w:hAnsi="Arial" w:cs="Arial"/>
          <w:sz w:val="12"/>
          <w:szCs w:val="20"/>
          <w:lang w:val="es-CO" w:eastAsia="en-US"/>
        </w:rPr>
      </w:pPr>
    </w:p>
    <w:p w14:paraId="7BEE4EE3" w14:textId="77777777" w:rsidR="0081242A" w:rsidRPr="00602E0E" w:rsidRDefault="0081242A" w:rsidP="00843F90">
      <w:pPr>
        <w:numPr>
          <w:ilvl w:val="0"/>
          <w:numId w:val="11"/>
        </w:numPr>
        <w:spacing w:after="160" w:line="0" w:lineRule="atLeast"/>
        <w:contextualSpacing/>
        <w:jc w:val="both"/>
        <w:rPr>
          <w:rFonts w:ascii="Arial" w:eastAsiaTheme="minorHAnsi" w:hAnsi="Arial" w:cs="Arial"/>
          <w:sz w:val="20"/>
          <w:szCs w:val="20"/>
          <w:lang w:val="es-CO" w:eastAsia="en-US"/>
        </w:rPr>
      </w:pPr>
      <w:r w:rsidRPr="00602E0E">
        <w:rPr>
          <w:rFonts w:ascii="Arial" w:eastAsiaTheme="minorHAnsi" w:hAnsi="Arial" w:cs="Arial"/>
          <w:sz w:val="20"/>
          <w:szCs w:val="20"/>
          <w:lang w:val="es-CO" w:eastAsia="en-US"/>
        </w:rPr>
        <w:t xml:space="preserve">Practicarse o practicar a sus trabajadores (según sea el caso), los exámenes médico ocupacionales y complementarios que correspondan, de acuerdo a la actividad contratada y objeto del contrato. </w:t>
      </w:r>
    </w:p>
    <w:p w14:paraId="00554DEF" w14:textId="77777777" w:rsidR="0081242A" w:rsidRPr="00602E0E" w:rsidRDefault="0081242A" w:rsidP="0081242A">
      <w:pPr>
        <w:spacing w:after="160" w:line="0" w:lineRule="atLeast"/>
        <w:jc w:val="both"/>
        <w:rPr>
          <w:rFonts w:ascii="Arial" w:eastAsiaTheme="minorHAnsi" w:hAnsi="Arial" w:cs="Arial"/>
          <w:sz w:val="2"/>
          <w:szCs w:val="20"/>
          <w:lang w:val="es-CO" w:eastAsia="en-US"/>
        </w:rPr>
      </w:pPr>
    </w:p>
    <w:p w14:paraId="639B79DA" w14:textId="77777777" w:rsidR="0081242A" w:rsidRPr="00602E0E" w:rsidRDefault="0081242A" w:rsidP="00843F90">
      <w:pPr>
        <w:numPr>
          <w:ilvl w:val="0"/>
          <w:numId w:val="12"/>
        </w:numPr>
        <w:spacing w:after="160" w:line="259" w:lineRule="auto"/>
        <w:ind w:left="709" w:hanging="283"/>
        <w:contextualSpacing/>
        <w:jc w:val="both"/>
        <w:rPr>
          <w:rFonts w:ascii="Arial" w:eastAsiaTheme="minorHAnsi" w:hAnsi="Arial" w:cs="Arial"/>
          <w:sz w:val="20"/>
          <w:szCs w:val="20"/>
          <w:lang w:val="es-CO" w:eastAsia="en-US"/>
        </w:rPr>
      </w:pPr>
      <w:r w:rsidRPr="00602E0E">
        <w:rPr>
          <w:rFonts w:ascii="Arial" w:eastAsiaTheme="minorHAnsi" w:hAnsi="Arial" w:cs="Arial"/>
          <w:sz w:val="20"/>
          <w:szCs w:val="20"/>
          <w:lang w:val="es-CO" w:eastAsia="en-US"/>
        </w:rPr>
        <w:t>Diligenciar los formatos del SGSST de la Policía Nacional o el contratante, que le sean aplicables a la ejecución de la tarea contratada. </w:t>
      </w:r>
    </w:p>
    <w:p w14:paraId="5E9E8A98" w14:textId="77777777" w:rsidR="0081242A" w:rsidRPr="00602E0E" w:rsidRDefault="0081242A" w:rsidP="0081242A">
      <w:pPr>
        <w:spacing w:line="0" w:lineRule="atLeast"/>
        <w:ind w:left="709"/>
        <w:contextualSpacing/>
        <w:jc w:val="both"/>
        <w:rPr>
          <w:rFonts w:ascii="Arial" w:eastAsiaTheme="minorHAnsi" w:hAnsi="Arial" w:cs="Arial"/>
          <w:sz w:val="10"/>
          <w:szCs w:val="20"/>
          <w:lang w:val="es-CO" w:eastAsia="en-US"/>
        </w:rPr>
      </w:pPr>
    </w:p>
    <w:p w14:paraId="0337CEC0" w14:textId="77777777" w:rsidR="0081242A" w:rsidRPr="00602E0E" w:rsidRDefault="0081242A" w:rsidP="00843F90">
      <w:pPr>
        <w:numPr>
          <w:ilvl w:val="0"/>
          <w:numId w:val="12"/>
        </w:numPr>
        <w:spacing w:after="160" w:line="0" w:lineRule="atLeast"/>
        <w:ind w:left="709" w:hanging="283"/>
        <w:contextualSpacing/>
        <w:jc w:val="both"/>
        <w:rPr>
          <w:rFonts w:ascii="Arial" w:eastAsiaTheme="minorHAnsi" w:hAnsi="Arial" w:cs="Arial"/>
          <w:sz w:val="20"/>
          <w:szCs w:val="20"/>
          <w:lang w:val="es-CO" w:eastAsia="en-US"/>
        </w:rPr>
      </w:pPr>
      <w:r w:rsidRPr="00602E0E">
        <w:rPr>
          <w:rFonts w:ascii="Arial" w:eastAsiaTheme="minorHAnsi" w:hAnsi="Arial" w:cs="Arial"/>
          <w:sz w:val="20"/>
          <w:szCs w:val="20"/>
          <w:lang w:val="es-CO"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0F0353F3" w14:textId="77777777" w:rsidR="0081242A" w:rsidRPr="00602E0E" w:rsidRDefault="0081242A" w:rsidP="0081242A">
      <w:pPr>
        <w:spacing w:line="0" w:lineRule="atLeast"/>
        <w:jc w:val="both"/>
        <w:rPr>
          <w:rFonts w:ascii="Arial" w:eastAsiaTheme="minorHAnsi" w:hAnsi="Arial" w:cs="Arial"/>
          <w:color w:val="000000"/>
          <w:sz w:val="10"/>
          <w:szCs w:val="20"/>
          <w:lang w:val="es-CO" w:eastAsia="en-US"/>
        </w:rPr>
      </w:pPr>
    </w:p>
    <w:p w14:paraId="0DB84D9A" w14:textId="77777777" w:rsidR="0081242A" w:rsidRPr="00602E0E" w:rsidRDefault="0081242A" w:rsidP="0081242A">
      <w:pPr>
        <w:spacing w:after="160" w:line="0" w:lineRule="atLeast"/>
        <w:jc w:val="both"/>
        <w:rPr>
          <w:rFonts w:ascii="Arial" w:eastAsiaTheme="minorHAnsi" w:hAnsi="Arial" w:cs="Arial"/>
          <w:color w:val="000000"/>
          <w:sz w:val="20"/>
          <w:szCs w:val="20"/>
          <w:lang w:val="es-CO" w:eastAsia="en-US"/>
        </w:rPr>
      </w:pPr>
      <w:r w:rsidRPr="00602E0E">
        <w:rPr>
          <w:rFonts w:ascii="Arial" w:eastAsiaTheme="minorHAnsi" w:hAnsi="Arial" w:cs="Arial"/>
          <w:color w:val="000000"/>
          <w:sz w:val="20"/>
          <w:szCs w:val="20"/>
          <w:lang w:val="es-CO" w:eastAsia="en-US"/>
        </w:rPr>
        <w:t xml:space="preserve">Las personas </w:t>
      </w:r>
      <w:r w:rsidRPr="00602E0E">
        <w:rPr>
          <w:rFonts w:ascii="Arial" w:eastAsiaTheme="minorHAnsi" w:hAnsi="Arial" w:cs="Arial"/>
          <w:b/>
          <w:color w:val="000000"/>
          <w:sz w:val="20"/>
          <w:szCs w:val="20"/>
          <w:lang w:val="es-CO" w:eastAsia="en-US"/>
        </w:rPr>
        <w:t>jurídicas</w:t>
      </w:r>
      <w:r w:rsidRPr="00602E0E">
        <w:rPr>
          <w:rFonts w:ascii="Arial" w:eastAsiaTheme="minorHAnsi" w:hAnsi="Arial" w:cs="Arial"/>
          <w:color w:val="000000"/>
          <w:sz w:val="20"/>
          <w:szCs w:val="20"/>
          <w:lang w:val="es-CO" w:eastAsia="en-US"/>
        </w:rPr>
        <w:t xml:space="preserve"> deben diligenciar la lista de chequeo que evidencie el cumplimiento a la Resolución 0312 del 2019 “</w:t>
      </w:r>
      <w:r w:rsidRPr="00602E0E">
        <w:rPr>
          <w:rFonts w:ascii="Arial" w:eastAsiaTheme="minorHAnsi" w:hAnsi="Arial" w:cs="Arial"/>
          <w:i/>
          <w:color w:val="000000"/>
          <w:sz w:val="20"/>
          <w:szCs w:val="20"/>
          <w:lang w:val="es-CO" w:eastAsia="en-US"/>
        </w:rPr>
        <w:t>Por la cual se definen los Estándares Mínimos del Sistema de Gestión de Seguridad y Salud en el Trabajo SG-SST</w:t>
      </w:r>
      <w:r w:rsidRPr="00602E0E">
        <w:rPr>
          <w:rFonts w:ascii="Arial" w:eastAsiaTheme="minorHAnsi" w:hAnsi="Arial" w:cs="Arial"/>
          <w:color w:val="000000"/>
          <w:sz w:val="20"/>
          <w:szCs w:val="20"/>
          <w:lang w:val="es-CO" w:eastAsia="en-US"/>
        </w:rPr>
        <w:t xml:space="preserve">, considerando lo siguiente: </w:t>
      </w:r>
    </w:p>
    <w:p w14:paraId="7285B986" w14:textId="77777777" w:rsidR="0081242A" w:rsidRPr="00602E0E" w:rsidRDefault="0081242A" w:rsidP="00843F90">
      <w:pPr>
        <w:numPr>
          <w:ilvl w:val="0"/>
          <w:numId w:val="13"/>
        </w:numPr>
        <w:spacing w:after="160" w:line="0" w:lineRule="atLeast"/>
        <w:contextualSpacing/>
        <w:jc w:val="both"/>
        <w:rPr>
          <w:rFonts w:ascii="Arial" w:eastAsiaTheme="minorHAnsi" w:hAnsi="Arial" w:cs="Arial"/>
          <w:color w:val="000000"/>
          <w:sz w:val="20"/>
          <w:szCs w:val="20"/>
          <w:lang w:val="es-CO" w:eastAsia="en-US"/>
        </w:rPr>
      </w:pPr>
      <w:r w:rsidRPr="00602E0E">
        <w:rPr>
          <w:rFonts w:ascii="Arial" w:eastAsiaTheme="minorHAnsi" w:hAnsi="Arial" w:cs="Arial"/>
          <w:color w:val="000000"/>
          <w:sz w:val="20"/>
          <w:szCs w:val="20"/>
          <w:lang w:val="es-CO" w:eastAsia="en-US"/>
        </w:rPr>
        <w:t xml:space="preserve">Estándares mínimos para empresas, empleadores y contratantes con diez (10) o menos trabajadores, clasificadas con riesgo I, II </w:t>
      </w:r>
      <w:proofErr w:type="spellStart"/>
      <w:r w:rsidRPr="00602E0E">
        <w:rPr>
          <w:rFonts w:ascii="Arial" w:eastAsiaTheme="minorHAnsi" w:hAnsi="Arial" w:cs="Arial"/>
          <w:color w:val="000000"/>
          <w:sz w:val="20"/>
          <w:szCs w:val="20"/>
          <w:lang w:val="es-CO" w:eastAsia="en-US"/>
        </w:rPr>
        <w:t>ó</w:t>
      </w:r>
      <w:proofErr w:type="spellEnd"/>
      <w:r w:rsidRPr="00602E0E">
        <w:rPr>
          <w:rFonts w:ascii="Arial" w:eastAsiaTheme="minorHAnsi" w:hAnsi="Arial" w:cs="Arial"/>
          <w:color w:val="000000"/>
          <w:sz w:val="20"/>
          <w:szCs w:val="20"/>
          <w:lang w:val="es-CO" w:eastAsia="en-US"/>
        </w:rPr>
        <w:t xml:space="preserve"> III</w:t>
      </w:r>
    </w:p>
    <w:p w14:paraId="0F2B4CCF" w14:textId="77777777" w:rsidR="0081242A" w:rsidRPr="00602E0E" w:rsidRDefault="0081242A" w:rsidP="0081242A">
      <w:pPr>
        <w:spacing w:line="0" w:lineRule="atLeast"/>
        <w:ind w:left="720"/>
        <w:contextualSpacing/>
        <w:jc w:val="both"/>
        <w:rPr>
          <w:rFonts w:ascii="Arial" w:eastAsiaTheme="minorHAnsi" w:hAnsi="Arial" w:cs="Arial"/>
          <w:color w:val="000000"/>
          <w:sz w:val="20"/>
          <w:szCs w:val="20"/>
          <w:lang w:val="es-CO" w:eastAsia="en-US"/>
        </w:rPr>
      </w:pPr>
    </w:p>
    <w:p w14:paraId="0B2E4FE2" w14:textId="77777777" w:rsidR="0081242A" w:rsidRPr="00602E0E" w:rsidRDefault="0081242A" w:rsidP="00843F90">
      <w:pPr>
        <w:numPr>
          <w:ilvl w:val="0"/>
          <w:numId w:val="13"/>
        </w:numPr>
        <w:spacing w:after="160" w:line="0" w:lineRule="atLeast"/>
        <w:contextualSpacing/>
        <w:jc w:val="both"/>
        <w:rPr>
          <w:rFonts w:ascii="Arial" w:eastAsiaTheme="minorHAnsi" w:hAnsi="Arial" w:cs="Arial"/>
          <w:color w:val="000000"/>
          <w:sz w:val="20"/>
          <w:szCs w:val="20"/>
          <w:lang w:val="es-CO" w:eastAsia="en-US"/>
        </w:rPr>
      </w:pPr>
      <w:r w:rsidRPr="00602E0E">
        <w:rPr>
          <w:rFonts w:ascii="Arial" w:eastAsiaTheme="minorHAnsi" w:hAnsi="Arial" w:cs="Arial"/>
          <w:color w:val="000000"/>
          <w:sz w:val="20"/>
          <w:szCs w:val="20"/>
          <w:lang w:val="es-CO" w:eastAsia="en-US"/>
        </w:rPr>
        <w:t xml:space="preserve">Estándares mínimos para empresas de once (11) a cincuenta (50) trabajadores clasificados con riesgo I, II </w:t>
      </w:r>
      <w:proofErr w:type="spellStart"/>
      <w:r w:rsidRPr="00602E0E">
        <w:rPr>
          <w:rFonts w:ascii="Arial" w:eastAsiaTheme="minorHAnsi" w:hAnsi="Arial" w:cs="Arial"/>
          <w:color w:val="000000"/>
          <w:sz w:val="20"/>
          <w:szCs w:val="20"/>
          <w:lang w:val="es-CO" w:eastAsia="en-US"/>
        </w:rPr>
        <w:t>ó</w:t>
      </w:r>
      <w:proofErr w:type="spellEnd"/>
      <w:r w:rsidRPr="00602E0E">
        <w:rPr>
          <w:rFonts w:ascii="Arial" w:eastAsiaTheme="minorHAnsi" w:hAnsi="Arial" w:cs="Arial"/>
          <w:color w:val="000000"/>
          <w:sz w:val="20"/>
          <w:szCs w:val="20"/>
          <w:lang w:val="es-CO" w:eastAsia="en-US"/>
        </w:rPr>
        <w:t xml:space="preserve"> III.</w:t>
      </w:r>
    </w:p>
    <w:p w14:paraId="0ABB4ACD" w14:textId="77777777" w:rsidR="0081242A" w:rsidRPr="00602E0E" w:rsidRDefault="0081242A" w:rsidP="0081242A">
      <w:pPr>
        <w:ind w:left="720"/>
        <w:contextualSpacing/>
        <w:rPr>
          <w:rFonts w:ascii="Arial" w:eastAsiaTheme="minorHAnsi" w:hAnsi="Arial" w:cs="Arial"/>
          <w:color w:val="000000"/>
          <w:sz w:val="20"/>
          <w:szCs w:val="20"/>
          <w:lang w:val="es-CO" w:eastAsia="en-US"/>
        </w:rPr>
      </w:pPr>
    </w:p>
    <w:p w14:paraId="4E3148B4" w14:textId="77777777" w:rsidR="0081242A" w:rsidRPr="00602E0E" w:rsidRDefault="0081242A" w:rsidP="00843F90">
      <w:pPr>
        <w:numPr>
          <w:ilvl w:val="0"/>
          <w:numId w:val="13"/>
        </w:numPr>
        <w:spacing w:after="160" w:line="0" w:lineRule="atLeast"/>
        <w:contextualSpacing/>
        <w:jc w:val="both"/>
        <w:rPr>
          <w:rFonts w:ascii="Arial" w:eastAsiaTheme="minorHAnsi" w:hAnsi="Arial" w:cs="Arial"/>
          <w:color w:val="000000"/>
          <w:sz w:val="20"/>
          <w:szCs w:val="20"/>
          <w:lang w:val="es-CO" w:eastAsia="en-US"/>
        </w:rPr>
      </w:pPr>
      <w:r w:rsidRPr="00602E0E">
        <w:rPr>
          <w:rFonts w:ascii="Arial" w:eastAsiaTheme="minorHAnsi" w:hAnsi="Arial" w:cs="Arial"/>
          <w:color w:val="000000"/>
          <w:sz w:val="20"/>
          <w:szCs w:val="20"/>
          <w:lang w:val="es-CO" w:eastAsia="en-US"/>
        </w:rPr>
        <w:t xml:space="preserve">Estándares mínimos para empresas de más de cincuenta (50) trabajadores clasificados con riesgo I, II, III, IV </w:t>
      </w:r>
      <w:proofErr w:type="spellStart"/>
      <w:r w:rsidRPr="00602E0E">
        <w:rPr>
          <w:rFonts w:ascii="Arial" w:eastAsiaTheme="minorHAnsi" w:hAnsi="Arial" w:cs="Arial"/>
          <w:color w:val="000000"/>
          <w:sz w:val="20"/>
          <w:szCs w:val="20"/>
          <w:lang w:val="es-CO" w:eastAsia="en-US"/>
        </w:rPr>
        <w:t>ó</w:t>
      </w:r>
      <w:proofErr w:type="spellEnd"/>
      <w:r w:rsidRPr="00602E0E">
        <w:rPr>
          <w:rFonts w:ascii="Arial" w:eastAsiaTheme="minorHAnsi" w:hAnsi="Arial" w:cs="Arial"/>
          <w:color w:val="000000"/>
          <w:sz w:val="20"/>
          <w:szCs w:val="20"/>
          <w:lang w:val="es-CO" w:eastAsia="en-US"/>
        </w:rPr>
        <w:t xml:space="preserve"> V y de cincuenta (50) </w:t>
      </w:r>
      <w:proofErr w:type="spellStart"/>
      <w:r w:rsidRPr="00602E0E">
        <w:rPr>
          <w:rFonts w:ascii="Arial" w:eastAsiaTheme="minorHAnsi" w:hAnsi="Arial" w:cs="Arial"/>
          <w:color w:val="000000"/>
          <w:sz w:val="20"/>
          <w:szCs w:val="20"/>
          <w:lang w:val="es-CO" w:eastAsia="en-US"/>
        </w:rPr>
        <w:t>ó</w:t>
      </w:r>
      <w:proofErr w:type="spellEnd"/>
      <w:r w:rsidRPr="00602E0E">
        <w:rPr>
          <w:rFonts w:ascii="Arial" w:eastAsiaTheme="minorHAnsi" w:hAnsi="Arial" w:cs="Arial"/>
          <w:color w:val="000000"/>
          <w:sz w:val="20"/>
          <w:szCs w:val="20"/>
          <w:lang w:val="es-CO" w:eastAsia="en-US"/>
        </w:rPr>
        <w:t xml:space="preserve"> menos trabajadores con riesgo IV </w:t>
      </w:r>
      <w:proofErr w:type="spellStart"/>
      <w:r w:rsidRPr="00602E0E">
        <w:rPr>
          <w:rFonts w:ascii="Arial" w:eastAsiaTheme="minorHAnsi" w:hAnsi="Arial" w:cs="Arial"/>
          <w:color w:val="000000"/>
          <w:sz w:val="20"/>
          <w:szCs w:val="20"/>
          <w:lang w:val="es-CO" w:eastAsia="en-US"/>
        </w:rPr>
        <w:t>ó</w:t>
      </w:r>
      <w:proofErr w:type="spellEnd"/>
      <w:r w:rsidRPr="00602E0E">
        <w:rPr>
          <w:rFonts w:ascii="Arial" w:eastAsiaTheme="minorHAnsi" w:hAnsi="Arial" w:cs="Arial"/>
          <w:color w:val="000000"/>
          <w:sz w:val="20"/>
          <w:szCs w:val="20"/>
          <w:lang w:val="es-CO" w:eastAsia="en-US"/>
        </w:rPr>
        <w:t xml:space="preserve"> V.</w:t>
      </w:r>
    </w:p>
    <w:p w14:paraId="53BEFE00" w14:textId="77777777" w:rsidR="0081242A" w:rsidRPr="00602E0E" w:rsidRDefault="0081242A" w:rsidP="0081242A">
      <w:pPr>
        <w:spacing w:after="160" w:line="0" w:lineRule="atLeast"/>
        <w:ind w:left="1134" w:hanging="567"/>
        <w:jc w:val="both"/>
        <w:rPr>
          <w:rFonts w:ascii="Arial" w:eastAsiaTheme="minorHAnsi" w:hAnsi="Arial" w:cs="Arial"/>
          <w:color w:val="000000"/>
          <w:sz w:val="20"/>
          <w:szCs w:val="20"/>
          <w:lang w:val="es-CO" w:eastAsia="en-US"/>
        </w:rPr>
      </w:pPr>
    </w:p>
    <w:p w14:paraId="61233352" w14:textId="77777777" w:rsidR="0081242A" w:rsidRPr="00602E0E" w:rsidRDefault="0081242A" w:rsidP="0081242A">
      <w:pPr>
        <w:spacing w:line="0" w:lineRule="atLeast"/>
        <w:rPr>
          <w:rFonts w:ascii="Arial" w:eastAsiaTheme="minorHAnsi" w:hAnsi="Arial" w:cs="Arial"/>
          <w:color w:val="000000"/>
          <w:sz w:val="20"/>
          <w:szCs w:val="20"/>
          <w:lang w:val="es-CO" w:eastAsia="en-US"/>
        </w:rPr>
      </w:pPr>
      <w:r w:rsidRPr="00602E0E">
        <w:rPr>
          <w:rFonts w:ascii="Arial" w:eastAsiaTheme="minorHAnsi" w:hAnsi="Arial" w:cs="Arial"/>
          <w:color w:val="000000"/>
          <w:sz w:val="20"/>
          <w:szCs w:val="20"/>
          <w:lang w:val="es-CO" w:eastAsia="en-US"/>
        </w:rPr>
        <w:t>La verificación al cumplimiento de lo antes descrito será efectuada por el supervisor del contrato.</w:t>
      </w:r>
    </w:p>
    <w:p w14:paraId="1E74AB28" w14:textId="77777777" w:rsidR="0081242A" w:rsidRPr="00602E0E" w:rsidRDefault="0081242A" w:rsidP="0081242A">
      <w:pPr>
        <w:spacing w:line="0" w:lineRule="atLeast"/>
        <w:rPr>
          <w:rFonts w:ascii="Arial" w:eastAsiaTheme="minorHAnsi" w:hAnsi="Arial" w:cs="Arial"/>
          <w:color w:val="000000"/>
          <w:sz w:val="20"/>
          <w:szCs w:val="20"/>
          <w:lang w:val="es-CO" w:eastAsia="en-US"/>
        </w:rPr>
      </w:pPr>
    </w:p>
    <w:p w14:paraId="7CD6D340" w14:textId="77777777" w:rsidR="0081242A" w:rsidRPr="00602E0E" w:rsidRDefault="0081242A" w:rsidP="0081242A">
      <w:pPr>
        <w:spacing w:after="160" w:line="259" w:lineRule="auto"/>
        <w:jc w:val="both"/>
        <w:rPr>
          <w:rFonts w:ascii="Arial" w:eastAsiaTheme="minorHAnsi" w:hAnsi="Arial" w:cs="Arial"/>
          <w:sz w:val="20"/>
          <w:szCs w:val="20"/>
          <w:lang w:val="es-CO" w:eastAsia="es-CO"/>
        </w:rPr>
      </w:pPr>
      <w:r w:rsidRPr="00602E0E">
        <w:rPr>
          <w:rFonts w:ascii="Arial" w:eastAsiaTheme="minorHAnsi" w:hAnsi="Arial" w:cs="Arial"/>
          <w:sz w:val="20"/>
          <w:szCs w:val="20"/>
          <w:lang w:val="es-CO" w:eastAsia="es-CO"/>
        </w:rPr>
        <w:t>El proponente:</w:t>
      </w:r>
    </w:p>
    <w:p w14:paraId="58734784" w14:textId="77777777" w:rsidR="0081242A" w:rsidRPr="00602E0E" w:rsidRDefault="0081242A" w:rsidP="0081242A">
      <w:pPr>
        <w:tabs>
          <w:tab w:val="left" w:pos="240"/>
          <w:tab w:val="left" w:pos="6210"/>
        </w:tabs>
        <w:contextualSpacing/>
        <w:jc w:val="center"/>
        <w:rPr>
          <w:rFonts w:ascii="Arial" w:hAnsi="Arial" w:cs="Arial"/>
          <w:b/>
          <w:sz w:val="20"/>
          <w:szCs w:val="20"/>
          <w:lang w:val="es-CO"/>
        </w:rPr>
      </w:pPr>
    </w:p>
    <w:p w14:paraId="598B8A2A" w14:textId="77777777" w:rsidR="0081242A" w:rsidRPr="00602E0E" w:rsidRDefault="0081242A" w:rsidP="0081242A">
      <w:pPr>
        <w:tabs>
          <w:tab w:val="left" w:pos="240"/>
          <w:tab w:val="left" w:pos="6210"/>
        </w:tabs>
        <w:contextualSpacing/>
        <w:rPr>
          <w:rFonts w:ascii="Arial" w:hAnsi="Arial" w:cs="Arial"/>
          <w:b/>
          <w:sz w:val="32"/>
          <w:szCs w:val="20"/>
          <w:lang w:val="es-CO"/>
        </w:rPr>
      </w:pPr>
    </w:p>
    <w:p w14:paraId="594046B9" w14:textId="77777777" w:rsidR="0081242A" w:rsidRPr="00602E0E" w:rsidRDefault="0081242A" w:rsidP="0081242A">
      <w:pPr>
        <w:rPr>
          <w:rFonts w:ascii="Arial" w:hAnsi="Arial" w:cs="Arial"/>
          <w:sz w:val="20"/>
          <w:szCs w:val="20"/>
          <w:lang w:val="es-CO"/>
        </w:rPr>
      </w:pPr>
      <w:r w:rsidRPr="00602E0E">
        <w:rPr>
          <w:rFonts w:ascii="Arial" w:hAnsi="Arial" w:cs="Arial"/>
          <w:b/>
          <w:sz w:val="20"/>
          <w:szCs w:val="20"/>
          <w:lang w:val="es-CO"/>
        </w:rPr>
        <w:t>__________________________________</w:t>
      </w:r>
    </w:p>
    <w:p w14:paraId="11E5FC67" w14:textId="77777777" w:rsidR="0081242A" w:rsidRPr="00602E0E" w:rsidRDefault="0081242A" w:rsidP="0081242A">
      <w:pPr>
        <w:rPr>
          <w:rFonts w:ascii="Arial" w:hAnsi="Arial" w:cs="Arial"/>
          <w:sz w:val="20"/>
          <w:szCs w:val="20"/>
          <w:lang w:val="es-CO"/>
        </w:rPr>
      </w:pPr>
      <w:r w:rsidRPr="00602E0E">
        <w:rPr>
          <w:rFonts w:ascii="Arial" w:hAnsi="Arial" w:cs="Arial"/>
          <w:sz w:val="20"/>
          <w:szCs w:val="20"/>
          <w:lang w:val="es-CO"/>
        </w:rPr>
        <w:t xml:space="preserve">Firma del representante legal del proponente </w:t>
      </w:r>
    </w:p>
    <w:p w14:paraId="3F10C30D" w14:textId="77777777" w:rsidR="0081242A" w:rsidRPr="00602E0E" w:rsidRDefault="0081242A" w:rsidP="0081242A">
      <w:pPr>
        <w:contextualSpacing/>
        <w:rPr>
          <w:rFonts w:ascii="Arial" w:hAnsi="Arial" w:cs="Arial"/>
          <w:sz w:val="20"/>
          <w:szCs w:val="20"/>
          <w:lang w:val="es-CO" w:eastAsia="es-CO"/>
        </w:rPr>
      </w:pPr>
      <w:r w:rsidRPr="00602E0E">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915004978"/>
          <w:placeholder>
            <w:docPart w:val="A234371BC63F49A3A023C7A914A6A3F3"/>
          </w:placeholder>
          <w:showingPlcHdr/>
          <w15:color w:val="800000"/>
          <w:text/>
        </w:sdtPr>
        <w:sdtContent>
          <w:r w:rsidRPr="00602E0E">
            <w:rPr>
              <w:rFonts w:ascii="Arial" w:eastAsiaTheme="minorHAnsi" w:hAnsi="Arial" w:cs="Arial"/>
              <w:color w:val="FF8F8F"/>
              <w:sz w:val="20"/>
              <w:szCs w:val="20"/>
              <w:u w:val="single"/>
              <w:lang w:val="es-CO"/>
            </w:rPr>
            <w:t>Diligenciar el nombre completo del proponente</w:t>
          </w:r>
        </w:sdtContent>
      </w:sdt>
    </w:p>
    <w:p w14:paraId="01179614" w14:textId="77777777" w:rsidR="0081242A" w:rsidRPr="00602E0E" w:rsidRDefault="0081242A" w:rsidP="0081242A">
      <w:pPr>
        <w:contextualSpacing/>
        <w:rPr>
          <w:rFonts w:ascii="Arial" w:hAnsi="Arial" w:cs="Arial"/>
          <w:color w:val="000000"/>
          <w:sz w:val="20"/>
          <w:szCs w:val="20"/>
          <w:lang w:val="es-CO"/>
        </w:rPr>
      </w:pPr>
      <w:r w:rsidRPr="00602E0E">
        <w:rPr>
          <w:rFonts w:ascii="Arial" w:hAnsi="Arial" w:cs="Arial"/>
          <w:sz w:val="20"/>
          <w:szCs w:val="20"/>
          <w:lang w:val="es-CO" w:eastAsia="es-CO"/>
        </w:rPr>
        <w:t xml:space="preserve">Identificación (NIT </w:t>
      </w:r>
      <w:r w:rsidRPr="00602E0E">
        <w:rPr>
          <w:rFonts w:ascii="Segoe UI Symbol" w:eastAsia="MS Gothic" w:hAnsi="Segoe UI Symbol" w:cs="Segoe UI Symbol"/>
          <w:sz w:val="20"/>
          <w:szCs w:val="20"/>
          <w:lang w:val="es-CO" w:eastAsia="es-CO"/>
        </w:rPr>
        <w:t>☐</w:t>
      </w:r>
      <w:r w:rsidRPr="00602E0E">
        <w:rPr>
          <w:rFonts w:ascii="Arial" w:hAnsi="Arial" w:cs="Arial"/>
          <w:sz w:val="20"/>
          <w:szCs w:val="20"/>
          <w:lang w:val="es-CO" w:eastAsia="es-CO"/>
        </w:rPr>
        <w:t xml:space="preserve"> C.C </w:t>
      </w:r>
      <w:r w:rsidRPr="00602E0E">
        <w:rPr>
          <w:rFonts w:ascii="Segoe UI Symbol" w:eastAsia="MS Gothic" w:hAnsi="Segoe UI Symbol" w:cs="Segoe UI Symbol"/>
          <w:sz w:val="20"/>
          <w:szCs w:val="20"/>
          <w:lang w:val="es-CO" w:eastAsia="es-CO"/>
        </w:rPr>
        <w:t>☐</w:t>
      </w:r>
      <w:r w:rsidRPr="00602E0E">
        <w:rPr>
          <w:rFonts w:ascii="Arial" w:hAnsi="Arial" w:cs="Arial"/>
          <w:sz w:val="20"/>
          <w:szCs w:val="20"/>
          <w:lang w:val="es-CO" w:eastAsia="es-CO"/>
        </w:rPr>
        <w:t xml:space="preserve">  C.E </w:t>
      </w:r>
      <w:r w:rsidRPr="00602E0E">
        <w:rPr>
          <w:rFonts w:ascii="Segoe UI Symbol" w:eastAsia="MS Gothic" w:hAnsi="Segoe UI Symbol" w:cs="Segoe UI Symbol"/>
          <w:sz w:val="20"/>
          <w:szCs w:val="20"/>
          <w:lang w:val="es-CO" w:eastAsia="es-CO"/>
        </w:rPr>
        <w:t>☐</w:t>
      </w:r>
      <w:r w:rsidRPr="00602E0E">
        <w:rPr>
          <w:rFonts w:ascii="Arial" w:hAnsi="Arial" w:cs="Arial"/>
          <w:sz w:val="20"/>
          <w:szCs w:val="20"/>
          <w:lang w:val="es-CO" w:eastAsia="es-CO"/>
        </w:rPr>
        <w:t>)</w:t>
      </w:r>
      <w:r w:rsidRPr="00602E0E">
        <w:rPr>
          <w:rFonts w:ascii="Arial" w:hAnsi="Arial" w:cs="Arial"/>
          <w:color w:val="000000"/>
          <w:sz w:val="20"/>
          <w:szCs w:val="20"/>
          <w:lang w:val="es-CO"/>
        </w:rPr>
        <w:t xml:space="preserve">: </w:t>
      </w:r>
      <w:sdt>
        <w:sdtPr>
          <w:rPr>
            <w:rFonts w:ascii="Arial" w:hAnsi="Arial" w:cs="Arial"/>
            <w:color w:val="000000"/>
            <w:sz w:val="20"/>
            <w:szCs w:val="20"/>
            <w:lang w:val="es-CO"/>
          </w:rPr>
          <w:id w:val="251866566"/>
          <w:placeholder>
            <w:docPart w:val="D8BF8155B382452B9774512C8C257077"/>
          </w:placeholder>
          <w:showingPlcHdr/>
          <w15:color w:val="800000"/>
        </w:sdtPr>
        <w:sdtContent>
          <w:r w:rsidRPr="00602E0E">
            <w:rPr>
              <w:rFonts w:ascii="Arial" w:eastAsiaTheme="minorHAnsi" w:hAnsi="Arial" w:cs="Arial"/>
              <w:color w:val="FF8F8F"/>
              <w:sz w:val="20"/>
              <w:szCs w:val="20"/>
              <w:u w:val="single"/>
              <w:lang w:val="es-CO"/>
            </w:rPr>
            <w:t>Diligenciar la identificación del proponente</w:t>
          </w:r>
        </w:sdtContent>
      </w:sdt>
    </w:p>
    <w:p w14:paraId="00E53444" w14:textId="77777777" w:rsidR="0081242A" w:rsidRPr="00602E0E" w:rsidRDefault="0081242A" w:rsidP="0081242A">
      <w:pPr>
        <w:contextualSpacing/>
        <w:rPr>
          <w:rFonts w:ascii="Arial" w:hAnsi="Arial" w:cs="Arial"/>
          <w:color w:val="000000"/>
          <w:sz w:val="20"/>
          <w:szCs w:val="20"/>
          <w:lang w:val="es-CO"/>
        </w:rPr>
      </w:pPr>
      <w:r w:rsidRPr="00602E0E">
        <w:rPr>
          <w:rFonts w:ascii="Arial" w:hAnsi="Arial" w:cs="Arial"/>
          <w:sz w:val="20"/>
          <w:szCs w:val="20"/>
          <w:lang w:val="es-CO" w:eastAsia="es-CO"/>
        </w:rPr>
        <w:t>Nombre Representante Legal</w:t>
      </w:r>
      <w:r w:rsidRPr="00602E0E">
        <w:rPr>
          <w:rFonts w:ascii="Arial" w:hAnsi="Arial" w:cs="Arial"/>
          <w:color w:val="000000"/>
          <w:sz w:val="20"/>
          <w:szCs w:val="20"/>
          <w:lang w:val="es-CO"/>
        </w:rPr>
        <w:t xml:space="preserve">: </w:t>
      </w:r>
      <w:sdt>
        <w:sdtPr>
          <w:rPr>
            <w:rFonts w:ascii="Arial" w:hAnsi="Arial" w:cs="Arial"/>
            <w:color w:val="000000"/>
            <w:sz w:val="20"/>
            <w:szCs w:val="20"/>
            <w:lang w:val="es-CO"/>
          </w:rPr>
          <w:id w:val="1414049736"/>
          <w:placeholder>
            <w:docPart w:val="0A8D45A277BE4AB88E3EC285BEEA2541"/>
          </w:placeholder>
          <w:showingPlcHdr/>
          <w15:color w:val="800000"/>
          <w:text/>
        </w:sdtPr>
        <w:sdtContent>
          <w:r w:rsidRPr="00602E0E">
            <w:rPr>
              <w:rFonts w:ascii="Arial" w:eastAsiaTheme="minorHAnsi" w:hAnsi="Arial" w:cs="Arial"/>
              <w:color w:val="FF8F8F"/>
              <w:sz w:val="20"/>
              <w:szCs w:val="20"/>
              <w:u w:val="single"/>
              <w:lang w:val="es-CO"/>
            </w:rPr>
            <w:t>Diligenciar el nombre completo del representante legal</w:t>
          </w:r>
        </w:sdtContent>
      </w:sdt>
    </w:p>
    <w:p w14:paraId="7412D49E" w14:textId="77777777" w:rsidR="0081242A" w:rsidRPr="00602E0E" w:rsidRDefault="0081242A" w:rsidP="0081242A">
      <w:pPr>
        <w:rPr>
          <w:rFonts w:ascii="Arial" w:hAnsi="Arial" w:cs="Arial"/>
          <w:color w:val="000000"/>
          <w:sz w:val="20"/>
          <w:szCs w:val="20"/>
          <w:lang w:val="es-CO"/>
        </w:rPr>
      </w:pPr>
      <w:r w:rsidRPr="00602E0E">
        <w:rPr>
          <w:rFonts w:ascii="Arial" w:hAnsi="Arial" w:cs="Arial"/>
          <w:color w:val="000000"/>
          <w:sz w:val="20"/>
          <w:szCs w:val="20"/>
          <w:lang w:val="es-CO"/>
        </w:rPr>
        <w:t xml:space="preserve">Identificación (C.C </w:t>
      </w:r>
      <w:r w:rsidRPr="00602E0E">
        <w:rPr>
          <w:rFonts w:ascii="Segoe UI Symbol" w:eastAsia="MS Gothic" w:hAnsi="Segoe UI Symbol" w:cs="Segoe UI Symbol"/>
          <w:sz w:val="20"/>
          <w:szCs w:val="20"/>
          <w:lang w:val="es-CO" w:eastAsia="es-CO"/>
        </w:rPr>
        <w:t>☐</w:t>
      </w:r>
      <w:r w:rsidRPr="00602E0E">
        <w:rPr>
          <w:rFonts w:ascii="Arial" w:hAnsi="Arial" w:cs="Arial"/>
          <w:color w:val="000000"/>
          <w:sz w:val="20"/>
          <w:szCs w:val="20"/>
          <w:lang w:val="es-CO"/>
        </w:rPr>
        <w:t xml:space="preserve">  C.E.</w:t>
      </w:r>
      <w:r w:rsidRPr="00602E0E">
        <w:rPr>
          <w:rFonts w:ascii="Arial" w:hAnsi="Arial" w:cs="Arial"/>
          <w:sz w:val="20"/>
          <w:szCs w:val="20"/>
          <w:lang w:val="es-CO" w:eastAsia="es-CO"/>
        </w:rPr>
        <w:t xml:space="preserve"> </w:t>
      </w:r>
      <w:r w:rsidRPr="00602E0E">
        <w:rPr>
          <w:rFonts w:ascii="Segoe UI Symbol" w:eastAsia="MS Gothic" w:hAnsi="Segoe UI Symbol" w:cs="Segoe UI Symbol"/>
          <w:sz w:val="20"/>
          <w:szCs w:val="20"/>
          <w:lang w:val="es-CO" w:eastAsia="es-CO"/>
        </w:rPr>
        <w:t>☐</w:t>
      </w:r>
      <w:r w:rsidRPr="00602E0E">
        <w:rPr>
          <w:rFonts w:ascii="Arial" w:hAnsi="Arial" w:cs="Arial"/>
          <w:sz w:val="20"/>
          <w:szCs w:val="20"/>
          <w:lang w:val="es-CO" w:eastAsia="es-CO"/>
        </w:rPr>
        <w:t xml:space="preserve">) </w:t>
      </w:r>
      <w:sdt>
        <w:sdtPr>
          <w:rPr>
            <w:rFonts w:ascii="Arial" w:hAnsi="Arial" w:cs="Arial"/>
            <w:color w:val="000000"/>
            <w:sz w:val="20"/>
            <w:szCs w:val="20"/>
            <w:lang w:val="es-CO"/>
          </w:rPr>
          <w:id w:val="1018125121"/>
          <w:placeholder>
            <w:docPart w:val="D79D5D58011443A08CBD04E71B3312BA"/>
          </w:placeholder>
          <w:showingPlcHdr/>
          <w15:color w:val="800000"/>
        </w:sdtPr>
        <w:sdtContent>
          <w:r w:rsidRPr="00602E0E">
            <w:rPr>
              <w:rFonts w:ascii="Arial" w:eastAsiaTheme="minorHAnsi" w:hAnsi="Arial" w:cs="Arial"/>
              <w:color w:val="FF8F8F"/>
              <w:sz w:val="20"/>
              <w:szCs w:val="20"/>
              <w:u w:val="single"/>
              <w:lang w:val="es-CO"/>
            </w:rPr>
            <w:t>Diligenciar el documento de identificación del representante legal</w:t>
          </w:r>
        </w:sdtContent>
      </w:sdt>
    </w:p>
    <w:p w14:paraId="1173946B" w14:textId="77777777" w:rsidR="0081242A" w:rsidRPr="00602E0E" w:rsidRDefault="0081242A" w:rsidP="0081242A">
      <w:pPr>
        <w:rPr>
          <w:rFonts w:ascii="Arial" w:hAnsi="Arial" w:cs="Arial"/>
          <w:color w:val="000000"/>
          <w:sz w:val="20"/>
          <w:szCs w:val="20"/>
          <w:lang w:val="es-CO"/>
        </w:rPr>
      </w:pPr>
      <w:r w:rsidRPr="00602E0E">
        <w:rPr>
          <w:rFonts w:ascii="Arial" w:hAnsi="Arial" w:cs="Arial"/>
          <w:color w:val="000000"/>
          <w:sz w:val="20"/>
          <w:szCs w:val="20"/>
          <w:lang w:val="es-CO"/>
        </w:rPr>
        <w:t xml:space="preserve">Dirección: </w:t>
      </w:r>
      <w:sdt>
        <w:sdtPr>
          <w:rPr>
            <w:rFonts w:ascii="Arial" w:hAnsi="Arial" w:cs="Arial"/>
            <w:color w:val="000000"/>
            <w:sz w:val="20"/>
            <w:szCs w:val="20"/>
            <w:lang w:val="es-CO"/>
          </w:rPr>
          <w:id w:val="794950007"/>
          <w:placeholder>
            <w:docPart w:val="52FF0F8A46C84265ADFCE8ECE7E4A466"/>
          </w:placeholder>
          <w:showingPlcHdr/>
          <w15:color w:val="800000"/>
        </w:sdtPr>
        <w:sdtContent>
          <w:r w:rsidRPr="00602E0E">
            <w:rPr>
              <w:rFonts w:ascii="Arial" w:eastAsiaTheme="minorHAnsi" w:hAnsi="Arial" w:cs="Arial"/>
              <w:color w:val="FF8F8F"/>
              <w:sz w:val="20"/>
              <w:szCs w:val="20"/>
              <w:u w:val="single"/>
              <w:lang w:val="es-CO"/>
            </w:rPr>
            <w:t>Diligenciar la dirección del proveedor</w:t>
          </w:r>
        </w:sdtContent>
      </w:sdt>
    </w:p>
    <w:p w14:paraId="1A117E1A" w14:textId="77777777" w:rsidR="0081242A" w:rsidRPr="00602E0E" w:rsidRDefault="0081242A" w:rsidP="0081242A">
      <w:pPr>
        <w:rPr>
          <w:rFonts w:ascii="Arial" w:hAnsi="Arial" w:cs="Arial"/>
          <w:sz w:val="20"/>
          <w:szCs w:val="20"/>
          <w:lang w:val="es-CO"/>
        </w:rPr>
      </w:pPr>
      <w:r w:rsidRPr="00602E0E">
        <w:rPr>
          <w:rFonts w:ascii="Arial" w:hAnsi="Arial" w:cs="Arial"/>
          <w:color w:val="000000"/>
          <w:sz w:val="20"/>
          <w:szCs w:val="20"/>
          <w:lang w:val="es-CO"/>
        </w:rPr>
        <w:t>Teléfono:</w:t>
      </w:r>
      <w:r w:rsidRPr="00602E0E">
        <w:rPr>
          <w:rFonts w:ascii="Arial" w:hAnsi="Arial" w:cs="Arial"/>
          <w:b/>
          <w:color w:val="000000"/>
          <w:sz w:val="20"/>
          <w:szCs w:val="20"/>
          <w:lang w:val="es-CO"/>
        </w:rPr>
        <w:t xml:space="preserve"> </w:t>
      </w:r>
      <w:sdt>
        <w:sdtPr>
          <w:rPr>
            <w:rFonts w:ascii="Arial" w:hAnsi="Arial" w:cs="Arial"/>
            <w:b/>
            <w:color w:val="000000"/>
            <w:sz w:val="20"/>
            <w:szCs w:val="20"/>
            <w:lang w:val="es-CO"/>
          </w:rPr>
          <w:id w:val="-1218501510"/>
          <w:placeholder>
            <w:docPart w:val="48B20687DD424579AB6EE16B16D44920"/>
          </w:placeholder>
          <w:showingPlcHdr/>
          <w15:color w:val="800000"/>
        </w:sdtPr>
        <w:sdtContent>
          <w:r w:rsidRPr="00602E0E">
            <w:rPr>
              <w:rFonts w:ascii="Arial" w:eastAsiaTheme="minorHAnsi" w:hAnsi="Arial" w:cs="Arial"/>
              <w:color w:val="FF8F8F"/>
              <w:sz w:val="20"/>
              <w:szCs w:val="20"/>
              <w:u w:val="single"/>
              <w:lang w:val="es-CO"/>
            </w:rPr>
            <w:t>Diligenciar teléfonos de contacto del proveedor</w:t>
          </w:r>
        </w:sdtContent>
      </w:sdt>
    </w:p>
    <w:p w14:paraId="2C1F6BE3" w14:textId="77777777" w:rsidR="0081242A" w:rsidRPr="00602E0E" w:rsidRDefault="0081242A" w:rsidP="0081242A">
      <w:pPr>
        <w:rPr>
          <w:rFonts w:ascii="Arial" w:hAnsi="Arial" w:cs="Arial"/>
          <w:sz w:val="20"/>
          <w:szCs w:val="20"/>
          <w:lang w:val="es-CO"/>
        </w:rPr>
      </w:pPr>
      <w:r w:rsidRPr="00602E0E">
        <w:rPr>
          <w:rFonts w:ascii="Arial" w:hAnsi="Arial" w:cs="Arial"/>
          <w:color w:val="000000"/>
          <w:sz w:val="20"/>
          <w:szCs w:val="20"/>
          <w:lang w:val="es-CO"/>
        </w:rPr>
        <w:t>Email:</w:t>
      </w:r>
      <w:r w:rsidRPr="00602E0E">
        <w:rPr>
          <w:rFonts w:ascii="Arial" w:hAnsi="Arial" w:cs="Arial"/>
          <w:b/>
          <w:color w:val="000000"/>
          <w:sz w:val="20"/>
          <w:szCs w:val="20"/>
          <w:lang w:val="es-CO"/>
        </w:rPr>
        <w:t xml:space="preserve"> </w:t>
      </w:r>
      <w:sdt>
        <w:sdtPr>
          <w:rPr>
            <w:rFonts w:ascii="Arial" w:hAnsi="Arial" w:cs="Arial"/>
            <w:b/>
            <w:color w:val="000000"/>
            <w:sz w:val="20"/>
            <w:szCs w:val="20"/>
            <w:lang w:val="es-CO"/>
          </w:rPr>
          <w:id w:val="-1205245542"/>
          <w:placeholder>
            <w:docPart w:val="ECAB97C62C5D40EFA0B0FC2A7BE2FE3B"/>
          </w:placeholder>
          <w:showingPlcHdr/>
          <w15:color w:val="800000"/>
        </w:sdtPr>
        <w:sdtContent>
          <w:r w:rsidRPr="00602E0E">
            <w:rPr>
              <w:rFonts w:ascii="Arial" w:eastAsiaTheme="minorHAnsi" w:hAnsi="Arial" w:cs="Arial"/>
              <w:color w:val="FF8F8F"/>
              <w:sz w:val="18"/>
              <w:szCs w:val="20"/>
              <w:u w:val="single"/>
              <w:lang w:val="es-CO"/>
            </w:rPr>
            <w:t>Diligenciar correo electrónico de notificaciones</w:t>
          </w:r>
        </w:sdtContent>
      </w:sdt>
    </w:p>
    <w:p w14:paraId="4C7A9F08" w14:textId="77777777" w:rsidR="0081242A" w:rsidRPr="00602E0E" w:rsidRDefault="0081242A" w:rsidP="0081242A">
      <w:pPr>
        <w:rPr>
          <w:rFonts w:ascii="Arial" w:hAnsi="Arial" w:cs="Arial"/>
          <w:b/>
          <w:bCs/>
          <w:sz w:val="28"/>
          <w:szCs w:val="28"/>
        </w:rPr>
      </w:pPr>
      <w:r w:rsidRPr="00602E0E">
        <w:rPr>
          <w:rFonts w:ascii="Arial" w:hAnsi="Arial" w:cs="Arial"/>
          <w:b/>
          <w:bCs/>
          <w:sz w:val="28"/>
          <w:szCs w:val="28"/>
        </w:rPr>
        <w:br w:type="page"/>
      </w:r>
    </w:p>
    <w:p w14:paraId="1733DF42" w14:textId="77777777" w:rsidR="0081242A" w:rsidRPr="00602E0E" w:rsidRDefault="0081242A" w:rsidP="0081242A">
      <w:pPr>
        <w:jc w:val="center"/>
        <w:rPr>
          <w:rFonts w:ascii="Arial" w:eastAsiaTheme="minorHAnsi" w:hAnsi="Arial" w:cs="Arial"/>
          <w:b/>
          <w:bCs/>
          <w:sz w:val="20"/>
          <w:szCs w:val="22"/>
          <w:lang w:val="es-CO" w:eastAsia="en-US"/>
        </w:rPr>
      </w:pPr>
      <w:r w:rsidRPr="00602E0E">
        <w:rPr>
          <w:rFonts w:ascii="Arial" w:hAnsi="Arial" w:cs="Arial"/>
          <w:b/>
          <w:bCs/>
          <w:sz w:val="20"/>
          <w:szCs w:val="22"/>
        </w:rPr>
        <w:lastRenderedPageBreak/>
        <w:t xml:space="preserve">FORMULARIO </w:t>
      </w:r>
      <w:r w:rsidRPr="00602E0E">
        <w:rPr>
          <w:rFonts w:ascii="Arial" w:eastAsiaTheme="minorHAnsi" w:hAnsi="Arial" w:cs="Arial"/>
          <w:b/>
          <w:bCs/>
          <w:sz w:val="20"/>
          <w:szCs w:val="22"/>
          <w:lang w:val="es-CO" w:eastAsia="en-US"/>
        </w:rPr>
        <w:t>COMPROMISO ANTICORRUPCIÓN</w:t>
      </w:r>
    </w:p>
    <w:p w14:paraId="3C08A94A" w14:textId="77777777" w:rsidR="0081242A" w:rsidRPr="00602E0E" w:rsidRDefault="0081242A" w:rsidP="0081242A">
      <w:pPr>
        <w:jc w:val="center"/>
        <w:rPr>
          <w:rFonts w:ascii="Arial" w:eastAsiaTheme="minorHAnsi" w:hAnsi="Arial" w:cs="Arial"/>
          <w:b/>
          <w:bCs/>
          <w:sz w:val="22"/>
          <w:szCs w:val="22"/>
          <w:lang w:val="es-CO" w:eastAsia="en-US"/>
        </w:rPr>
      </w:pPr>
    </w:p>
    <w:p w14:paraId="33534C35" w14:textId="77777777" w:rsidR="0081242A" w:rsidRPr="00602E0E" w:rsidRDefault="007056B3" w:rsidP="0081242A">
      <w:pPr>
        <w:jc w:val="both"/>
        <w:rPr>
          <w:rFonts w:ascii="Arial" w:hAnsi="Arial" w:cs="Arial"/>
          <w:sz w:val="20"/>
          <w:szCs w:val="20"/>
        </w:rPr>
      </w:pPr>
      <w:sdt>
        <w:sdtPr>
          <w:rPr>
            <w:rFonts w:ascii="Arial" w:hAnsi="Arial" w:cs="Arial"/>
            <w:sz w:val="20"/>
            <w:szCs w:val="20"/>
          </w:rPr>
          <w:id w:val="1866943095"/>
          <w:placeholder>
            <w:docPart w:val="39948E3A2D98423FB9DADB88A8B98120"/>
          </w:placeholder>
          <w15:color w:val="800000"/>
          <w:text/>
        </w:sdtPr>
        <w:sdtContent>
          <w:r w:rsidR="0081242A" w:rsidRPr="00602E0E">
            <w:rPr>
              <w:rFonts w:ascii="Arial" w:hAnsi="Arial" w:cs="Arial"/>
              <w:sz w:val="20"/>
              <w:szCs w:val="20"/>
            </w:rPr>
            <w:t>Bogotá</w:t>
          </w:r>
        </w:sdtContent>
      </w:sdt>
      <w:r w:rsidR="0081242A" w:rsidRPr="00602E0E">
        <w:rPr>
          <w:rFonts w:ascii="Arial" w:hAnsi="Arial" w:cs="Arial"/>
          <w:sz w:val="20"/>
          <w:szCs w:val="20"/>
        </w:rPr>
        <w:t xml:space="preserve">, </w:t>
      </w:r>
      <w:sdt>
        <w:sdtPr>
          <w:rPr>
            <w:rFonts w:ascii="Arial" w:hAnsi="Arial" w:cs="Arial"/>
            <w:sz w:val="20"/>
            <w:szCs w:val="20"/>
          </w:rPr>
          <w:id w:val="-44140746"/>
          <w:placeholder>
            <w:docPart w:val="FBAC3E1C48934B0C9F050850AD6429BC"/>
          </w:placeholder>
          <w:showingPlcHdr/>
          <w15:color w:val="800000"/>
          <w:date w:fullDate="2021-04-13T00:00:00Z">
            <w:dateFormat w:val="d 'de' MMMM 'de' yyyy"/>
            <w:lid w:val="es-CO"/>
            <w:storeMappedDataAs w:val="dateTime"/>
            <w:calendar w:val="gregorian"/>
          </w:date>
        </w:sdtPr>
        <w:sdtContent>
          <w:r w:rsidR="0081242A" w:rsidRPr="00602E0E">
            <w:rPr>
              <w:rStyle w:val="Textodelmarcadordeposicin"/>
              <w:rFonts w:ascii="Arial" w:hAnsi="Arial" w:cs="Arial"/>
              <w:color w:val="FF8F8F"/>
              <w:sz w:val="20"/>
              <w:szCs w:val="20"/>
            </w:rPr>
            <w:t>seleccionar la fecha.</w:t>
          </w:r>
        </w:sdtContent>
      </w:sdt>
    </w:p>
    <w:p w14:paraId="1D9F5C4E" w14:textId="77777777" w:rsidR="0081242A" w:rsidRPr="00602E0E" w:rsidRDefault="0081242A" w:rsidP="0081242A">
      <w:pPr>
        <w:jc w:val="both"/>
        <w:rPr>
          <w:rFonts w:ascii="Arial" w:eastAsiaTheme="minorHAnsi" w:hAnsi="Arial" w:cs="Arial"/>
          <w:sz w:val="20"/>
          <w:szCs w:val="20"/>
          <w:lang w:val="es-CO" w:eastAsia="en-US"/>
        </w:rPr>
      </w:pPr>
      <w:r w:rsidRPr="00602E0E">
        <w:rPr>
          <w:rFonts w:ascii="Arial" w:eastAsiaTheme="minorHAnsi" w:hAnsi="Arial" w:cs="Arial"/>
          <w:sz w:val="20"/>
          <w:szCs w:val="20"/>
          <w:lang w:val="es-CO" w:eastAsia="en-US"/>
        </w:rPr>
        <w:t xml:space="preserve"> </w:t>
      </w:r>
    </w:p>
    <w:p w14:paraId="05A4E804" w14:textId="77777777" w:rsidR="0081242A" w:rsidRPr="00602E0E" w:rsidRDefault="0081242A" w:rsidP="0081242A">
      <w:pPr>
        <w:jc w:val="both"/>
        <w:rPr>
          <w:rFonts w:ascii="Arial" w:eastAsiaTheme="minorHAnsi" w:hAnsi="Arial" w:cs="Arial"/>
          <w:sz w:val="20"/>
          <w:szCs w:val="20"/>
          <w:lang w:val="es-CO" w:eastAsia="en-US"/>
        </w:rPr>
      </w:pPr>
      <w:r w:rsidRPr="00602E0E">
        <w:rPr>
          <w:rFonts w:ascii="Arial" w:eastAsiaTheme="minorHAnsi" w:hAnsi="Arial" w:cs="Arial"/>
          <w:sz w:val="20"/>
          <w:szCs w:val="20"/>
          <w:lang w:val="es-CO" w:eastAsia="en-US"/>
        </w:rPr>
        <w:t>Señores.</w:t>
      </w:r>
    </w:p>
    <w:p w14:paraId="2265A677" w14:textId="41574409" w:rsidR="0081242A" w:rsidRPr="00602E0E" w:rsidRDefault="0081242A" w:rsidP="0081242A">
      <w:pPr>
        <w:spacing w:line="259" w:lineRule="auto"/>
        <w:jc w:val="both"/>
        <w:rPr>
          <w:rFonts w:ascii="Arial" w:eastAsiaTheme="minorHAnsi" w:hAnsi="Arial" w:cs="Arial"/>
          <w:sz w:val="20"/>
          <w:szCs w:val="20"/>
          <w:lang w:val="es-CO" w:eastAsia="en-US"/>
        </w:rPr>
      </w:pPr>
      <w:r w:rsidRPr="00602E0E">
        <w:rPr>
          <w:rFonts w:ascii="Arial" w:eastAsiaTheme="minorHAnsi" w:hAnsi="Arial" w:cs="Arial"/>
          <w:sz w:val="20"/>
          <w:szCs w:val="20"/>
          <w:lang w:val="es-CO" w:eastAsia="en-US"/>
        </w:rPr>
        <w:t xml:space="preserve">POLICÍA NACIONAL – </w:t>
      </w:r>
      <w:sdt>
        <w:sdtPr>
          <w:rPr>
            <w:rFonts w:ascii="Arial" w:eastAsiaTheme="minorHAnsi" w:hAnsi="Arial" w:cs="Arial"/>
            <w:sz w:val="20"/>
            <w:szCs w:val="20"/>
            <w:lang w:val="es-CO" w:eastAsia="en-US"/>
          </w:rPr>
          <w:id w:val="1021133605"/>
          <w:placeholder>
            <w:docPart w:val="FEE1CC5634004F08A526172696547B4C"/>
          </w:placeholder>
          <w:showingPlcHdr/>
          <w15:color w:val="800000"/>
          <w:text/>
        </w:sdtPr>
        <w:sdtContent>
          <w:r w:rsidR="00F94755" w:rsidRPr="00A70DFE">
            <w:rPr>
              <w:rStyle w:val="Textodelmarcadordeposicin"/>
              <w:color w:val="FF8F8F"/>
              <w:u w:val="single"/>
            </w:rPr>
            <w:t>DILIGENCIAR LA UNIDAD A LA QUE PRESENTA LA OFERTA</w:t>
          </w:r>
        </w:sdtContent>
      </w:sdt>
    </w:p>
    <w:p w14:paraId="30AFE1DF" w14:textId="77777777" w:rsidR="0081242A" w:rsidRPr="00602E0E" w:rsidRDefault="0081242A" w:rsidP="0081242A">
      <w:pPr>
        <w:spacing w:line="259" w:lineRule="auto"/>
        <w:jc w:val="both"/>
        <w:rPr>
          <w:rFonts w:ascii="Arial" w:eastAsiaTheme="minorHAnsi" w:hAnsi="Arial" w:cs="Arial"/>
          <w:sz w:val="20"/>
          <w:szCs w:val="20"/>
          <w:lang w:val="es-CO" w:eastAsia="en-US"/>
        </w:rPr>
      </w:pPr>
      <w:r w:rsidRPr="00602E0E">
        <w:rPr>
          <w:rFonts w:ascii="Arial" w:eastAsiaTheme="minorHAnsi" w:hAnsi="Arial" w:cs="Arial"/>
          <w:sz w:val="20"/>
          <w:szCs w:val="20"/>
          <w:lang w:val="es-CO" w:eastAsia="en-US"/>
        </w:rPr>
        <w:t>Ciudad.</w:t>
      </w:r>
    </w:p>
    <w:p w14:paraId="6678FC27" w14:textId="77777777" w:rsidR="0081242A" w:rsidRPr="00602E0E" w:rsidRDefault="0081242A" w:rsidP="0081242A">
      <w:pPr>
        <w:spacing w:line="259" w:lineRule="auto"/>
        <w:jc w:val="both"/>
        <w:rPr>
          <w:rFonts w:ascii="Arial" w:eastAsiaTheme="minorHAnsi" w:hAnsi="Arial" w:cs="Arial"/>
          <w:sz w:val="20"/>
          <w:szCs w:val="20"/>
          <w:lang w:val="es-CO" w:eastAsia="en-US"/>
        </w:rPr>
      </w:pPr>
    </w:p>
    <w:p w14:paraId="4A6E63B2" w14:textId="77777777" w:rsidR="0081242A" w:rsidRPr="00602E0E" w:rsidRDefault="0081242A" w:rsidP="0081242A">
      <w:pPr>
        <w:spacing w:after="160" w:line="259" w:lineRule="auto"/>
        <w:jc w:val="both"/>
        <w:rPr>
          <w:rFonts w:ascii="Arial" w:eastAsiaTheme="minorHAnsi" w:hAnsi="Arial" w:cs="Arial"/>
          <w:b/>
          <w:color w:val="000000"/>
          <w:sz w:val="20"/>
          <w:szCs w:val="20"/>
          <w:lang w:val="es-CO" w:eastAsia="en-US"/>
        </w:rPr>
      </w:pPr>
      <w:r w:rsidRPr="00602E0E">
        <w:rPr>
          <w:rFonts w:ascii="Arial" w:eastAsiaTheme="minorHAnsi" w:hAnsi="Arial" w:cs="Arial"/>
          <w:sz w:val="20"/>
          <w:szCs w:val="20"/>
          <w:lang w:val="es-CO" w:eastAsia="en-US"/>
        </w:rPr>
        <w:t xml:space="preserve">Referencia: Compromiso anticorrupción del proceso de </w:t>
      </w:r>
      <w:sdt>
        <w:sdtPr>
          <w:rPr>
            <w:rFonts w:ascii="Arial" w:eastAsiaTheme="minorHAnsi" w:hAnsi="Arial" w:cs="Arial"/>
            <w:sz w:val="20"/>
            <w:szCs w:val="20"/>
            <w:lang w:val="es-CO" w:eastAsia="en-US"/>
          </w:rPr>
          <w:id w:val="970719871"/>
          <w:placeholder>
            <w:docPart w:val="6398D5884A5F4484862349BEB47305E2"/>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sdt>
      <w:r w:rsidRPr="00602E0E">
        <w:rPr>
          <w:rFonts w:ascii="Arial" w:eastAsiaTheme="minorHAnsi" w:hAnsi="Arial" w:cs="Arial"/>
          <w:sz w:val="20"/>
          <w:szCs w:val="20"/>
          <w:lang w:val="es-CO" w:eastAsia="en-US"/>
        </w:rPr>
        <w:t xml:space="preserve">, Número </w:t>
      </w:r>
      <w:sdt>
        <w:sdtPr>
          <w:rPr>
            <w:rFonts w:ascii="Arial" w:eastAsiaTheme="minorHAnsi" w:hAnsi="Arial" w:cs="Arial"/>
            <w:sz w:val="20"/>
            <w:szCs w:val="20"/>
            <w:lang w:val="es-CO" w:eastAsia="en-US"/>
          </w:rPr>
          <w:id w:val="-100808966"/>
          <w:placeholder>
            <w:docPart w:val="648D23D7604E4EDDA6AC1C10EC10A6A8"/>
          </w:placeholder>
          <w:showingPlcHdr/>
          <w15:color w:val="800000"/>
          <w:text/>
        </w:sdtPr>
        <w:sdtContent>
          <w:r w:rsidRPr="00602E0E">
            <w:rPr>
              <w:rFonts w:ascii="Arial" w:eastAsiaTheme="minorHAnsi" w:hAnsi="Arial" w:cs="Arial"/>
              <w:color w:val="FF8F8F"/>
              <w:sz w:val="20"/>
              <w:szCs w:val="20"/>
              <w:u w:val="single"/>
              <w:lang w:val="es-CO" w:eastAsia="en-US"/>
            </w:rPr>
            <w:t>Diligenciar el número del proceso</w:t>
          </w:r>
        </w:sdtContent>
      </w:sdt>
      <w:r w:rsidRPr="00602E0E">
        <w:rPr>
          <w:rFonts w:ascii="Arial" w:eastAsiaTheme="minorHAnsi" w:hAnsi="Arial" w:cs="Arial"/>
          <w:sz w:val="20"/>
          <w:szCs w:val="20"/>
          <w:lang w:val="es-CO" w:eastAsia="en-US"/>
        </w:rPr>
        <w:t xml:space="preserve">  cuyo objeto es: </w:t>
      </w:r>
      <w:sdt>
        <w:sdtPr>
          <w:rPr>
            <w:rFonts w:ascii="Arial" w:eastAsiaTheme="minorHAnsi" w:hAnsi="Arial" w:cs="Arial"/>
            <w:sz w:val="20"/>
            <w:szCs w:val="20"/>
            <w:lang w:val="es-CO" w:eastAsia="en-US"/>
          </w:rPr>
          <w:id w:val="-742249688"/>
          <w:placeholder>
            <w:docPart w:val="717FD88F0E1C4788924E67AA0E4AF943"/>
          </w:placeholder>
          <w:showingPlcHdr/>
          <w15:color w:val="800000"/>
          <w:text/>
        </w:sdtPr>
        <w:sdtContent>
          <w:r w:rsidRPr="00602E0E">
            <w:rPr>
              <w:rStyle w:val="Textodelmarcadordeposicin"/>
              <w:rFonts w:ascii="Arial" w:hAnsi="Arial" w:cs="Arial"/>
              <w:color w:val="FF8F8F"/>
              <w:u w:val="single"/>
            </w:rPr>
            <w:t>Transcribir el objeto del proceso</w:t>
          </w:r>
        </w:sdtContent>
      </w:sdt>
    </w:p>
    <w:p w14:paraId="07F3835A" w14:textId="77777777" w:rsidR="0081242A" w:rsidRPr="00602E0E" w:rsidRDefault="0081242A" w:rsidP="0081242A">
      <w:pPr>
        <w:spacing w:after="160" w:line="259" w:lineRule="auto"/>
        <w:jc w:val="both"/>
        <w:rPr>
          <w:rFonts w:ascii="Arial" w:eastAsiaTheme="minorHAnsi" w:hAnsi="Arial" w:cs="Arial"/>
          <w:sz w:val="20"/>
          <w:szCs w:val="20"/>
          <w:lang w:val="es-CO" w:eastAsia="es-CO"/>
        </w:rPr>
      </w:pPr>
      <w:r w:rsidRPr="00602E0E">
        <w:rPr>
          <w:rFonts w:ascii="Arial" w:eastAsiaTheme="minorHAnsi" w:hAnsi="Arial" w:cs="Arial"/>
          <w:sz w:val="20"/>
          <w:szCs w:val="20"/>
          <w:lang w:val="es-CO" w:eastAsia="es-CO"/>
        </w:rPr>
        <w:t>El (los) suscrito(s) a saber</w:t>
      </w:r>
      <w:r w:rsidRPr="00602E0E">
        <w:rPr>
          <w:rFonts w:ascii="Arial" w:eastAsiaTheme="minorHAnsi" w:hAnsi="Arial" w:cs="Arial"/>
          <w:sz w:val="20"/>
          <w:szCs w:val="20"/>
          <w:lang w:val="es-CO" w:eastAsia="en-US"/>
        </w:rPr>
        <w:t xml:space="preserve"> </w:t>
      </w:r>
      <w:sdt>
        <w:sdtPr>
          <w:rPr>
            <w:rFonts w:ascii="Arial" w:eastAsiaTheme="minorHAnsi" w:hAnsi="Arial" w:cs="Arial"/>
            <w:sz w:val="20"/>
            <w:szCs w:val="20"/>
            <w:lang w:val="es-CO" w:eastAsia="en-US"/>
          </w:rPr>
          <w:id w:val="-220977663"/>
          <w:placeholder>
            <w:docPart w:val="13358DB6D2D044F18FE352C19AEFC195"/>
          </w:placeholder>
          <w:showingPlcHdr/>
          <w15:color w:val="800000"/>
          <w:text/>
        </w:sdtPr>
        <w:sdtEndPr>
          <w:rPr>
            <w:lang w:eastAsia="es-CO"/>
          </w:rPr>
        </w:sdtEndPr>
        <w:sdtContent>
          <w:r w:rsidRPr="00602E0E">
            <w:rPr>
              <w:rFonts w:ascii="Arial" w:eastAsiaTheme="minorHAnsi" w:hAnsi="Arial" w:cs="Arial"/>
              <w:color w:val="FF8F8F"/>
              <w:sz w:val="20"/>
              <w:szCs w:val="20"/>
              <w:u w:val="single"/>
              <w:lang w:val="es-CO" w:eastAsia="en-US"/>
            </w:rPr>
            <w:t xml:space="preserve">Nombre del representante legal de la sociedad, asociación, persona jurídica, consorcio, unión temporal </w:t>
          </w:r>
          <w:r w:rsidRPr="00602E0E">
            <w:rPr>
              <w:rFonts w:ascii="Arial" w:eastAsiaTheme="minorHAnsi" w:hAnsi="Arial" w:cs="Arial"/>
              <w:color w:val="FF8F8F"/>
              <w:sz w:val="20"/>
              <w:szCs w:val="20"/>
              <w:lang w:val="es-CO" w:eastAsia="en-US"/>
            </w:rPr>
            <w:t>.</w:t>
          </w:r>
        </w:sdtContent>
      </w:sdt>
      <w:r w:rsidRPr="00602E0E">
        <w:rPr>
          <w:rFonts w:ascii="Arial" w:eastAsiaTheme="minorHAnsi" w:hAnsi="Arial" w:cs="Arial"/>
          <w:sz w:val="20"/>
          <w:szCs w:val="20"/>
          <w:lang w:val="es-CO" w:eastAsia="es-CO"/>
        </w:rPr>
        <w:t xml:space="preserve">: domiciliado en </w:t>
      </w:r>
      <w:sdt>
        <w:sdtPr>
          <w:rPr>
            <w:rFonts w:ascii="Arial" w:eastAsiaTheme="minorHAnsi" w:hAnsi="Arial" w:cs="Arial"/>
            <w:sz w:val="20"/>
            <w:szCs w:val="20"/>
            <w:lang w:val="es-CO" w:eastAsia="es-CO"/>
          </w:rPr>
          <w:id w:val="1039246989"/>
          <w:placeholder>
            <w:docPart w:val="4A6141ACA9A44E69A96DE6C9EA35D394"/>
          </w:placeholder>
          <w:showingPlcHdr/>
          <w15:color w:val="800000"/>
          <w:text/>
        </w:sdtPr>
        <w:sdtContent>
          <w:r w:rsidRPr="00602E0E">
            <w:rPr>
              <w:rFonts w:ascii="Arial" w:eastAsiaTheme="minorHAnsi" w:hAnsi="Arial" w:cs="Arial"/>
              <w:color w:val="FF8F8F"/>
              <w:sz w:val="20"/>
              <w:szCs w:val="20"/>
              <w:u w:val="single"/>
              <w:lang w:val="es-CO" w:eastAsia="en-US"/>
            </w:rPr>
            <w:t>Domicio de la persona firmante</w:t>
          </w:r>
          <w:r w:rsidRPr="00602E0E">
            <w:rPr>
              <w:rFonts w:ascii="Arial" w:eastAsiaTheme="minorHAnsi" w:hAnsi="Arial" w:cs="Arial"/>
              <w:color w:val="808080"/>
              <w:sz w:val="20"/>
              <w:szCs w:val="20"/>
              <w:lang w:val="es-CO" w:eastAsia="en-US"/>
            </w:rPr>
            <w:t>.</w:t>
          </w:r>
        </w:sdtContent>
      </w:sdt>
      <w:r w:rsidRPr="00602E0E">
        <w:rPr>
          <w:rFonts w:ascii="Arial" w:eastAsiaTheme="minorHAnsi" w:hAnsi="Arial" w:cs="Arial"/>
          <w:sz w:val="20"/>
          <w:szCs w:val="20"/>
          <w:lang w:val="es-CO" w:eastAsia="es-CO"/>
        </w:rPr>
        <w:t>, identificado con</w:t>
      </w:r>
      <w:r w:rsidRPr="00602E0E">
        <w:rPr>
          <w:rFonts w:ascii="Arial" w:eastAsiaTheme="minorHAnsi" w:hAnsi="Arial" w:cs="Arial"/>
          <w:color w:val="FF8F8F"/>
          <w:sz w:val="20"/>
          <w:szCs w:val="20"/>
          <w:lang w:val="es-CO" w:eastAsia="es-CO"/>
        </w:rPr>
        <w:t xml:space="preserve"> </w:t>
      </w:r>
      <w:sdt>
        <w:sdtPr>
          <w:rPr>
            <w:rFonts w:ascii="Arial" w:eastAsiaTheme="minorHAnsi" w:hAnsi="Arial" w:cs="Arial"/>
            <w:color w:val="FF8F8F"/>
            <w:sz w:val="20"/>
            <w:szCs w:val="20"/>
            <w:lang w:val="es-CO" w:eastAsia="es-CO"/>
          </w:rPr>
          <w:id w:val="-538040035"/>
          <w:placeholder>
            <w:docPart w:val="20588FAAC21442DEB691A59C1A4559D9"/>
          </w:placeholder>
          <w:showingPlcHdr/>
          <w15:color w:val="800000"/>
          <w:text/>
        </w:sdtPr>
        <w:sdtEndPr>
          <w:rPr>
            <w:color w:val="auto"/>
          </w:rPr>
        </w:sdtEndPr>
        <w:sdtContent>
          <w:r w:rsidRPr="00602E0E">
            <w:rPr>
              <w:rFonts w:ascii="Arial" w:eastAsiaTheme="minorHAnsi" w:hAnsi="Arial" w:cs="Arial"/>
              <w:color w:val="FF8F8F"/>
              <w:sz w:val="20"/>
              <w:szCs w:val="20"/>
              <w:u w:val="single"/>
              <w:lang w:val="es-CO" w:eastAsia="en-US"/>
            </w:rPr>
            <w:t>Documentos de identificación y lugar de expedición</w:t>
          </w:r>
        </w:sdtContent>
      </w:sdt>
      <w:r w:rsidRPr="00602E0E">
        <w:rPr>
          <w:rFonts w:ascii="Arial" w:eastAsiaTheme="minorHAnsi" w:hAnsi="Arial" w:cs="Arial"/>
          <w:sz w:val="20"/>
          <w:szCs w:val="20"/>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402C573" w14:textId="77777777" w:rsidR="0081242A" w:rsidRPr="00602E0E" w:rsidRDefault="0081242A" w:rsidP="0081242A">
      <w:pPr>
        <w:spacing w:after="160" w:line="259" w:lineRule="auto"/>
        <w:jc w:val="both"/>
        <w:rPr>
          <w:rFonts w:ascii="Arial" w:eastAsiaTheme="minorHAnsi" w:hAnsi="Arial" w:cs="Arial"/>
          <w:sz w:val="20"/>
          <w:szCs w:val="20"/>
          <w:lang w:val="es-CO" w:eastAsia="es-CO"/>
        </w:rPr>
      </w:pPr>
      <w:r w:rsidRPr="00602E0E">
        <w:rPr>
          <w:rFonts w:ascii="Arial" w:eastAsiaTheme="minorHAnsi" w:hAnsi="Arial" w:cs="Arial"/>
          <w:sz w:val="20"/>
          <w:szCs w:val="20"/>
          <w:lang w:val="es-CO" w:eastAsia="es-CO"/>
        </w:rPr>
        <w:t xml:space="preserve">PRIMERO: que la POLICÍA NACIONAL – </w:t>
      </w:r>
      <w:sdt>
        <w:sdtPr>
          <w:rPr>
            <w:rFonts w:ascii="Arial" w:eastAsiaTheme="minorHAnsi" w:hAnsi="Arial" w:cs="Arial"/>
            <w:sz w:val="20"/>
            <w:szCs w:val="20"/>
            <w:lang w:val="es-CO" w:eastAsia="en-US"/>
          </w:rPr>
          <w:id w:val="-1499878381"/>
          <w:placeholder>
            <w:docPart w:val="8395EB3CDBC945C3BFADAB4F822C3C93"/>
          </w:placeholder>
          <w15:color w:val="800000"/>
          <w:text/>
        </w:sdtPr>
        <w:sdtContent/>
      </w:sdt>
      <w:r w:rsidRPr="00602E0E">
        <w:rPr>
          <w:rFonts w:ascii="Arial" w:eastAsiaTheme="minorHAnsi" w:hAnsi="Arial" w:cs="Arial"/>
          <w:sz w:val="20"/>
          <w:szCs w:val="20"/>
          <w:lang w:val="es-CO" w:eastAsia="es-CO"/>
        </w:rPr>
        <w:t xml:space="preserve">, adelanta un proceso de selección para la celebración de un contrato estatal. </w:t>
      </w:r>
    </w:p>
    <w:p w14:paraId="195D97A2" w14:textId="77777777" w:rsidR="0081242A" w:rsidRPr="00602E0E" w:rsidRDefault="0081242A" w:rsidP="0081242A">
      <w:pPr>
        <w:spacing w:after="160" w:line="259" w:lineRule="auto"/>
        <w:jc w:val="both"/>
        <w:rPr>
          <w:rFonts w:ascii="Arial" w:eastAsiaTheme="minorHAnsi" w:hAnsi="Arial" w:cs="Arial"/>
          <w:sz w:val="20"/>
          <w:szCs w:val="20"/>
          <w:lang w:val="es-CO" w:eastAsia="es-CO"/>
        </w:rPr>
      </w:pPr>
      <w:r w:rsidRPr="00602E0E">
        <w:rPr>
          <w:rFonts w:ascii="Arial" w:eastAsiaTheme="minorHAnsi" w:hAnsi="Arial" w:cs="Arial"/>
          <w:sz w:val="20"/>
          <w:szCs w:val="20"/>
          <w:lang w:val="es-CO" w:eastAsia="es-CO"/>
        </w:rPr>
        <w:t xml:space="preserve">SEGUNDO: que es interés del proponente apoyar la acción del estado colombiano, y de la POLICÍA NACIONAL – </w:t>
      </w:r>
      <w:sdt>
        <w:sdtPr>
          <w:rPr>
            <w:rFonts w:ascii="Arial" w:eastAsiaTheme="minorHAnsi" w:hAnsi="Arial" w:cs="Arial"/>
            <w:sz w:val="20"/>
            <w:szCs w:val="20"/>
            <w:lang w:val="es-CO" w:eastAsia="en-US"/>
          </w:rPr>
          <w:id w:val="1643932206"/>
          <w:placeholder>
            <w:docPart w:val="22E995AB8028470B9CF8FEE85D61CF1C"/>
          </w:placeholder>
          <w15:color w:val="800000"/>
          <w:text/>
        </w:sdtPr>
        <w:sdtContent/>
      </w:sdt>
      <w:r w:rsidRPr="00602E0E">
        <w:rPr>
          <w:rFonts w:ascii="Arial" w:eastAsiaTheme="minorHAnsi" w:hAnsi="Arial" w:cs="Arial"/>
          <w:sz w:val="20"/>
          <w:szCs w:val="20"/>
          <w:lang w:val="es-CO" w:eastAsia="es-CO"/>
        </w:rPr>
        <w:t xml:space="preserve"> para fortalecer la transparencia en los procesos de contratación, y la responsabilidad de rendir cuentas;</w:t>
      </w:r>
    </w:p>
    <w:p w14:paraId="368EE6F0" w14:textId="77777777" w:rsidR="0081242A" w:rsidRPr="00602E0E" w:rsidRDefault="0081242A" w:rsidP="0081242A">
      <w:pPr>
        <w:spacing w:after="160" w:line="259" w:lineRule="auto"/>
        <w:jc w:val="both"/>
        <w:rPr>
          <w:rFonts w:ascii="Arial" w:eastAsiaTheme="minorHAnsi" w:hAnsi="Arial" w:cs="Arial"/>
          <w:sz w:val="20"/>
          <w:szCs w:val="20"/>
          <w:lang w:val="es-CO" w:eastAsia="es-CO"/>
        </w:rPr>
      </w:pPr>
      <w:r w:rsidRPr="00602E0E">
        <w:rPr>
          <w:rFonts w:ascii="Arial" w:eastAsiaTheme="minorHAnsi" w:hAnsi="Arial" w:cs="Arial"/>
          <w:sz w:val="20"/>
          <w:szCs w:val="20"/>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33E4ACC" w14:textId="77777777" w:rsidR="0081242A" w:rsidRPr="00602E0E" w:rsidRDefault="0081242A" w:rsidP="0081242A">
      <w:pPr>
        <w:spacing w:after="160" w:line="259" w:lineRule="auto"/>
        <w:jc w:val="both"/>
        <w:rPr>
          <w:rFonts w:ascii="Arial" w:eastAsiaTheme="minorHAnsi" w:hAnsi="Arial" w:cs="Arial"/>
          <w:sz w:val="20"/>
          <w:szCs w:val="20"/>
          <w:lang w:val="es-CO" w:eastAsia="es-CO"/>
        </w:rPr>
      </w:pPr>
      <w:r w:rsidRPr="00602E0E">
        <w:rPr>
          <w:rFonts w:ascii="Arial" w:eastAsiaTheme="minorHAnsi" w:hAnsi="Arial" w:cs="Arial"/>
          <w:b/>
          <w:bCs/>
          <w:color w:val="000000"/>
          <w:sz w:val="20"/>
          <w:szCs w:val="20"/>
          <w:lang w:val="es-CO" w:eastAsia="es-CO"/>
        </w:rPr>
        <w:t>COMPROMISOS ASUMIDOS</w:t>
      </w:r>
      <w:r w:rsidRPr="00602E0E">
        <w:rPr>
          <w:rFonts w:ascii="Arial" w:eastAsiaTheme="minorHAnsi" w:hAnsi="Arial" w:cs="Arial"/>
          <w:sz w:val="20"/>
          <w:szCs w:val="20"/>
          <w:lang w:val="es-CO" w:eastAsia="es-CO"/>
        </w:rPr>
        <w:t>.</w:t>
      </w:r>
    </w:p>
    <w:p w14:paraId="27C84422" w14:textId="77777777" w:rsidR="0081242A" w:rsidRPr="00602E0E" w:rsidRDefault="0081242A" w:rsidP="0081242A">
      <w:pPr>
        <w:spacing w:after="160" w:line="259" w:lineRule="auto"/>
        <w:jc w:val="both"/>
        <w:rPr>
          <w:rFonts w:ascii="Arial" w:eastAsiaTheme="minorHAnsi" w:hAnsi="Arial" w:cs="Arial"/>
          <w:sz w:val="20"/>
          <w:szCs w:val="20"/>
          <w:lang w:val="es-CO" w:eastAsia="es-CO"/>
        </w:rPr>
      </w:pPr>
      <w:r w:rsidRPr="00602E0E">
        <w:rPr>
          <w:rFonts w:ascii="Arial" w:eastAsiaTheme="minorHAnsi" w:hAnsi="Arial" w:cs="Arial"/>
          <w:sz w:val="20"/>
          <w:szCs w:val="20"/>
          <w:lang w:val="es-CO" w:eastAsia="es-CO"/>
        </w:rPr>
        <w:t>El proponente, mediante suscripción del presente documento, asume los siguientes compromisos:</w:t>
      </w:r>
    </w:p>
    <w:p w14:paraId="48EAA5E4" w14:textId="77777777" w:rsidR="0081242A" w:rsidRPr="00602E0E" w:rsidRDefault="0081242A" w:rsidP="0081242A">
      <w:pPr>
        <w:spacing w:after="160" w:line="259" w:lineRule="auto"/>
        <w:jc w:val="both"/>
        <w:rPr>
          <w:rFonts w:ascii="Arial" w:eastAsiaTheme="minorHAnsi" w:hAnsi="Arial" w:cs="Arial"/>
          <w:sz w:val="20"/>
          <w:szCs w:val="20"/>
          <w:lang w:val="es-CO" w:eastAsia="es-CO"/>
        </w:rPr>
      </w:pPr>
      <w:r w:rsidRPr="00602E0E">
        <w:rPr>
          <w:rFonts w:ascii="Arial" w:eastAsiaTheme="minorHAnsi" w:hAnsi="Arial" w:cs="Arial"/>
          <w:sz w:val="20"/>
          <w:szCs w:val="20"/>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CEAF7FD" w14:textId="77777777" w:rsidR="0081242A" w:rsidRPr="00602E0E" w:rsidRDefault="0081242A" w:rsidP="0081242A">
      <w:pPr>
        <w:spacing w:after="160" w:line="259" w:lineRule="auto"/>
        <w:jc w:val="both"/>
        <w:rPr>
          <w:rFonts w:ascii="Arial" w:eastAsiaTheme="minorHAnsi" w:hAnsi="Arial" w:cs="Arial"/>
          <w:sz w:val="20"/>
          <w:szCs w:val="20"/>
          <w:lang w:val="es-CO" w:eastAsia="es-CO"/>
        </w:rPr>
      </w:pPr>
      <w:r w:rsidRPr="00602E0E">
        <w:rPr>
          <w:rFonts w:ascii="Arial" w:eastAsiaTheme="minorHAnsi" w:hAnsi="Arial" w:cs="Arial"/>
          <w:sz w:val="20"/>
          <w:szCs w:val="20"/>
          <w:lang w:val="es-CO" w:eastAsia="es-CO"/>
        </w:rPr>
        <w:t xml:space="preserve">Nos comprometemos a no efectuar acuerdos, o realizar actos o conductas que tengan por objeto o efecto la colusión en el presente Proceso de Contratación. </w:t>
      </w:r>
    </w:p>
    <w:p w14:paraId="0D388ECA" w14:textId="77777777" w:rsidR="0081242A" w:rsidRPr="00602E0E" w:rsidRDefault="0081242A" w:rsidP="0081242A">
      <w:pPr>
        <w:spacing w:after="160" w:line="259" w:lineRule="auto"/>
        <w:jc w:val="both"/>
        <w:rPr>
          <w:rFonts w:ascii="Arial" w:eastAsiaTheme="minorHAnsi" w:hAnsi="Arial" w:cs="Arial"/>
          <w:sz w:val="20"/>
          <w:szCs w:val="20"/>
          <w:lang w:val="es-CO" w:eastAsia="es-CO"/>
        </w:rPr>
      </w:pPr>
      <w:r w:rsidRPr="00602E0E">
        <w:rPr>
          <w:rFonts w:ascii="Arial" w:eastAsiaTheme="minorHAnsi" w:hAnsi="Arial" w:cs="Arial"/>
          <w:sz w:val="20"/>
          <w:szCs w:val="20"/>
          <w:lang w:val="es-CO" w:eastAsia="es-CO"/>
        </w:rPr>
        <w:t xml:space="preserve">Nos comprometemos a revelar la información que sobre el presente Proceso de Contratación nos soliciten los organismos de control de la República de Colombia. </w:t>
      </w:r>
    </w:p>
    <w:p w14:paraId="4DCA81D2" w14:textId="77777777" w:rsidR="0081242A" w:rsidRPr="00602E0E" w:rsidRDefault="0081242A" w:rsidP="0081242A">
      <w:pPr>
        <w:spacing w:after="160" w:line="259" w:lineRule="auto"/>
        <w:jc w:val="both"/>
        <w:rPr>
          <w:rFonts w:ascii="Arial" w:eastAsiaTheme="minorHAnsi" w:hAnsi="Arial" w:cs="Arial"/>
          <w:sz w:val="20"/>
          <w:szCs w:val="20"/>
          <w:lang w:val="es-CO" w:eastAsia="es-CO"/>
        </w:rPr>
      </w:pPr>
      <w:r w:rsidRPr="00602E0E">
        <w:rPr>
          <w:rFonts w:ascii="Arial" w:eastAsiaTheme="minorHAnsi" w:hAnsi="Arial" w:cs="Arial"/>
          <w:sz w:val="20"/>
          <w:szCs w:val="20"/>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CE33618" w14:textId="77777777" w:rsidR="0081242A" w:rsidRPr="00602E0E" w:rsidRDefault="0081242A" w:rsidP="0081242A">
      <w:pPr>
        <w:spacing w:after="160" w:line="259" w:lineRule="auto"/>
        <w:jc w:val="both"/>
        <w:rPr>
          <w:rFonts w:ascii="Arial" w:eastAsiaTheme="minorHAnsi" w:hAnsi="Arial" w:cs="Arial"/>
          <w:sz w:val="20"/>
          <w:szCs w:val="20"/>
          <w:lang w:val="es-CO" w:eastAsia="es-CO"/>
        </w:rPr>
      </w:pPr>
      <w:r w:rsidRPr="00602E0E">
        <w:rPr>
          <w:rFonts w:ascii="Arial" w:eastAsiaTheme="minorHAnsi" w:hAnsi="Arial" w:cs="Arial"/>
          <w:sz w:val="20"/>
          <w:szCs w:val="20"/>
          <w:lang w:val="es-CO" w:eastAsia="es-CO"/>
        </w:rPr>
        <w:t xml:space="preserve">Conocemos las consecuencias derivadas del incumplimiento del presente compromiso anticorrupción. </w:t>
      </w:r>
    </w:p>
    <w:p w14:paraId="639F2AA2" w14:textId="77777777" w:rsidR="0081242A" w:rsidRPr="00602E0E" w:rsidRDefault="0081242A" w:rsidP="0081242A">
      <w:pPr>
        <w:spacing w:after="160" w:line="259" w:lineRule="auto"/>
        <w:jc w:val="both"/>
        <w:rPr>
          <w:rFonts w:ascii="Arial" w:eastAsiaTheme="minorHAnsi" w:hAnsi="Arial" w:cs="Arial"/>
          <w:sz w:val="20"/>
          <w:szCs w:val="20"/>
          <w:lang w:val="es-CO" w:eastAsia="es-CO"/>
        </w:rPr>
      </w:pPr>
      <w:r w:rsidRPr="00602E0E">
        <w:rPr>
          <w:rFonts w:ascii="Arial" w:eastAsiaTheme="minorHAnsi" w:hAnsi="Arial" w:cs="Arial"/>
          <w:sz w:val="20"/>
          <w:szCs w:val="20"/>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C3362B0" w14:textId="77777777" w:rsidR="0081242A" w:rsidRPr="00602E0E" w:rsidRDefault="0081242A" w:rsidP="0081242A">
      <w:pPr>
        <w:spacing w:after="160" w:line="259" w:lineRule="auto"/>
        <w:jc w:val="both"/>
        <w:rPr>
          <w:rFonts w:ascii="Arial" w:eastAsiaTheme="minorHAnsi" w:hAnsi="Arial" w:cs="Arial"/>
          <w:sz w:val="20"/>
          <w:szCs w:val="20"/>
          <w:lang w:val="es-CO" w:eastAsia="es-CO"/>
        </w:rPr>
      </w:pPr>
      <w:r w:rsidRPr="00602E0E">
        <w:rPr>
          <w:rFonts w:ascii="Arial" w:eastAsiaTheme="minorHAnsi" w:hAnsi="Arial" w:cs="Arial"/>
          <w:sz w:val="20"/>
          <w:szCs w:val="20"/>
          <w:lang w:val="es-CO" w:eastAsia="es-CO"/>
        </w:rPr>
        <w:lastRenderedPageBreak/>
        <w:t>El proponente se compromete a no permitir que nadie, bien sea empleado de la compañía o un agente comisionista independiente, o un asesor o consultor lo haga en su nombre;</w:t>
      </w:r>
    </w:p>
    <w:p w14:paraId="0A5DF1FA" w14:textId="77777777" w:rsidR="0081242A" w:rsidRPr="00602E0E" w:rsidRDefault="0081242A" w:rsidP="0081242A">
      <w:pPr>
        <w:spacing w:after="160" w:line="259" w:lineRule="auto"/>
        <w:jc w:val="both"/>
        <w:rPr>
          <w:rFonts w:ascii="Arial" w:eastAsiaTheme="minorHAnsi" w:hAnsi="Arial" w:cs="Arial"/>
          <w:sz w:val="20"/>
          <w:szCs w:val="20"/>
          <w:lang w:val="es-CO" w:eastAsia="es-CO"/>
        </w:rPr>
      </w:pPr>
      <w:r w:rsidRPr="00602E0E">
        <w:rPr>
          <w:rFonts w:ascii="Arial" w:eastAsiaTheme="minorHAnsi" w:hAnsi="Arial" w:cs="Arial"/>
          <w:sz w:val="20"/>
          <w:szCs w:val="20"/>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118B6FF" w14:textId="77777777" w:rsidR="0081242A" w:rsidRPr="00602E0E" w:rsidRDefault="0081242A" w:rsidP="0081242A">
      <w:pPr>
        <w:spacing w:after="160" w:line="259" w:lineRule="auto"/>
        <w:jc w:val="both"/>
        <w:rPr>
          <w:rFonts w:ascii="Arial" w:eastAsiaTheme="minorHAnsi" w:hAnsi="Arial" w:cs="Arial"/>
          <w:sz w:val="20"/>
          <w:szCs w:val="20"/>
          <w:lang w:val="es-CO" w:eastAsia="es-CO"/>
        </w:rPr>
      </w:pPr>
      <w:r w:rsidRPr="00602E0E">
        <w:rPr>
          <w:rFonts w:ascii="Arial" w:eastAsiaTheme="minorHAnsi" w:hAnsi="Arial" w:cs="Arial"/>
          <w:sz w:val="20"/>
          <w:szCs w:val="20"/>
          <w:lang w:val="es-CO" w:eastAsia="es-CO"/>
        </w:rPr>
        <w:t xml:space="preserve">No ofrecer o pagar sobornos o cualquier halago a los funcionarios de LA </w:t>
      </w:r>
      <w:r w:rsidRPr="00602E0E">
        <w:rPr>
          <w:rFonts w:ascii="Arial" w:eastAsiaTheme="minorHAnsi" w:hAnsi="Arial" w:cs="Arial"/>
          <w:color w:val="808080" w:themeColor="background1" w:themeShade="80"/>
          <w:sz w:val="20"/>
          <w:szCs w:val="20"/>
          <w:lang w:val="es-CO" w:eastAsia="es-CO"/>
        </w:rPr>
        <w:t>DIRECCION DE SANIDAD</w:t>
      </w:r>
      <w:r w:rsidRPr="00602E0E">
        <w:rPr>
          <w:rFonts w:ascii="Arial" w:eastAsiaTheme="minorHAnsi" w:hAnsi="Arial" w:cs="Arial"/>
          <w:sz w:val="20"/>
          <w:szCs w:val="20"/>
          <w:lang w:val="es-CO"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C3130CD" w14:textId="77777777" w:rsidR="0081242A" w:rsidRPr="00602E0E" w:rsidRDefault="0081242A" w:rsidP="0081242A">
      <w:pPr>
        <w:spacing w:after="160" w:line="259" w:lineRule="auto"/>
        <w:jc w:val="both"/>
        <w:rPr>
          <w:rFonts w:ascii="Arial" w:eastAsiaTheme="minorHAnsi" w:hAnsi="Arial" w:cs="Arial"/>
          <w:sz w:val="20"/>
          <w:szCs w:val="20"/>
          <w:lang w:val="es-CO" w:eastAsia="es-CO"/>
        </w:rPr>
      </w:pPr>
      <w:r w:rsidRPr="00602E0E">
        <w:rPr>
          <w:rFonts w:ascii="Arial" w:eastAsiaTheme="minorHAnsi" w:hAnsi="Arial" w:cs="Arial"/>
          <w:sz w:val="20"/>
          <w:szCs w:val="20"/>
          <w:lang w:val="es-CO" w:eastAsia="es-CO"/>
        </w:rPr>
        <w:t xml:space="preserve">No ofrecer pagos o halagos a los funcionarios de la POLICÍA NACIONAL – </w:t>
      </w:r>
      <w:r w:rsidRPr="00602E0E">
        <w:rPr>
          <w:rFonts w:ascii="Arial" w:eastAsiaTheme="minorHAnsi" w:hAnsi="Arial" w:cs="Arial"/>
          <w:color w:val="808080" w:themeColor="background1" w:themeShade="80"/>
          <w:sz w:val="20"/>
          <w:szCs w:val="20"/>
          <w:lang w:val="es-CO" w:eastAsia="es-CO"/>
        </w:rPr>
        <w:t xml:space="preserve">DIRECCION DE SANIDAD </w:t>
      </w:r>
      <w:r w:rsidRPr="00602E0E">
        <w:rPr>
          <w:rFonts w:ascii="Arial" w:eastAsiaTheme="minorHAnsi" w:hAnsi="Arial" w:cs="Arial"/>
          <w:sz w:val="20"/>
          <w:szCs w:val="20"/>
          <w:lang w:val="es-CO" w:eastAsia="es-CO"/>
        </w:rPr>
        <w:t>durante el desarrollo del contrato que se suscriba si llegase a ser aceptada su propuesta.</w:t>
      </w:r>
    </w:p>
    <w:p w14:paraId="4629EBFC" w14:textId="77777777" w:rsidR="0081242A" w:rsidRPr="00602E0E" w:rsidRDefault="0081242A" w:rsidP="0081242A">
      <w:pPr>
        <w:spacing w:after="160" w:line="259" w:lineRule="auto"/>
        <w:jc w:val="both"/>
        <w:rPr>
          <w:rFonts w:ascii="Arial" w:eastAsiaTheme="minorHAnsi" w:hAnsi="Arial" w:cs="Arial"/>
          <w:sz w:val="20"/>
          <w:szCs w:val="20"/>
          <w:lang w:val="es-CO" w:eastAsia="es-CO"/>
        </w:rPr>
      </w:pPr>
      <w:r w:rsidRPr="00602E0E">
        <w:rPr>
          <w:rFonts w:ascii="Arial" w:eastAsiaTheme="minorHAnsi" w:hAnsi="Arial" w:cs="Arial"/>
          <w:sz w:val="20"/>
          <w:szCs w:val="20"/>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602E0E">
        <w:rPr>
          <w:rFonts w:ascii="Arial" w:eastAsiaTheme="minorHAnsi" w:hAnsi="Arial" w:cs="Arial"/>
          <w:sz w:val="20"/>
          <w:szCs w:val="20"/>
          <w:lang w:val="es-CO" w:eastAsia="en-US"/>
        </w:rPr>
        <w:footnoteReference w:id="1"/>
      </w:r>
      <w:r w:rsidRPr="00602E0E">
        <w:rPr>
          <w:rFonts w:ascii="Arial" w:eastAsiaTheme="minorHAnsi" w:hAnsi="Arial" w:cs="Arial"/>
          <w:sz w:val="20"/>
          <w:szCs w:val="20"/>
          <w:lang w:val="es-CO" w:eastAsia="es-CO"/>
        </w:rPr>
        <w:t xml:space="preserve"> son sancionables por la Superintendencia de Industria y Comercio.</w:t>
      </w:r>
    </w:p>
    <w:p w14:paraId="514EEF46" w14:textId="77777777" w:rsidR="0081242A" w:rsidRPr="00602E0E" w:rsidRDefault="0081242A" w:rsidP="0081242A">
      <w:pPr>
        <w:spacing w:after="160" w:line="259" w:lineRule="auto"/>
        <w:jc w:val="both"/>
        <w:rPr>
          <w:rFonts w:ascii="Arial" w:eastAsiaTheme="minorHAnsi" w:hAnsi="Arial" w:cs="Arial"/>
          <w:sz w:val="20"/>
          <w:szCs w:val="20"/>
          <w:lang w:val="es-CO" w:eastAsia="es-CO"/>
        </w:rPr>
      </w:pPr>
      <w:r w:rsidRPr="00602E0E">
        <w:rPr>
          <w:rFonts w:ascii="Arial" w:eastAsiaTheme="minorHAnsi" w:hAnsi="Arial" w:cs="Arial"/>
          <w:sz w:val="20"/>
          <w:szCs w:val="20"/>
          <w:lang w:val="es-CO"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602E0E">
        <w:rPr>
          <w:rFonts w:ascii="Arial" w:eastAsiaTheme="minorHAnsi" w:hAnsi="Arial" w:cs="Arial"/>
          <w:sz w:val="20"/>
          <w:szCs w:val="20"/>
          <w:lang w:val="es-CO" w:eastAsia="es-CO"/>
        </w:rPr>
        <w:t>testaferrato</w:t>
      </w:r>
      <w:proofErr w:type="spellEnd"/>
      <w:r w:rsidRPr="00602E0E">
        <w:rPr>
          <w:rFonts w:ascii="Arial" w:eastAsiaTheme="minorHAnsi" w:hAnsi="Arial" w:cs="Arial"/>
          <w:sz w:val="20"/>
          <w:szCs w:val="20"/>
          <w:lang w:val="es-CO" w:eastAsia="es-CO"/>
        </w:rPr>
        <w:t>, tráfico de estupefacientes o delitos contra el orden constitucional, o que de alguna manera contraríen las leyes de la República, la moral o las buenas costumbres.</w:t>
      </w:r>
    </w:p>
    <w:p w14:paraId="5C3E2A44" w14:textId="77777777" w:rsidR="0081242A" w:rsidRPr="00602E0E" w:rsidRDefault="0081242A" w:rsidP="0081242A">
      <w:pPr>
        <w:spacing w:after="160" w:line="259" w:lineRule="auto"/>
        <w:jc w:val="both"/>
        <w:rPr>
          <w:rFonts w:ascii="Arial" w:eastAsiaTheme="minorHAnsi" w:hAnsi="Arial" w:cs="Arial"/>
          <w:sz w:val="20"/>
          <w:szCs w:val="20"/>
          <w:lang w:val="es-CO" w:eastAsia="es-CO"/>
        </w:rPr>
      </w:pPr>
      <w:r w:rsidRPr="00602E0E">
        <w:rPr>
          <w:rFonts w:ascii="Arial" w:eastAsiaTheme="minorHAnsi" w:hAnsi="Arial" w:cs="Arial"/>
          <w:sz w:val="20"/>
          <w:szCs w:val="20"/>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57E86ABD" w14:textId="77777777" w:rsidR="0081242A" w:rsidRPr="00602E0E" w:rsidRDefault="0081242A" w:rsidP="0081242A">
      <w:pPr>
        <w:spacing w:after="160" w:line="259" w:lineRule="auto"/>
        <w:jc w:val="both"/>
        <w:rPr>
          <w:rFonts w:ascii="Arial" w:eastAsiaTheme="minorHAnsi" w:hAnsi="Arial" w:cs="Arial"/>
          <w:sz w:val="20"/>
          <w:szCs w:val="20"/>
          <w:lang w:val="es-CO" w:eastAsia="es-CO"/>
        </w:rPr>
      </w:pPr>
      <w:r w:rsidRPr="00602E0E">
        <w:rPr>
          <w:rFonts w:ascii="Arial" w:eastAsiaTheme="minorHAnsi" w:hAnsi="Arial" w:cs="Arial"/>
          <w:sz w:val="20"/>
          <w:szCs w:val="20"/>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A53AE0E" w14:textId="77777777" w:rsidR="0081242A" w:rsidRPr="00602E0E" w:rsidRDefault="0081242A" w:rsidP="0081242A">
      <w:pPr>
        <w:spacing w:after="160" w:line="259" w:lineRule="auto"/>
        <w:jc w:val="both"/>
        <w:rPr>
          <w:rFonts w:ascii="Arial" w:eastAsiaTheme="minorHAnsi" w:hAnsi="Arial" w:cs="Arial"/>
          <w:sz w:val="20"/>
          <w:szCs w:val="20"/>
          <w:lang w:val="es-CO" w:eastAsia="es-CO"/>
        </w:rPr>
      </w:pPr>
      <w:r w:rsidRPr="00602E0E">
        <w:rPr>
          <w:rFonts w:ascii="Arial" w:eastAsiaTheme="minorHAnsi" w:hAnsi="Arial" w:cs="Arial"/>
          <w:sz w:val="20"/>
          <w:szCs w:val="20"/>
          <w:lang w:val="es-CO" w:eastAsia="es-CO"/>
        </w:rPr>
        <w:t>El proponente:</w:t>
      </w:r>
    </w:p>
    <w:p w14:paraId="4748F6F3" w14:textId="77777777" w:rsidR="0081242A" w:rsidRPr="00602E0E" w:rsidRDefault="0081242A" w:rsidP="0081242A">
      <w:pPr>
        <w:spacing w:after="160" w:line="259" w:lineRule="auto"/>
        <w:jc w:val="both"/>
        <w:rPr>
          <w:rFonts w:ascii="Arial" w:eastAsiaTheme="minorHAnsi" w:hAnsi="Arial" w:cs="Arial"/>
          <w:sz w:val="20"/>
          <w:szCs w:val="20"/>
          <w:lang w:val="es-CO" w:eastAsia="en-US"/>
        </w:rPr>
      </w:pPr>
      <w:r w:rsidRPr="00602E0E">
        <w:rPr>
          <w:rFonts w:ascii="Arial" w:eastAsiaTheme="minorHAnsi" w:hAnsi="Arial" w:cs="Arial"/>
          <w:b/>
          <w:sz w:val="20"/>
          <w:szCs w:val="20"/>
          <w:lang w:val="es-CO" w:eastAsia="en-US"/>
        </w:rPr>
        <w:t>__________________________________</w:t>
      </w:r>
    </w:p>
    <w:p w14:paraId="55369407" w14:textId="77777777" w:rsidR="0081242A" w:rsidRPr="00602E0E" w:rsidRDefault="0081242A" w:rsidP="0081242A">
      <w:pPr>
        <w:rPr>
          <w:rFonts w:ascii="Arial" w:hAnsi="Arial" w:cs="Arial"/>
          <w:sz w:val="20"/>
          <w:szCs w:val="20"/>
          <w:lang w:val="es-CO"/>
        </w:rPr>
      </w:pPr>
      <w:r w:rsidRPr="00602E0E">
        <w:rPr>
          <w:rFonts w:ascii="Arial" w:hAnsi="Arial" w:cs="Arial"/>
          <w:sz w:val="20"/>
          <w:szCs w:val="20"/>
          <w:lang w:val="es-CO"/>
        </w:rPr>
        <w:t xml:space="preserve">Firma del representante legal del proponente </w:t>
      </w:r>
    </w:p>
    <w:p w14:paraId="29D9C2E3" w14:textId="77777777" w:rsidR="0081242A" w:rsidRPr="00602E0E" w:rsidRDefault="0081242A" w:rsidP="0081242A">
      <w:pPr>
        <w:contextualSpacing/>
        <w:rPr>
          <w:rFonts w:ascii="Arial" w:hAnsi="Arial" w:cs="Arial"/>
          <w:sz w:val="20"/>
          <w:szCs w:val="20"/>
          <w:lang w:val="es-CO" w:eastAsia="es-CO"/>
        </w:rPr>
      </w:pPr>
      <w:r w:rsidRPr="00602E0E">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2040276942"/>
          <w:placeholder>
            <w:docPart w:val="5CCB8A71838F45638A39A0385C55B5AD"/>
          </w:placeholder>
          <w:showingPlcHdr/>
          <w15:color w:val="800000"/>
          <w:text/>
        </w:sdtPr>
        <w:sdtContent>
          <w:r w:rsidRPr="00602E0E">
            <w:rPr>
              <w:rFonts w:ascii="Arial" w:eastAsiaTheme="minorHAnsi" w:hAnsi="Arial" w:cs="Arial"/>
              <w:color w:val="FF8F8F"/>
              <w:sz w:val="20"/>
              <w:szCs w:val="20"/>
              <w:u w:val="single"/>
              <w:lang w:val="es-CO"/>
            </w:rPr>
            <w:t>Diligenciar el nombre completo del proponente</w:t>
          </w:r>
        </w:sdtContent>
      </w:sdt>
    </w:p>
    <w:p w14:paraId="221638FC" w14:textId="77777777" w:rsidR="0081242A" w:rsidRPr="00602E0E" w:rsidRDefault="0081242A" w:rsidP="0081242A">
      <w:pPr>
        <w:contextualSpacing/>
        <w:rPr>
          <w:rFonts w:ascii="Arial" w:hAnsi="Arial" w:cs="Arial"/>
          <w:color w:val="000000"/>
          <w:sz w:val="20"/>
          <w:szCs w:val="20"/>
          <w:lang w:val="es-CO"/>
        </w:rPr>
      </w:pPr>
      <w:r w:rsidRPr="00602E0E">
        <w:rPr>
          <w:rFonts w:ascii="Arial" w:hAnsi="Arial" w:cs="Arial"/>
          <w:sz w:val="20"/>
          <w:szCs w:val="20"/>
          <w:lang w:val="es-CO" w:eastAsia="es-CO"/>
        </w:rPr>
        <w:t xml:space="preserve">Identificación (NIT </w:t>
      </w:r>
      <w:r w:rsidRPr="00602E0E">
        <w:rPr>
          <w:rFonts w:ascii="Segoe UI Symbol" w:eastAsia="MS Gothic" w:hAnsi="Segoe UI Symbol" w:cs="Segoe UI Symbol"/>
          <w:sz w:val="20"/>
          <w:szCs w:val="20"/>
          <w:lang w:val="es-CO" w:eastAsia="es-CO"/>
        </w:rPr>
        <w:t>☐</w:t>
      </w:r>
      <w:r w:rsidRPr="00602E0E">
        <w:rPr>
          <w:rFonts w:ascii="Arial" w:hAnsi="Arial" w:cs="Arial"/>
          <w:sz w:val="20"/>
          <w:szCs w:val="20"/>
          <w:lang w:val="es-CO" w:eastAsia="es-CO"/>
        </w:rPr>
        <w:t xml:space="preserve"> C.C </w:t>
      </w:r>
      <w:r w:rsidRPr="00602E0E">
        <w:rPr>
          <w:rFonts w:ascii="Segoe UI Symbol" w:eastAsia="MS Gothic" w:hAnsi="Segoe UI Symbol" w:cs="Segoe UI Symbol"/>
          <w:sz w:val="20"/>
          <w:szCs w:val="20"/>
          <w:lang w:val="es-CO" w:eastAsia="es-CO"/>
        </w:rPr>
        <w:t>☐</w:t>
      </w:r>
      <w:r w:rsidRPr="00602E0E">
        <w:rPr>
          <w:rFonts w:ascii="Arial" w:hAnsi="Arial" w:cs="Arial"/>
          <w:sz w:val="20"/>
          <w:szCs w:val="20"/>
          <w:lang w:val="es-CO" w:eastAsia="es-CO"/>
        </w:rPr>
        <w:t xml:space="preserve">  C.E </w:t>
      </w:r>
      <w:r w:rsidRPr="00602E0E">
        <w:rPr>
          <w:rFonts w:ascii="Segoe UI Symbol" w:eastAsia="MS Gothic" w:hAnsi="Segoe UI Symbol" w:cs="Segoe UI Symbol"/>
          <w:sz w:val="20"/>
          <w:szCs w:val="20"/>
          <w:lang w:val="es-CO" w:eastAsia="es-CO"/>
        </w:rPr>
        <w:t>☐</w:t>
      </w:r>
      <w:r w:rsidRPr="00602E0E">
        <w:rPr>
          <w:rFonts w:ascii="Arial" w:hAnsi="Arial" w:cs="Arial"/>
          <w:sz w:val="20"/>
          <w:szCs w:val="20"/>
          <w:lang w:val="es-CO" w:eastAsia="es-CO"/>
        </w:rPr>
        <w:t>)</w:t>
      </w:r>
      <w:r w:rsidRPr="00602E0E">
        <w:rPr>
          <w:rFonts w:ascii="Arial" w:hAnsi="Arial" w:cs="Arial"/>
          <w:color w:val="000000"/>
          <w:sz w:val="20"/>
          <w:szCs w:val="20"/>
          <w:lang w:val="es-CO"/>
        </w:rPr>
        <w:t xml:space="preserve">: </w:t>
      </w:r>
      <w:sdt>
        <w:sdtPr>
          <w:rPr>
            <w:rFonts w:ascii="Arial" w:hAnsi="Arial" w:cs="Arial"/>
            <w:color w:val="000000"/>
            <w:sz w:val="20"/>
            <w:szCs w:val="20"/>
            <w:lang w:val="es-CO"/>
          </w:rPr>
          <w:id w:val="-144278314"/>
          <w:placeholder>
            <w:docPart w:val="ED103E93FA3A4BA3B976B7BE3DED3DAE"/>
          </w:placeholder>
          <w:showingPlcHdr/>
          <w15:color w:val="800000"/>
        </w:sdtPr>
        <w:sdtContent>
          <w:r w:rsidRPr="00602E0E">
            <w:rPr>
              <w:rFonts w:ascii="Arial" w:eastAsiaTheme="minorHAnsi" w:hAnsi="Arial" w:cs="Arial"/>
              <w:color w:val="FF8F8F"/>
              <w:sz w:val="20"/>
              <w:szCs w:val="20"/>
              <w:u w:val="single"/>
              <w:lang w:val="es-CO"/>
            </w:rPr>
            <w:t>Diligenciar la identificación del proponente</w:t>
          </w:r>
        </w:sdtContent>
      </w:sdt>
    </w:p>
    <w:p w14:paraId="4994F011" w14:textId="77777777" w:rsidR="0081242A" w:rsidRPr="00602E0E" w:rsidRDefault="0081242A" w:rsidP="0081242A">
      <w:pPr>
        <w:contextualSpacing/>
        <w:rPr>
          <w:rFonts w:ascii="Arial" w:hAnsi="Arial" w:cs="Arial"/>
          <w:color w:val="000000"/>
          <w:sz w:val="20"/>
          <w:szCs w:val="20"/>
          <w:lang w:val="es-CO"/>
        </w:rPr>
      </w:pPr>
      <w:r w:rsidRPr="00602E0E">
        <w:rPr>
          <w:rFonts w:ascii="Arial" w:hAnsi="Arial" w:cs="Arial"/>
          <w:sz w:val="20"/>
          <w:szCs w:val="20"/>
          <w:lang w:val="es-CO" w:eastAsia="es-CO"/>
        </w:rPr>
        <w:t>Nombre Representante Legal</w:t>
      </w:r>
      <w:r w:rsidRPr="00602E0E">
        <w:rPr>
          <w:rFonts w:ascii="Arial" w:hAnsi="Arial" w:cs="Arial"/>
          <w:color w:val="000000"/>
          <w:sz w:val="20"/>
          <w:szCs w:val="20"/>
          <w:lang w:val="es-CO"/>
        </w:rPr>
        <w:t xml:space="preserve">: </w:t>
      </w:r>
      <w:sdt>
        <w:sdtPr>
          <w:rPr>
            <w:rFonts w:ascii="Arial" w:hAnsi="Arial" w:cs="Arial"/>
            <w:color w:val="000000"/>
            <w:sz w:val="20"/>
            <w:szCs w:val="20"/>
            <w:lang w:val="es-CO"/>
          </w:rPr>
          <w:id w:val="1875194939"/>
          <w:placeholder>
            <w:docPart w:val="94522285FC214EACAE19A422BD1AF2BC"/>
          </w:placeholder>
          <w:showingPlcHdr/>
          <w15:color w:val="800000"/>
          <w:text/>
        </w:sdtPr>
        <w:sdtContent>
          <w:r w:rsidRPr="00602E0E">
            <w:rPr>
              <w:rFonts w:ascii="Arial" w:eastAsiaTheme="minorHAnsi" w:hAnsi="Arial" w:cs="Arial"/>
              <w:color w:val="FF8F8F"/>
              <w:sz w:val="20"/>
              <w:szCs w:val="20"/>
              <w:u w:val="single"/>
              <w:lang w:val="es-CO"/>
            </w:rPr>
            <w:t>Diligenciar el nombre completo del representante legal</w:t>
          </w:r>
        </w:sdtContent>
      </w:sdt>
    </w:p>
    <w:p w14:paraId="71CA91D1" w14:textId="77777777" w:rsidR="0081242A" w:rsidRPr="00602E0E" w:rsidRDefault="0081242A" w:rsidP="0081242A">
      <w:pPr>
        <w:rPr>
          <w:rFonts w:ascii="Arial" w:hAnsi="Arial" w:cs="Arial"/>
          <w:color w:val="000000"/>
          <w:sz w:val="20"/>
          <w:szCs w:val="20"/>
          <w:lang w:val="es-CO"/>
        </w:rPr>
      </w:pPr>
      <w:r w:rsidRPr="00602E0E">
        <w:rPr>
          <w:rFonts w:ascii="Arial" w:hAnsi="Arial" w:cs="Arial"/>
          <w:color w:val="000000"/>
          <w:sz w:val="20"/>
          <w:szCs w:val="20"/>
          <w:lang w:val="es-CO"/>
        </w:rPr>
        <w:t xml:space="preserve">Identificación (C.C </w:t>
      </w:r>
      <w:r w:rsidRPr="00602E0E">
        <w:rPr>
          <w:rFonts w:ascii="Segoe UI Symbol" w:eastAsia="MS Gothic" w:hAnsi="Segoe UI Symbol" w:cs="Segoe UI Symbol"/>
          <w:sz w:val="20"/>
          <w:szCs w:val="20"/>
          <w:lang w:val="es-CO" w:eastAsia="es-CO"/>
        </w:rPr>
        <w:t>☐</w:t>
      </w:r>
      <w:r w:rsidRPr="00602E0E">
        <w:rPr>
          <w:rFonts w:ascii="Arial" w:hAnsi="Arial" w:cs="Arial"/>
          <w:color w:val="000000"/>
          <w:sz w:val="20"/>
          <w:szCs w:val="20"/>
          <w:lang w:val="es-CO"/>
        </w:rPr>
        <w:t xml:space="preserve">  C.E.</w:t>
      </w:r>
      <w:r w:rsidRPr="00602E0E">
        <w:rPr>
          <w:rFonts w:ascii="Arial" w:hAnsi="Arial" w:cs="Arial"/>
          <w:sz w:val="20"/>
          <w:szCs w:val="20"/>
          <w:lang w:val="es-CO" w:eastAsia="es-CO"/>
        </w:rPr>
        <w:t xml:space="preserve"> </w:t>
      </w:r>
      <w:r w:rsidRPr="00602E0E">
        <w:rPr>
          <w:rFonts w:ascii="Segoe UI Symbol" w:eastAsia="MS Gothic" w:hAnsi="Segoe UI Symbol" w:cs="Segoe UI Symbol"/>
          <w:sz w:val="20"/>
          <w:szCs w:val="20"/>
          <w:lang w:val="es-CO" w:eastAsia="es-CO"/>
        </w:rPr>
        <w:t>☐</w:t>
      </w:r>
      <w:r w:rsidRPr="00602E0E">
        <w:rPr>
          <w:rFonts w:ascii="Arial" w:hAnsi="Arial" w:cs="Arial"/>
          <w:sz w:val="20"/>
          <w:szCs w:val="20"/>
          <w:lang w:val="es-CO" w:eastAsia="es-CO"/>
        </w:rPr>
        <w:t xml:space="preserve">) </w:t>
      </w:r>
      <w:sdt>
        <w:sdtPr>
          <w:rPr>
            <w:rFonts w:ascii="Arial" w:hAnsi="Arial" w:cs="Arial"/>
            <w:color w:val="000000"/>
            <w:sz w:val="20"/>
            <w:szCs w:val="20"/>
            <w:lang w:val="es-CO"/>
          </w:rPr>
          <w:id w:val="-1982299038"/>
          <w:placeholder>
            <w:docPart w:val="369702F49F5043A3B3BD387E44F1E073"/>
          </w:placeholder>
          <w:showingPlcHdr/>
          <w15:color w:val="800000"/>
        </w:sdtPr>
        <w:sdtContent>
          <w:r w:rsidRPr="00602E0E">
            <w:rPr>
              <w:rFonts w:ascii="Arial" w:eastAsiaTheme="minorHAnsi" w:hAnsi="Arial" w:cs="Arial"/>
              <w:color w:val="FF8F8F"/>
              <w:sz w:val="20"/>
              <w:szCs w:val="20"/>
              <w:u w:val="single"/>
              <w:lang w:val="es-CO"/>
            </w:rPr>
            <w:t>Diligenciar el documento de identificación del representante legal</w:t>
          </w:r>
        </w:sdtContent>
      </w:sdt>
    </w:p>
    <w:p w14:paraId="0348F05F" w14:textId="77777777" w:rsidR="0081242A" w:rsidRPr="00602E0E" w:rsidRDefault="0081242A" w:rsidP="0081242A">
      <w:pPr>
        <w:rPr>
          <w:rFonts w:ascii="Arial" w:hAnsi="Arial" w:cs="Arial"/>
          <w:color w:val="000000"/>
          <w:sz w:val="20"/>
          <w:szCs w:val="20"/>
          <w:lang w:val="es-CO"/>
        </w:rPr>
      </w:pPr>
      <w:r w:rsidRPr="00602E0E">
        <w:rPr>
          <w:rFonts w:ascii="Arial" w:hAnsi="Arial" w:cs="Arial"/>
          <w:color w:val="000000"/>
          <w:sz w:val="20"/>
          <w:szCs w:val="20"/>
          <w:lang w:val="es-CO"/>
        </w:rPr>
        <w:t xml:space="preserve">Dirección: </w:t>
      </w:r>
      <w:sdt>
        <w:sdtPr>
          <w:rPr>
            <w:rFonts w:ascii="Arial" w:hAnsi="Arial" w:cs="Arial"/>
            <w:color w:val="000000"/>
            <w:sz w:val="20"/>
            <w:szCs w:val="20"/>
            <w:lang w:val="es-CO"/>
          </w:rPr>
          <w:id w:val="-3289329"/>
          <w:placeholder>
            <w:docPart w:val="EE5C208362A1423FB1D21672D7C27A51"/>
          </w:placeholder>
          <w:showingPlcHdr/>
          <w15:color w:val="800000"/>
        </w:sdtPr>
        <w:sdtContent>
          <w:r w:rsidRPr="00602E0E">
            <w:rPr>
              <w:rFonts w:ascii="Arial" w:eastAsiaTheme="minorHAnsi" w:hAnsi="Arial" w:cs="Arial"/>
              <w:color w:val="FF8F8F"/>
              <w:sz w:val="20"/>
              <w:szCs w:val="20"/>
              <w:u w:val="single"/>
              <w:lang w:val="es-CO"/>
            </w:rPr>
            <w:t>Diligenciar la dirección del proveedor</w:t>
          </w:r>
        </w:sdtContent>
      </w:sdt>
    </w:p>
    <w:p w14:paraId="203A204A" w14:textId="77777777" w:rsidR="0081242A" w:rsidRPr="00602E0E" w:rsidRDefault="0081242A" w:rsidP="0081242A">
      <w:pPr>
        <w:rPr>
          <w:rFonts w:ascii="Arial" w:hAnsi="Arial" w:cs="Arial"/>
          <w:sz w:val="20"/>
          <w:szCs w:val="20"/>
          <w:lang w:val="es-CO"/>
        </w:rPr>
      </w:pPr>
      <w:r w:rsidRPr="00602E0E">
        <w:rPr>
          <w:rFonts w:ascii="Arial" w:hAnsi="Arial" w:cs="Arial"/>
          <w:color w:val="000000"/>
          <w:sz w:val="20"/>
          <w:szCs w:val="20"/>
          <w:lang w:val="es-CO"/>
        </w:rPr>
        <w:t>Teléfono:</w:t>
      </w:r>
      <w:r w:rsidRPr="00602E0E">
        <w:rPr>
          <w:rFonts w:ascii="Arial" w:hAnsi="Arial" w:cs="Arial"/>
          <w:b/>
          <w:color w:val="000000"/>
          <w:sz w:val="20"/>
          <w:szCs w:val="20"/>
          <w:lang w:val="es-CO"/>
        </w:rPr>
        <w:t xml:space="preserve"> </w:t>
      </w:r>
      <w:sdt>
        <w:sdtPr>
          <w:rPr>
            <w:rFonts w:ascii="Arial" w:hAnsi="Arial" w:cs="Arial"/>
            <w:b/>
            <w:color w:val="000000"/>
            <w:sz w:val="20"/>
            <w:szCs w:val="20"/>
            <w:lang w:val="es-CO"/>
          </w:rPr>
          <w:id w:val="-774012251"/>
          <w:placeholder>
            <w:docPart w:val="C0EEFC9A1CF648A6B5FDFDCC66B841DE"/>
          </w:placeholder>
          <w:showingPlcHdr/>
          <w15:color w:val="800000"/>
        </w:sdtPr>
        <w:sdtContent>
          <w:r w:rsidRPr="00602E0E">
            <w:rPr>
              <w:rFonts w:ascii="Arial" w:eastAsiaTheme="minorHAnsi" w:hAnsi="Arial" w:cs="Arial"/>
              <w:color w:val="FF8F8F"/>
              <w:sz w:val="20"/>
              <w:szCs w:val="20"/>
              <w:u w:val="single"/>
              <w:lang w:val="es-CO"/>
            </w:rPr>
            <w:t>Diligenciar teléfonos de contacto del proveedor</w:t>
          </w:r>
        </w:sdtContent>
      </w:sdt>
    </w:p>
    <w:p w14:paraId="70F57E10" w14:textId="77777777" w:rsidR="0081242A" w:rsidRPr="00602E0E" w:rsidRDefault="0081242A" w:rsidP="0081242A">
      <w:pPr>
        <w:rPr>
          <w:rFonts w:ascii="Arial" w:hAnsi="Arial" w:cs="Arial"/>
          <w:sz w:val="22"/>
          <w:szCs w:val="22"/>
          <w:lang w:val="es-CO"/>
        </w:rPr>
      </w:pPr>
      <w:r w:rsidRPr="00602E0E">
        <w:rPr>
          <w:rFonts w:ascii="Arial" w:hAnsi="Arial" w:cs="Arial"/>
          <w:color w:val="000000"/>
          <w:sz w:val="20"/>
          <w:szCs w:val="20"/>
          <w:lang w:val="es-CO"/>
        </w:rPr>
        <w:t>Email:</w:t>
      </w:r>
      <w:r w:rsidRPr="00602E0E">
        <w:rPr>
          <w:rFonts w:ascii="Arial" w:hAnsi="Arial" w:cs="Arial"/>
          <w:b/>
          <w:color w:val="000000"/>
          <w:sz w:val="20"/>
          <w:szCs w:val="20"/>
          <w:lang w:val="es-CO"/>
        </w:rPr>
        <w:t xml:space="preserve"> </w:t>
      </w:r>
      <w:sdt>
        <w:sdtPr>
          <w:rPr>
            <w:rFonts w:ascii="Arial" w:hAnsi="Arial" w:cs="Arial"/>
            <w:b/>
            <w:color w:val="000000"/>
            <w:sz w:val="20"/>
            <w:szCs w:val="20"/>
            <w:lang w:val="es-CO"/>
          </w:rPr>
          <w:id w:val="1132212148"/>
          <w:placeholder>
            <w:docPart w:val="3F281CE21FDF40FDBC38C4087FE9553C"/>
          </w:placeholder>
          <w:showingPlcHdr/>
          <w15:color w:val="800000"/>
        </w:sdtPr>
        <w:sdtContent>
          <w:r w:rsidRPr="00602E0E">
            <w:rPr>
              <w:rFonts w:ascii="Arial" w:eastAsiaTheme="minorHAnsi" w:hAnsi="Arial" w:cs="Arial"/>
              <w:color w:val="FF8F8F"/>
              <w:sz w:val="20"/>
              <w:szCs w:val="20"/>
              <w:u w:val="single"/>
              <w:lang w:val="es-CO"/>
            </w:rPr>
            <w:t>Diligenciar correo electrónico de notificaciones</w:t>
          </w:r>
        </w:sdtContent>
      </w:sdt>
    </w:p>
    <w:p w14:paraId="14F23216" w14:textId="77777777" w:rsidR="0081242A" w:rsidRPr="00602E0E" w:rsidRDefault="0081242A" w:rsidP="0081242A">
      <w:pPr>
        <w:jc w:val="center"/>
        <w:rPr>
          <w:rFonts w:ascii="Arial" w:eastAsiaTheme="minorHAnsi" w:hAnsi="Arial" w:cs="Arial"/>
          <w:bCs/>
          <w:sz w:val="16"/>
          <w:szCs w:val="16"/>
          <w:u w:val="single"/>
          <w:lang w:val="es-CO" w:eastAsia="en-US"/>
        </w:rPr>
      </w:pPr>
      <w:r w:rsidRPr="00602E0E">
        <w:rPr>
          <w:rFonts w:ascii="Arial" w:eastAsiaTheme="minorHAnsi" w:hAnsi="Arial" w:cs="Arial"/>
          <w:bCs/>
          <w:sz w:val="16"/>
          <w:szCs w:val="16"/>
          <w:u w:val="single"/>
          <w:lang w:val="es-CO" w:eastAsia="en-US"/>
        </w:rPr>
        <w:t>NOTA: para el caso de ofertas conjuntas, suscribirán el presente documento todas los que conforman el consorcio o unión temporal a través del integrante, representante legal o apoderado.</w:t>
      </w:r>
    </w:p>
    <w:p w14:paraId="4AF6D118" w14:textId="648CAA2C" w:rsidR="00602E0E" w:rsidRPr="00602E0E" w:rsidRDefault="0081242A" w:rsidP="003468AA">
      <w:pPr>
        <w:jc w:val="center"/>
        <w:rPr>
          <w:rFonts w:ascii="Arial" w:hAnsi="Arial" w:cs="Arial"/>
          <w:b/>
          <w:sz w:val="20"/>
          <w:szCs w:val="20"/>
          <w14:shadow w14:blurRad="50800" w14:dist="38100" w14:dir="2700000" w14:sx="100000" w14:sy="100000" w14:kx="0" w14:ky="0" w14:algn="tl">
            <w14:srgbClr w14:val="000000">
              <w14:alpha w14:val="60000"/>
            </w14:srgbClr>
          </w14:shadow>
        </w:rPr>
      </w:pPr>
      <w:r w:rsidRPr="00602E0E">
        <w:rPr>
          <w:rFonts w:ascii="Arial" w:eastAsiaTheme="minorHAnsi" w:hAnsi="Arial" w:cs="Arial"/>
          <w:bCs/>
          <w:sz w:val="16"/>
          <w:szCs w:val="16"/>
          <w:u w:val="single"/>
          <w:lang w:val="es-CO" w:eastAsia="en-US"/>
        </w:rPr>
        <w:br w:type="page"/>
      </w:r>
      <w:bookmarkStart w:id="5" w:name="_Hlk138951657"/>
      <w:r w:rsidR="00602E0E" w:rsidRPr="00602E0E">
        <w:rPr>
          <w:rFonts w:ascii="Arial" w:hAnsi="Arial" w:cs="Arial"/>
          <w:b/>
          <w:bCs/>
          <w:sz w:val="20"/>
          <w:szCs w:val="20"/>
        </w:rPr>
        <w:lastRenderedPageBreak/>
        <w:t>FORMULARIO CUADRO CAPACIDAD FINANCIERA</w:t>
      </w:r>
      <w:bookmarkEnd w:id="5"/>
    </w:p>
    <w:p w14:paraId="6294F456" w14:textId="77777777" w:rsidR="00602E0E" w:rsidRPr="00602E0E" w:rsidRDefault="00602E0E" w:rsidP="0081242A">
      <w:pPr>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18D614A1" w14:textId="77777777" w:rsidR="00602E0E" w:rsidRPr="00602E0E" w:rsidRDefault="007056B3" w:rsidP="00602E0E">
      <w:pPr>
        <w:jc w:val="both"/>
        <w:rPr>
          <w:rFonts w:ascii="Arial" w:eastAsiaTheme="minorEastAsia" w:hAnsi="Arial" w:cs="Arial"/>
          <w:color w:val="FF8F8F"/>
          <w:sz w:val="20"/>
          <w:szCs w:val="20"/>
        </w:rPr>
      </w:pPr>
      <w:sdt>
        <w:sdtPr>
          <w:rPr>
            <w:rFonts w:ascii="Arial" w:hAnsi="Arial" w:cs="Arial"/>
            <w:color w:val="808080"/>
            <w:sz w:val="20"/>
            <w:szCs w:val="20"/>
          </w:rPr>
          <w:id w:val="1720704905"/>
          <w:placeholder>
            <w:docPart w:val="FCA323E4C087422CBB9C8CC560A4BEE0"/>
          </w:placeholder>
          <w:showingPlcHdr/>
          <w:text/>
        </w:sdtPr>
        <w:sdtEndPr>
          <w:rPr>
            <w:color w:val="auto"/>
          </w:rPr>
        </w:sdtEndPr>
        <w:sdtContent>
          <w:r w:rsidR="00602E0E" w:rsidRPr="00602E0E">
            <w:rPr>
              <w:rStyle w:val="Textodelmarcadordeposicin"/>
              <w:rFonts w:ascii="Arial" w:eastAsiaTheme="minorEastAsia" w:hAnsi="Arial" w:cs="Arial"/>
              <w:color w:val="FF8F8F"/>
              <w:sz w:val="20"/>
              <w:szCs w:val="20"/>
              <w:u w:val="single"/>
            </w:rPr>
            <w:t>Ciudad</w:t>
          </w:r>
        </w:sdtContent>
      </w:sdt>
      <w:r w:rsidR="00602E0E" w:rsidRPr="00602E0E">
        <w:rPr>
          <w:rFonts w:ascii="Arial" w:hAnsi="Arial" w:cs="Arial"/>
          <w:sz w:val="20"/>
          <w:szCs w:val="20"/>
        </w:rPr>
        <w:t xml:space="preserve">, </w:t>
      </w:r>
      <w:sdt>
        <w:sdtPr>
          <w:rPr>
            <w:rFonts w:ascii="Arial" w:hAnsi="Arial" w:cs="Arial"/>
            <w:sz w:val="20"/>
            <w:szCs w:val="20"/>
          </w:rPr>
          <w:id w:val="-264072909"/>
          <w:placeholder>
            <w:docPart w:val="189F8DEFBE3A493E8EB1C0F59ED1E3ED"/>
          </w:placeholder>
          <w:showingPlcHdr/>
          <w:date w:fullDate="2021-04-13T00:00:00Z">
            <w:dateFormat w:val="d 'de' MMMM 'de' yyyy"/>
            <w:lid w:val="es-CO"/>
            <w:storeMappedDataAs w:val="dateTime"/>
            <w:calendar w:val="gregorian"/>
          </w:date>
        </w:sdtPr>
        <w:sdtContent>
          <w:r w:rsidR="00602E0E" w:rsidRPr="00602E0E">
            <w:rPr>
              <w:rStyle w:val="Textodelmarcadordeposicin"/>
              <w:rFonts w:ascii="Arial" w:eastAsiaTheme="minorEastAsia" w:hAnsi="Arial" w:cs="Arial"/>
              <w:color w:val="FF8F8F"/>
              <w:sz w:val="20"/>
              <w:szCs w:val="20"/>
            </w:rPr>
            <w:t>seleccionar la fecha.</w:t>
          </w:r>
        </w:sdtContent>
      </w:sdt>
    </w:p>
    <w:p w14:paraId="67E21F3B" w14:textId="4EBFF22F" w:rsidR="00602E0E" w:rsidRDefault="00602E0E" w:rsidP="00602E0E">
      <w:pPr>
        <w:jc w:val="both"/>
        <w:rPr>
          <w:rFonts w:ascii="Arial" w:hAnsi="Arial" w:cs="Arial"/>
          <w:sz w:val="20"/>
          <w:szCs w:val="20"/>
        </w:rPr>
      </w:pPr>
    </w:p>
    <w:p w14:paraId="34BAC5B3" w14:textId="77777777" w:rsidR="00602E0E" w:rsidRPr="00602E0E" w:rsidRDefault="00602E0E" w:rsidP="00602E0E">
      <w:pPr>
        <w:jc w:val="both"/>
        <w:rPr>
          <w:rFonts w:ascii="Arial" w:hAnsi="Arial" w:cs="Arial"/>
          <w:sz w:val="20"/>
          <w:szCs w:val="20"/>
        </w:rPr>
      </w:pPr>
    </w:p>
    <w:p w14:paraId="68D503DB" w14:textId="77777777" w:rsidR="00602E0E" w:rsidRPr="00602E0E" w:rsidRDefault="00602E0E" w:rsidP="00602E0E">
      <w:pPr>
        <w:jc w:val="both"/>
        <w:rPr>
          <w:rFonts w:ascii="Arial" w:hAnsi="Arial" w:cs="Arial"/>
          <w:sz w:val="20"/>
          <w:szCs w:val="20"/>
        </w:rPr>
      </w:pPr>
      <w:r w:rsidRPr="00602E0E">
        <w:rPr>
          <w:rFonts w:ascii="Arial" w:hAnsi="Arial" w:cs="Arial"/>
          <w:sz w:val="20"/>
          <w:szCs w:val="20"/>
        </w:rPr>
        <w:t>Señores.</w:t>
      </w:r>
    </w:p>
    <w:p w14:paraId="4F01D833" w14:textId="77777777" w:rsidR="00602E0E" w:rsidRPr="00602E0E" w:rsidRDefault="00602E0E" w:rsidP="00602E0E">
      <w:pPr>
        <w:jc w:val="both"/>
        <w:rPr>
          <w:rFonts w:ascii="Arial" w:hAnsi="Arial" w:cs="Arial"/>
          <w:sz w:val="20"/>
          <w:szCs w:val="20"/>
        </w:rPr>
      </w:pPr>
      <w:r w:rsidRPr="00602E0E">
        <w:rPr>
          <w:rFonts w:ascii="Arial" w:hAnsi="Arial" w:cs="Arial"/>
          <w:sz w:val="20"/>
          <w:szCs w:val="20"/>
        </w:rPr>
        <w:t xml:space="preserve">POLICÍA NACIONAL – </w:t>
      </w:r>
      <w:sdt>
        <w:sdtPr>
          <w:rPr>
            <w:rFonts w:ascii="Arial" w:hAnsi="Arial" w:cs="Arial"/>
            <w:sz w:val="20"/>
            <w:szCs w:val="20"/>
          </w:rPr>
          <w:id w:val="-1068803854"/>
          <w:placeholder>
            <w:docPart w:val="D7517FFA904949329C991A22E190A19C"/>
          </w:placeholder>
          <w:showingPlcHdr/>
          <w:text/>
        </w:sdtPr>
        <w:sdtContent>
          <w:r w:rsidRPr="00602E0E">
            <w:rPr>
              <w:rStyle w:val="Textodelmarcadordeposicin"/>
              <w:rFonts w:ascii="Arial" w:hAnsi="Arial" w:cs="Arial"/>
              <w:color w:val="FF8F8F"/>
              <w:sz w:val="20"/>
              <w:szCs w:val="20"/>
              <w:u w:val="single"/>
            </w:rPr>
            <w:t>DILIGENCIAR LA UNIDAD A LA QUE PRESENTA LA OFERTA</w:t>
          </w:r>
        </w:sdtContent>
      </w:sdt>
    </w:p>
    <w:p w14:paraId="14D00F18" w14:textId="77777777" w:rsidR="00602E0E" w:rsidRPr="00602E0E" w:rsidRDefault="00602E0E" w:rsidP="00602E0E">
      <w:pPr>
        <w:jc w:val="both"/>
        <w:rPr>
          <w:rFonts w:ascii="Arial" w:hAnsi="Arial" w:cs="Arial"/>
          <w:sz w:val="20"/>
          <w:szCs w:val="20"/>
        </w:rPr>
      </w:pPr>
      <w:r w:rsidRPr="00602E0E">
        <w:rPr>
          <w:rFonts w:ascii="Arial" w:hAnsi="Arial" w:cs="Arial"/>
          <w:sz w:val="20"/>
          <w:szCs w:val="20"/>
        </w:rPr>
        <w:t>Ciudad.</w:t>
      </w:r>
    </w:p>
    <w:p w14:paraId="0CDFDB25" w14:textId="77777777" w:rsidR="00602E0E" w:rsidRPr="00602E0E" w:rsidRDefault="00602E0E" w:rsidP="00602E0E">
      <w:pPr>
        <w:jc w:val="both"/>
        <w:rPr>
          <w:rFonts w:ascii="Arial" w:hAnsi="Arial" w:cs="Arial"/>
          <w:sz w:val="20"/>
          <w:szCs w:val="20"/>
        </w:rPr>
      </w:pPr>
    </w:p>
    <w:p w14:paraId="02E6E29A" w14:textId="77777777" w:rsidR="00602E0E" w:rsidRPr="00602E0E" w:rsidRDefault="00602E0E" w:rsidP="00602E0E">
      <w:pPr>
        <w:jc w:val="both"/>
        <w:rPr>
          <w:rFonts w:ascii="Arial" w:hAnsi="Arial" w:cs="Arial"/>
          <w:b/>
          <w:color w:val="000000"/>
          <w:sz w:val="20"/>
          <w:szCs w:val="20"/>
        </w:rPr>
      </w:pPr>
      <w:r w:rsidRPr="00602E0E">
        <w:rPr>
          <w:rFonts w:ascii="Arial" w:hAnsi="Arial" w:cs="Arial"/>
          <w:sz w:val="20"/>
          <w:szCs w:val="20"/>
        </w:rPr>
        <w:t xml:space="preserve">Referencia: Cuadro de capacidad financiera del proceso de </w:t>
      </w:r>
      <w:sdt>
        <w:sdtPr>
          <w:rPr>
            <w:rFonts w:ascii="Arial" w:hAnsi="Arial" w:cs="Arial"/>
            <w:sz w:val="20"/>
            <w:szCs w:val="20"/>
          </w:rPr>
          <w:id w:val="-1901971285"/>
          <w:placeholder>
            <w:docPart w:val="43D32A0A57C445C290F14F331508AAA3"/>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602E0E">
            <w:rPr>
              <w:rStyle w:val="Textodelmarcadordeposicin"/>
              <w:rFonts w:ascii="Arial" w:hAnsi="Arial" w:cs="Arial"/>
              <w:color w:val="FF8F8F"/>
              <w:sz w:val="20"/>
              <w:szCs w:val="20"/>
              <w:u w:val="single"/>
            </w:rPr>
            <w:t>Elegir la modalidad de contratación</w:t>
          </w:r>
          <w:r w:rsidRPr="00602E0E">
            <w:rPr>
              <w:rStyle w:val="Textodelmarcadordeposicin"/>
              <w:rFonts w:ascii="Arial" w:hAnsi="Arial" w:cs="Arial"/>
              <w:sz w:val="20"/>
              <w:szCs w:val="20"/>
            </w:rPr>
            <w:t>.</w:t>
          </w:r>
        </w:sdtContent>
      </w:sdt>
      <w:r w:rsidRPr="00602E0E">
        <w:rPr>
          <w:rFonts w:ascii="Arial" w:hAnsi="Arial" w:cs="Arial"/>
          <w:sz w:val="20"/>
          <w:szCs w:val="20"/>
        </w:rPr>
        <w:t xml:space="preserve">, Número </w:t>
      </w:r>
      <w:sdt>
        <w:sdtPr>
          <w:rPr>
            <w:rFonts w:ascii="Arial" w:hAnsi="Arial" w:cs="Arial"/>
            <w:sz w:val="20"/>
            <w:szCs w:val="20"/>
          </w:rPr>
          <w:id w:val="1346442586"/>
          <w:placeholder>
            <w:docPart w:val="0F0620C6FE1D459E932CEF16D539AF22"/>
          </w:placeholder>
          <w:showingPlcHdr/>
          <w:text/>
        </w:sdtPr>
        <w:sdtContent>
          <w:r w:rsidRPr="00602E0E">
            <w:rPr>
              <w:rStyle w:val="Textodelmarcadordeposicin"/>
              <w:rFonts w:ascii="Arial" w:hAnsi="Arial" w:cs="Arial"/>
              <w:color w:val="FF8F8F"/>
              <w:sz w:val="20"/>
              <w:szCs w:val="20"/>
              <w:u w:val="single"/>
            </w:rPr>
            <w:t>Diligenciar el número del proceso</w:t>
          </w:r>
        </w:sdtContent>
      </w:sdt>
      <w:r w:rsidRPr="00602E0E">
        <w:rPr>
          <w:rFonts w:ascii="Arial" w:hAnsi="Arial" w:cs="Arial"/>
          <w:sz w:val="20"/>
          <w:szCs w:val="20"/>
        </w:rPr>
        <w:t xml:space="preserve">  cuyo objeto es: </w:t>
      </w:r>
      <w:sdt>
        <w:sdtPr>
          <w:rPr>
            <w:rFonts w:ascii="Arial" w:hAnsi="Arial" w:cs="Arial"/>
            <w:sz w:val="20"/>
            <w:szCs w:val="20"/>
          </w:rPr>
          <w:id w:val="2088654033"/>
          <w:placeholder>
            <w:docPart w:val="B9B033F2332945E89B8263EEB40C7FCF"/>
          </w:placeholder>
          <w:showingPlcHdr/>
          <w:text/>
        </w:sdtPr>
        <w:sdtContent>
          <w:r w:rsidRPr="00602E0E">
            <w:rPr>
              <w:rStyle w:val="Textodelmarcadordeposicin"/>
              <w:rFonts w:ascii="Arial" w:hAnsi="Arial" w:cs="Arial"/>
              <w:color w:val="FF8F8F"/>
              <w:sz w:val="20"/>
              <w:szCs w:val="20"/>
              <w:u w:val="single"/>
            </w:rPr>
            <w:t>Transcribir el objeto del proceso</w:t>
          </w:r>
        </w:sdtContent>
      </w:sdt>
    </w:p>
    <w:p w14:paraId="6E8FDE59" w14:textId="77777777" w:rsidR="00602E0E" w:rsidRPr="00DC7B01" w:rsidRDefault="00602E0E" w:rsidP="00602E0E">
      <w:pPr>
        <w:pStyle w:val="Sinespaciado"/>
        <w:rPr>
          <w:rFonts w:ascii="Arial" w:hAnsi="Arial" w:cs="Arial"/>
          <w:sz w:val="16"/>
          <w:szCs w:val="16"/>
          <w:lang w:eastAsia="ar-SA"/>
        </w:rPr>
      </w:pPr>
    </w:p>
    <w:p w14:paraId="2051E337" w14:textId="3CAD8D61" w:rsidR="00602E0E" w:rsidRDefault="00602E0E" w:rsidP="00602E0E">
      <w:pPr>
        <w:pStyle w:val="Sinespaciado"/>
        <w:rPr>
          <w:rFonts w:ascii="Arial" w:hAnsi="Arial" w:cs="Arial"/>
          <w:color w:val="808080" w:themeColor="background1" w:themeShade="80"/>
          <w:sz w:val="16"/>
          <w:szCs w:val="16"/>
          <w:lang w:eastAsia="ar-SA"/>
        </w:rPr>
      </w:pPr>
      <w:r w:rsidRPr="00DC7B01">
        <w:rPr>
          <w:rFonts w:ascii="Arial" w:hAnsi="Arial" w:cs="Arial"/>
          <w:color w:val="808080" w:themeColor="background1" w:themeShade="80"/>
          <w:sz w:val="16"/>
          <w:szCs w:val="16"/>
          <w:lang w:eastAsia="ar-SA"/>
        </w:rPr>
        <w:t>La solicitud de las vigencias a tener en cuenta, se realizará de acuerdo a las normas vigentes, debiéndose realizar los ajustes acordes a la misma, por el estructurador del estudio previo, cuando se generen cambios</w:t>
      </w:r>
    </w:p>
    <w:p w14:paraId="6915A717" w14:textId="77777777" w:rsidR="00602E0E" w:rsidRPr="00DC7B01" w:rsidRDefault="00602E0E" w:rsidP="00602E0E">
      <w:pPr>
        <w:pStyle w:val="Sinespaciado"/>
        <w:rPr>
          <w:rFonts w:ascii="Arial" w:hAnsi="Arial" w:cs="Arial"/>
          <w:color w:val="808080" w:themeColor="background1" w:themeShade="80"/>
          <w:sz w:val="16"/>
          <w:szCs w:val="16"/>
          <w:lang w:eastAsia="ar-SA"/>
        </w:rPr>
      </w:pPr>
    </w:p>
    <w:p w14:paraId="00866829" w14:textId="77777777" w:rsidR="00602E0E" w:rsidRPr="00DC7B01" w:rsidRDefault="00602E0E" w:rsidP="00602E0E">
      <w:pPr>
        <w:pStyle w:val="Sinespaciado"/>
        <w:jc w:val="center"/>
        <w:rPr>
          <w:rFonts w:ascii="Arial" w:hAnsi="Arial" w:cs="Arial"/>
          <w:sz w:val="16"/>
          <w:szCs w:val="16"/>
          <w:lang w:eastAsia="ar-SA"/>
        </w:rPr>
      </w:pPr>
    </w:p>
    <w:tbl>
      <w:tblPr>
        <w:tblW w:w="49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16"/>
        <w:gridCol w:w="2140"/>
        <w:gridCol w:w="1888"/>
        <w:gridCol w:w="1928"/>
        <w:gridCol w:w="2269"/>
      </w:tblGrid>
      <w:tr w:rsidR="00602E0E" w:rsidRPr="00DC7B01" w14:paraId="692AA3F7" w14:textId="77777777" w:rsidTr="00602E0E">
        <w:trPr>
          <w:trHeight w:val="35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3F56A2B2" w14:textId="77777777" w:rsidR="00602E0E" w:rsidRPr="00DC7B01" w:rsidRDefault="00602E0E" w:rsidP="00CA4931">
            <w:pPr>
              <w:jc w:val="center"/>
              <w:rPr>
                <w:rFonts w:ascii="Arial" w:hAnsi="Arial" w:cs="Arial"/>
                <w:b/>
                <w:sz w:val="14"/>
                <w:szCs w:val="14"/>
              </w:rPr>
            </w:pPr>
            <w:r w:rsidRPr="00DC7B01">
              <w:rPr>
                <w:rFonts w:ascii="Arial" w:hAnsi="Arial" w:cs="Arial"/>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79AC4A2C" w14:textId="77777777" w:rsidR="00602E0E" w:rsidRPr="00DC7B01" w:rsidRDefault="00602E0E" w:rsidP="00CA4931">
            <w:pPr>
              <w:jc w:val="center"/>
              <w:rPr>
                <w:rFonts w:ascii="Arial" w:hAnsi="Arial" w:cs="Arial"/>
                <w:b/>
                <w:sz w:val="14"/>
                <w:szCs w:val="14"/>
              </w:rPr>
            </w:pPr>
            <w:r w:rsidRPr="00DC7B01">
              <w:rPr>
                <w:rFonts w:ascii="Arial" w:hAnsi="Arial" w:cs="Arial"/>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61A67889" w14:textId="77777777" w:rsidR="00602E0E" w:rsidRPr="00DC7B01" w:rsidRDefault="00602E0E" w:rsidP="00CA4931">
            <w:pPr>
              <w:jc w:val="center"/>
              <w:rPr>
                <w:rFonts w:ascii="Arial" w:hAnsi="Arial" w:cs="Arial"/>
                <w:b/>
                <w:sz w:val="14"/>
                <w:szCs w:val="14"/>
              </w:rPr>
            </w:pPr>
            <w:r w:rsidRPr="00DC7B01">
              <w:rPr>
                <w:rFonts w:ascii="Arial" w:hAnsi="Arial" w:cs="Arial"/>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4A6B1807" w14:textId="77777777" w:rsidR="00602E0E" w:rsidRPr="00DC7B01" w:rsidRDefault="00602E0E" w:rsidP="00CA4931">
            <w:pPr>
              <w:jc w:val="center"/>
              <w:rPr>
                <w:rFonts w:ascii="Arial" w:hAnsi="Arial" w:cs="Arial"/>
                <w:b/>
                <w:sz w:val="14"/>
                <w:szCs w:val="14"/>
              </w:rPr>
            </w:pPr>
            <w:r w:rsidRPr="00DC7B01">
              <w:rPr>
                <w:rFonts w:ascii="Arial" w:hAnsi="Arial" w:cs="Arial"/>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0985B2D7" w14:textId="77777777" w:rsidR="00602E0E" w:rsidRPr="00DC7B01" w:rsidRDefault="00602E0E" w:rsidP="00CA4931">
            <w:pPr>
              <w:jc w:val="center"/>
              <w:rPr>
                <w:rFonts w:ascii="Arial" w:hAnsi="Arial" w:cs="Arial"/>
                <w:b/>
                <w:sz w:val="14"/>
                <w:szCs w:val="14"/>
              </w:rPr>
            </w:pPr>
            <w:r w:rsidRPr="00DC7B01">
              <w:rPr>
                <w:rFonts w:ascii="Arial" w:hAnsi="Arial" w:cs="Arial"/>
                <w:b/>
                <w:sz w:val="14"/>
                <w:szCs w:val="18"/>
              </w:rPr>
              <w:t>PASIVO TOTAL</w:t>
            </w:r>
          </w:p>
        </w:tc>
      </w:tr>
      <w:tr w:rsidR="00602E0E" w:rsidRPr="00DC7B01" w14:paraId="4C7DD174" w14:textId="77777777" w:rsidTr="00602E0E">
        <w:trPr>
          <w:trHeight w:val="35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23E12DF9" w14:textId="77777777" w:rsidR="00602E0E" w:rsidRPr="00DC7B01" w:rsidRDefault="00602E0E" w:rsidP="00CA4931">
            <w:pPr>
              <w:jc w:val="center"/>
              <w:rPr>
                <w:rFonts w:ascii="Arial" w:hAnsi="Arial" w:cs="Arial"/>
                <w:b/>
              </w:rPr>
            </w:pPr>
            <w:r w:rsidRPr="00DC7B01">
              <w:rPr>
                <w:rFonts w:ascii="Arial" w:hAnsi="Arial" w:cs="Arial"/>
                <w:b/>
              </w:rPr>
              <w:t> </w:t>
            </w:r>
          </w:p>
        </w:tc>
        <w:tc>
          <w:tcPr>
            <w:tcW w:w="1110" w:type="pct"/>
            <w:tcBorders>
              <w:top w:val="single" w:sz="4" w:space="0" w:color="auto"/>
              <w:left w:val="single" w:sz="4" w:space="0" w:color="auto"/>
              <w:bottom w:val="single" w:sz="4" w:space="0" w:color="auto"/>
              <w:right w:val="single" w:sz="4" w:space="0" w:color="auto"/>
            </w:tcBorders>
            <w:vAlign w:val="center"/>
          </w:tcPr>
          <w:p w14:paraId="10AD6ADF" w14:textId="77777777" w:rsidR="00602E0E" w:rsidRPr="00DC7B01" w:rsidRDefault="00602E0E" w:rsidP="00CA4931">
            <w:pPr>
              <w:rPr>
                <w:rFonts w:ascii="Arial" w:hAnsi="Arial" w:cs="Arial"/>
                <w:b/>
                <w:sz w:val="14"/>
                <w:szCs w:val="18"/>
              </w:rPr>
            </w:pPr>
            <w:r w:rsidRPr="00DC7B01">
              <w:rPr>
                <w:rFonts w:ascii="Arial" w:hAnsi="Arial" w:cs="Arial"/>
                <w:b/>
                <w:sz w:val="14"/>
                <w:szCs w:val="18"/>
              </w:rPr>
              <w:t>$     20XX</w:t>
            </w:r>
            <w:r w:rsidRPr="00DC7B01">
              <w:rPr>
                <w:rFonts w:ascii="Arial" w:hAnsi="Arial" w:cs="Arial"/>
                <w:strike/>
                <w:sz w:val="16"/>
                <w:szCs w:val="16"/>
              </w:rPr>
              <w:t xml:space="preserve"> </w:t>
            </w:r>
            <w:sdt>
              <w:sdtPr>
                <w:rPr>
                  <w:rFonts w:ascii="Arial" w:hAnsi="Arial" w:cs="Arial"/>
                  <w:strike/>
                  <w:sz w:val="16"/>
                  <w:szCs w:val="16"/>
                </w:rPr>
                <w:id w:val="-249350719"/>
                <w:placeholder>
                  <w:docPart w:val="B0AC5119782546A79312AD5F2B6BD7C5"/>
                </w:placeholder>
                <w:showingPlcHdr/>
                <w:text/>
              </w:sdtPr>
              <w:sdtContent>
                <w:r w:rsidRPr="00DC7B01">
                  <w:rPr>
                    <w:rStyle w:val="Textodelmarcadordeposicin"/>
                    <w:rFonts w:ascii="Arial" w:hAnsi="Arial" w:cs="Arial"/>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67E9B670" w14:textId="77777777" w:rsidR="00602E0E" w:rsidRPr="00DC7B01" w:rsidRDefault="00602E0E" w:rsidP="00CA4931">
            <w:pPr>
              <w:rPr>
                <w:rFonts w:ascii="Arial" w:hAnsi="Arial" w:cs="Arial"/>
                <w:b/>
                <w:sz w:val="14"/>
                <w:szCs w:val="14"/>
              </w:rPr>
            </w:pPr>
            <w:r w:rsidRPr="00DC7B01">
              <w:rPr>
                <w:rFonts w:ascii="Arial" w:hAnsi="Arial" w:cs="Arial"/>
                <w:b/>
                <w:sz w:val="14"/>
                <w:szCs w:val="18"/>
              </w:rPr>
              <w:t>$     20XX</w:t>
            </w:r>
            <w:r w:rsidRPr="00DC7B01">
              <w:rPr>
                <w:rFonts w:ascii="Arial" w:hAnsi="Arial" w:cs="Arial"/>
                <w:strike/>
                <w:sz w:val="16"/>
                <w:szCs w:val="16"/>
              </w:rPr>
              <w:t xml:space="preserve"> </w:t>
            </w:r>
            <w:sdt>
              <w:sdtPr>
                <w:rPr>
                  <w:rFonts w:ascii="Arial" w:hAnsi="Arial" w:cs="Arial"/>
                  <w:strike/>
                  <w:sz w:val="16"/>
                  <w:szCs w:val="16"/>
                </w:rPr>
                <w:id w:val="-1268767319"/>
                <w:placeholder>
                  <w:docPart w:val="54F0BA207CD4404C9F21D44A62904A2B"/>
                </w:placeholder>
                <w:showingPlcHdr/>
                <w:text/>
              </w:sdtPr>
              <w:sdtContent>
                <w:r w:rsidRPr="00DC7B01">
                  <w:rPr>
                    <w:rStyle w:val="Textodelmarcadordeposicin"/>
                    <w:rFonts w:ascii="Arial" w:hAnsi="Arial" w:cs="Arial"/>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0C08E731" w14:textId="77777777" w:rsidR="00602E0E" w:rsidRPr="00DC7B01" w:rsidRDefault="00602E0E" w:rsidP="00CA4931">
            <w:pPr>
              <w:rPr>
                <w:rFonts w:ascii="Arial" w:hAnsi="Arial" w:cs="Arial"/>
                <w:b/>
                <w:sz w:val="14"/>
                <w:szCs w:val="14"/>
              </w:rPr>
            </w:pPr>
            <w:r w:rsidRPr="00DC7B01">
              <w:rPr>
                <w:rFonts w:ascii="Arial" w:hAnsi="Arial" w:cs="Arial"/>
                <w:b/>
                <w:sz w:val="14"/>
                <w:szCs w:val="18"/>
              </w:rPr>
              <w:t>$     20XX</w:t>
            </w:r>
            <w:r w:rsidRPr="00DC7B01">
              <w:rPr>
                <w:rFonts w:ascii="Arial" w:hAnsi="Arial" w:cs="Arial"/>
                <w:strike/>
                <w:sz w:val="16"/>
                <w:szCs w:val="16"/>
              </w:rPr>
              <w:t xml:space="preserve"> </w:t>
            </w:r>
            <w:sdt>
              <w:sdtPr>
                <w:rPr>
                  <w:rFonts w:ascii="Arial" w:hAnsi="Arial" w:cs="Arial"/>
                  <w:strike/>
                  <w:sz w:val="16"/>
                  <w:szCs w:val="16"/>
                </w:rPr>
                <w:id w:val="-1487620461"/>
                <w:placeholder>
                  <w:docPart w:val="9945272797FC4038AAAA889CB9068505"/>
                </w:placeholder>
                <w:showingPlcHdr/>
                <w:text/>
              </w:sdtPr>
              <w:sdtContent>
                <w:r w:rsidRPr="00DC7B01">
                  <w:rPr>
                    <w:rStyle w:val="Textodelmarcadordeposicin"/>
                    <w:rFonts w:ascii="Arial" w:hAnsi="Arial" w:cs="Arial"/>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4C9A09FB" w14:textId="77777777" w:rsidR="00602E0E" w:rsidRPr="00DC7B01" w:rsidRDefault="00602E0E" w:rsidP="00CA4931">
            <w:pPr>
              <w:rPr>
                <w:rFonts w:ascii="Arial" w:hAnsi="Arial" w:cs="Arial"/>
                <w:b/>
                <w:sz w:val="14"/>
                <w:szCs w:val="14"/>
              </w:rPr>
            </w:pPr>
            <w:r w:rsidRPr="00DC7B01">
              <w:rPr>
                <w:rFonts w:ascii="Arial" w:hAnsi="Arial" w:cs="Arial"/>
                <w:b/>
                <w:sz w:val="14"/>
                <w:szCs w:val="18"/>
              </w:rPr>
              <w:t>$     20XX</w:t>
            </w:r>
            <w:r w:rsidRPr="00DC7B01">
              <w:rPr>
                <w:rFonts w:ascii="Arial" w:hAnsi="Arial" w:cs="Arial"/>
                <w:strike/>
                <w:sz w:val="16"/>
                <w:szCs w:val="16"/>
              </w:rPr>
              <w:t xml:space="preserve"> </w:t>
            </w:r>
            <w:sdt>
              <w:sdtPr>
                <w:rPr>
                  <w:rFonts w:ascii="Arial" w:hAnsi="Arial" w:cs="Arial"/>
                  <w:strike/>
                  <w:sz w:val="16"/>
                  <w:szCs w:val="16"/>
                </w:rPr>
                <w:id w:val="1801178753"/>
                <w:placeholder>
                  <w:docPart w:val="C08D7FEFD139487A92DD0CF54991F832"/>
                </w:placeholder>
                <w:showingPlcHdr/>
                <w:text/>
              </w:sdtPr>
              <w:sdtContent>
                <w:r w:rsidRPr="00DC7B01">
                  <w:rPr>
                    <w:rStyle w:val="Textodelmarcadordeposicin"/>
                    <w:rFonts w:ascii="Arial" w:hAnsi="Arial" w:cs="Arial"/>
                    <w:sz w:val="16"/>
                    <w:szCs w:val="16"/>
                  </w:rPr>
                  <w:t>000.000.000,00</w:t>
                </w:r>
              </w:sdtContent>
            </w:sdt>
          </w:p>
        </w:tc>
      </w:tr>
      <w:tr w:rsidR="00602E0E" w:rsidRPr="00DC7B01" w14:paraId="452ED0E0" w14:textId="77777777" w:rsidTr="00602E0E">
        <w:trPr>
          <w:trHeight w:val="35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11D91EDE" w14:textId="77777777" w:rsidR="00602E0E" w:rsidRPr="00DC7B01" w:rsidRDefault="00602E0E" w:rsidP="00CA4931">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5181E850" w14:textId="77777777" w:rsidR="00602E0E" w:rsidRPr="00DC7B01" w:rsidRDefault="00602E0E" w:rsidP="00CA4931">
            <w:pPr>
              <w:rPr>
                <w:rFonts w:ascii="Arial" w:hAnsi="Arial" w:cs="Arial"/>
                <w:b/>
                <w:sz w:val="14"/>
                <w:szCs w:val="18"/>
              </w:rPr>
            </w:pPr>
            <w:r w:rsidRPr="00DC7B01">
              <w:rPr>
                <w:rFonts w:ascii="Arial" w:hAnsi="Arial" w:cs="Arial"/>
                <w:b/>
                <w:sz w:val="14"/>
                <w:szCs w:val="18"/>
              </w:rPr>
              <w:t>$     20XX</w:t>
            </w:r>
            <w:r w:rsidRPr="00DC7B01">
              <w:rPr>
                <w:rFonts w:ascii="Arial" w:hAnsi="Arial" w:cs="Arial"/>
                <w:strike/>
                <w:sz w:val="16"/>
                <w:szCs w:val="16"/>
              </w:rPr>
              <w:t xml:space="preserve"> </w:t>
            </w:r>
            <w:sdt>
              <w:sdtPr>
                <w:rPr>
                  <w:rFonts w:ascii="Arial" w:hAnsi="Arial" w:cs="Arial"/>
                  <w:strike/>
                  <w:sz w:val="16"/>
                  <w:szCs w:val="16"/>
                </w:rPr>
                <w:id w:val="-1173331244"/>
                <w:placeholder>
                  <w:docPart w:val="9E6A8F8F0D8F449A83581E365C6664ED"/>
                </w:placeholder>
                <w:showingPlcHdr/>
                <w:text/>
              </w:sdtPr>
              <w:sdtContent>
                <w:r w:rsidRPr="00DC7B01">
                  <w:rPr>
                    <w:rStyle w:val="Textodelmarcadordeposicin"/>
                    <w:rFonts w:ascii="Arial" w:hAnsi="Arial" w:cs="Arial"/>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7FBA31B4" w14:textId="77777777" w:rsidR="00602E0E" w:rsidRPr="00DC7B01" w:rsidRDefault="00602E0E" w:rsidP="00CA4931">
            <w:pPr>
              <w:rPr>
                <w:rFonts w:ascii="Arial" w:hAnsi="Arial" w:cs="Arial"/>
                <w:b/>
                <w:sz w:val="14"/>
                <w:szCs w:val="18"/>
              </w:rPr>
            </w:pPr>
            <w:r w:rsidRPr="00DC7B01">
              <w:rPr>
                <w:rFonts w:ascii="Arial" w:hAnsi="Arial" w:cs="Arial"/>
                <w:b/>
                <w:sz w:val="14"/>
                <w:szCs w:val="18"/>
              </w:rPr>
              <w:t>$     20XX</w:t>
            </w:r>
            <w:r w:rsidRPr="00DC7B01">
              <w:rPr>
                <w:rFonts w:ascii="Arial" w:hAnsi="Arial" w:cs="Arial"/>
                <w:strike/>
                <w:sz w:val="16"/>
                <w:szCs w:val="16"/>
              </w:rPr>
              <w:t xml:space="preserve"> </w:t>
            </w:r>
            <w:sdt>
              <w:sdtPr>
                <w:rPr>
                  <w:rFonts w:ascii="Arial" w:hAnsi="Arial" w:cs="Arial"/>
                  <w:strike/>
                  <w:sz w:val="16"/>
                  <w:szCs w:val="16"/>
                </w:rPr>
                <w:id w:val="1671748796"/>
                <w:placeholder>
                  <w:docPart w:val="E0793EBEFC6540D986EA280C14F4583D"/>
                </w:placeholder>
                <w:showingPlcHdr/>
                <w:text/>
              </w:sdtPr>
              <w:sdtContent>
                <w:r w:rsidRPr="00DC7B01">
                  <w:rPr>
                    <w:rStyle w:val="Textodelmarcadordeposicin"/>
                    <w:rFonts w:ascii="Arial" w:hAnsi="Arial" w:cs="Arial"/>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2511D522" w14:textId="77777777" w:rsidR="00602E0E" w:rsidRPr="00DC7B01" w:rsidRDefault="00602E0E" w:rsidP="00CA4931">
            <w:pPr>
              <w:rPr>
                <w:rFonts w:ascii="Arial" w:hAnsi="Arial" w:cs="Arial"/>
                <w:b/>
                <w:sz w:val="14"/>
                <w:szCs w:val="18"/>
              </w:rPr>
            </w:pPr>
            <w:r w:rsidRPr="00DC7B01">
              <w:rPr>
                <w:rFonts w:ascii="Arial" w:hAnsi="Arial" w:cs="Arial"/>
                <w:b/>
                <w:sz w:val="14"/>
                <w:szCs w:val="18"/>
              </w:rPr>
              <w:t>$     20XX</w:t>
            </w:r>
            <w:r w:rsidRPr="00DC7B01">
              <w:rPr>
                <w:rFonts w:ascii="Arial" w:hAnsi="Arial" w:cs="Arial"/>
                <w:strike/>
                <w:sz w:val="16"/>
                <w:szCs w:val="16"/>
              </w:rPr>
              <w:t xml:space="preserve"> </w:t>
            </w:r>
            <w:sdt>
              <w:sdtPr>
                <w:rPr>
                  <w:rFonts w:ascii="Arial" w:hAnsi="Arial" w:cs="Arial"/>
                  <w:strike/>
                  <w:sz w:val="16"/>
                  <w:szCs w:val="16"/>
                </w:rPr>
                <w:id w:val="-1944677409"/>
                <w:placeholder>
                  <w:docPart w:val="D578A36FC8A043E99F24BB2E3BED8EE9"/>
                </w:placeholder>
                <w:showingPlcHdr/>
                <w:text/>
              </w:sdtPr>
              <w:sdtContent>
                <w:r w:rsidRPr="00DC7B01">
                  <w:rPr>
                    <w:rStyle w:val="Textodelmarcadordeposicin"/>
                    <w:rFonts w:ascii="Arial" w:hAnsi="Arial" w:cs="Arial"/>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382A2DE1" w14:textId="77777777" w:rsidR="00602E0E" w:rsidRPr="00DC7B01" w:rsidRDefault="00602E0E" w:rsidP="00CA4931">
            <w:pPr>
              <w:rPr>
                <w:rFonts w:ascii="Arial" w:hAnsi="Arial" w:cs="Arial"/>
                <w:b/>
                <w:sz w:val="14"/>
                <w:szCs w:val="18"/>
              </w:rPr>
            </w:pPr>
            <w:r w:rsidRPr="00DC7B01">
              <w:rPr>
                <w:rFonts w:ascii="Arial" w:hAnsi="Arial" w:cs="Arial"/>
                <w:b/>
                <w:sz w:val="14"/>
                <w:szCs w:val="18"/>
              </w:rPr>
              <w:t>$     20XX</w:t>
            </w:r>
            <w:r w:rsidRPr="00DC7B01">
              <w:rPr>
                <w:rFonts w:ascii="Arial" w:hAnsi="Arial" w:cs="Arial"/>
                <w:strike/>
                <w:sz w:val="16"/>
                <w:szCs w:val="16"/>
              </w:rPr>
              <w:t xml:space="preserve"> </w:t>
            </w:r>
            <w:sdt>
              <w:sdtPr>
                <w:rPr>
                  <w:rFonts w:ascii="Arial" w:hAnsi="Arial" w:cs="Arial"/>
                  <w:strike/>
                  <w:sz w:val="16"/>
                  <w:szCs w:val="16"/>
                </w:rPr>
                <w:id w:val="37474553"/>
                <w:placeholder>
                  <w:docPart w:val="C282BC3D0F054AB8AB6107281C1A2826"/>
                </w:placeholder>
                <w:showingPlcHdr/>
                <w:text/>
              </w:sdtPr>
              <w:sdtContent>
                <w:r w:rsidRPr="00DC7B01">
                  <w:rPr>
                    <w:rStyle w:val="Textodelmarcadordeposicin"/>
                    <w:rFonts w:ascii="Arial" w:hAnsi="Arial" w:cs="Arial"/>
                    <w:sz w:val="16"/>
                    <w:szCs w:val="16"/>
                  </w:rPr>
                  <w:t>000.000.000,00</w:t>
                </w:r>
              </w:sdtContent>
            </w:sdt>
          </w:p>
        </w:tc>
      </w:tr>
      <w:tr w:rsidR="00602E0E" w:rsidRPr="00DC7B01" w14:paraId="605D259C" w14:textId="77777777" w:rsidTr="00602E0E">
        <w:trPr>
          <w:trHeight w:val="35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30100DCC" w14:textId="77777777" w:rsidR="00602E0E" w:rsidRPr="00DC7B01" w:rsidRDefault="00602E0E" w:rsidP="00CA4931">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72EE1E94" w14:textId="77777777" w:rsidR="00602E0E" w:rsidRPr="00DC7B01" w:rsidRDefault="00602E0E" w:rsidP="00CA4931">
            <w:pPr>
              <w:rPr>
                <w:rFonts w:ascii="Arial" w:hAnsi="Arial" w:cs="Arial"/>
                <w:b/>
                <w:sz w:val="14"/>
                <w:szCs w:val="18"/>
              </w:rPr>
            </w:pPr>
            <w:r w:rsidRPr="00DC7B01">
              <w:rPr>
                <w:rFonts w:ascii="Arial" w:hAnsi="Arial" w:cs="Arial"/>
                <w:b/>
                <w:sz w:val="14"/>
                <w:szCs w:val="18"/>
              </w:rPr>
              <w:t>$     20XX</w:t>
            </w:r>
            <w:r w:rsidRPr="00DC7B01">
              <w:rPr>
                <w:rFonts w:ascii="Arial" w:hAnsi="Arial" w:cs="Arial"/>
                <w:strike/>
                <w:sz w:val="16"/>
                <w:szCs w:val="16"/>
              </w:rPr>
              <w:t xml:space="preserve"> </w:t>
            </w:r>
            <w:sdt>
              <w:sdtPr>
                <w:rPr>
                  <w:rFonts w:ascii="Arial" w:hAnsi="Arial" w:cs="Arial"/>
                  <w:strike/>
                  <w:sz w:val="16"/>
                  <w:szCs w:val="16"/>
                </w:rPr>
                <w:id w:val="-1657597888"/>
                <w:placeholder>
                  <w:docPart w:val="D48B5B27D1794D369D727B9E3A7CD5A9"/>
                </w:placeholder>
                <w:showingPlcHdr/>
                <w:text/>
              </w:sdtPr>
              <w:sdtContent>
                <w:r w:rsidRPr="00DC7B01">
                  <w:rPr>
                    <w:rStyle w:val="Textodelmarcadordeposicin"/>
                    <w:rFonts w:ascii="Arial" w:hAnsi="Arial" w:cs="Arial"/>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3417FAF1" w14:textId="77777777" w:rsidR="00602E0E" w:rsidRPr="00DC7B01" w:rsidRDefault="00602E0E" w:rsidP="00CA4931">
            <w:pPr>
              <w:rPr>
                <w:rFonts w:ascii="Arial" w:hAnsi="Arial" w:cs="Arial"/>
                <w:b/>
                <w:sz w:val="14"/>
                <w:szCs w:val="18"/>
              </w:rPr>
            </w:pPr>
            <w:r w:rsidRPr="00DC7B01">
              <w:rPr>
                <w:rFonts w:ascii="Arial" w:hAnsi="Arial" w:cs="Arial"/>
                <w:b/>
                <w:sz w:val="14"/>
                <w:szCs w:val="18"/>
              </w:rPr>
              <w:t>$     20XX</w:t>
            </w:r>
            <w:r w:rsidRPr="00DC7B01">
              <w:rPr>
                <w:rFonts w:ascii="Arial" w:hAnsi="Arial" w:cs="Arial"/>
                <w:strike/>
                <w:sz w:val="16"/>
                <w:szCs w:val="16"/>
              </w:rPr>
              <w:t xml:space="preserve"> </w:t>
            </w:r>
            <w:sdt>
              <w:sdtPr>
                <w:rPr>
                  <w:rFonts w:ascii="Arial" w:hAnsi="Arial" w:cs="Arial"/>
                  <w:strike/>
                  <w:sz w:val="16"/>
                  <w:szCs w:val="16"/>
                </w:rPr>
                <w:id w:val="1816907593"/>
                <w:placeholder>
                  <w:docPart w:val="A693435BE5804472B49501FB63CF8430"/>
                </w:placeholder>
                <w:showingPlcHdr/>
                <w:text/>
              </w:sdtPr>
              <w:sdtContent>
                <w:r w:rsidRPr="00DC7B01">
                  <w:rPr>
                    <w:rStyle w:val="Textodelmarcadordeposicin"/>
                    <w:rFonts w:ascii="Arial" w:hAnsi="Arial" w:cs="Arial"/>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1702CE0A" w14:textId="77777777" w:rsidR="00602E0E" w:rsidRPr="00DC7B01" w:rsidRDefault="00602E0E" w:rsidP="00CA4931">
            <w:pPr>
              <w:rPr>
                <w:rFonts w:ascii="Arial" w:hAnsi="Arial" w:cs="Arial"/>
                <w:b/>
                <w:sz w:val="14"/>
                <w:szCs w:val="18"/>
              </w:rPr>
            </w:pPr>
            <w:r w:rsidRPr="00DC7B01">
              <w:rPr>
                <w:rFonts w:ascii="Arial" w:hAnsi="Arial" w:cs="Arial"/>
                <w:b/>
                <w:sz w:val="14"/>
                <w:szCs w:val="18"/>
              </w:rPr>
              <w:t>$     20XX</w:t>
            </w:r>
            <w:r w:rsidRPr="00DC7B01">
              <w:rPr>
                <w:rFonts w:ascii="Arial" w:hAnsi="Arial" w:cs="Arial"/>
                <w:strike/>
                <w:sz w:val="16"/>
                <w:szCs w:val="16"/>
              </w:rPr>
              <w:t xml:space="preserve"> </w:t>
            </w:r>
            <w:sdt>
              <w:sdtPr>
                <w:rPr>
                  <w:rFonts w:ascii="Arial" w:hAnsi="Arial" w:cs="Arial"/>
                  <w:strike/>
                  <w:sz w:val="16"/>
                  <w:szCs w:val="16"/>
                </w:rPr>
                <w:id w:val="1767195907"/>
                <w:placeholder>
                  <w:docPart w:val="C65C109478E444BF94B8A9E893C96192"/>
                </w:placeholder>
                <w:showingPlcHdr/>
                <w:text/>
              </w:sdtPr>
              <w:sdtContent>
                <w:r w:rsidRPr="00DC7B01">
                  <w:rPr>
                    <w:rStyle w:val="Textodelmarcadordeposicin"/>
                    <w:rFonts w:ascii="Arial" w:hAnsi="Arial" w:cs="Arial"/>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61A70AFB" w14:textId="77777777" w:rsidR="00602E0E" w:rsidRPr="00DC7B01" w:rsidRDefault="00602E0E" w:rsidP="00CA4931">
            <w:pPr>
              <w:rPr>
                <w:rFonts w:ascii="Arial" w:hAnsi="Arial" w:cs="Arial"/>
                <w:b/>
                <w:sz w:val="14"/>
                <w:szCs w:val="18"/>
              </w:rPr>
            </w:pPr>
            <w:r w:rsidRPr="00DC7B01">
              <w:rPr>
                <w:rFonts w:ascii="Arial" w:hAnsi="Arial" w:cs="Arial"/>
                <w:b/>
                <w:sz w:val="14"/>
                <w:szCs w:val="18"/>
              </w:rPr>
              <w:t>$     20XX</w:t>
            </w:r>
            <w:r w:rsidRPr="00DC7B01">
              <w:rPr>
                <w:rFonts w:ascii="Arial" w:hAnsi="Arial" w:cs="Arial"/>
                <w:strike/>
                <w:sz w:val="16"/>
                <w:szCs w:val="16"/>
              </w:rPr>
              <w:t xml:space="preserve"> </w:t>
            </w:r>
            <w:sdt>
              <w:sdtPr>
                <w:rPr>
                  <w:rFonts w:ascii="Arial" w:hAnsi="Arial" w:cs="Arial"/>
                  <w:strike/>
                  <w:sz w:val="16"/>
                  <w:szCs w:val="16"/>
                </w:rPr>
                <w:id w:val="263041599"/>
                <w:placeholder>
                  <w:docPart w:val="F82C5099F3D1442291C1DD7D0ED96C0C"/>
                </w:placeholder>
                <w:showingPlcHdr/>
                <w:text/>
              </w:sdtPr>
              <w:sdtContent>
                <w:r w:rsidRPr="00DC7B01">
                  <w:rPr>
                    <w:rStyle w:val="Textodelmarcadordeposicin"/>
                    <w:rFonts w:ascii="Arial" w:hAnsi="Arial" w:cs="Arial"/>
                    <w:sz w:val="16"/>
                    <w:szCs w:val="16"/>
                  </w:rPr>
                  <w:t>000.000.000,00</w:t>
                </w:r>
              </w:sdtContent>
            </w:sdt>
          </w:p>
        </w:tc>
      </w:tr>
    </w:tbl>
    <w:p w14:paraId="7078B71F" w14:textId="77777777" w:rsidR="00602E0E" w:rsidRPr="00DC7B01" w:rsidRDefault="00602E0E" w:rsidP="00602E0E">
      <w:pPr>
        <w:rPr>
          <w:rFonts w:ascii="Arial" w:hAnsi="Arial" w:cs="Arial"/>
          <w:sz w:val="6"/>
        </w:rPr>
      </w:pPr>
    </w:p>
    <w:p w14:paraId="6C87FA1D" w14:textId="012ACB61" w:rsidR="00602E0E" w:rsidRDefault="00602E0E" w:rsidP="00602E0E">
      <w:pPr>
        <w:pStyle w:val="Sinespaciado"/>
        <w:jc w:val="center"/>
        <w:rPr>
          <w:rFonts w:ascii="Arial" w:hAnsi="Arial" w:cs="Arial"/>
          <w:sz w:val="16"/>
          <w:szCs w:val="16"/>
          <w:lang w:eastAsia="ar-SA"/>
        </w:rPr>
      </w:pPr>
    </w:p>
    <w:p w14:paraId="61C8F68B" w14:textId="75A71613" w:rsidR="00602E0E" w:rsidRDefault="00602E0E" w:rsidP="00602E0E">
      <w:pPr>
        <w:pStyle w:val="Sinespaciado"/>
        <w:jc w:val="center"/>
        <w:rPr>
          <w:rFonts w:ascii="Arial" w:hAnsi="Arial" w:cs="Arial"/>
          <w:sz w:val="16"/>
          <w:szCs w:val="16"/>
          <w:lang w:eastAsia="ar-SA"/>
        </w:rPr>
      </w:pPr>
    </w:p>
    <w:p w14:paraId="6BE08A31" w14:textId="202264BA" w:rsidR="00602E0E" w:rsidRDefault="00602E0E" w:rsidP="00602E0E">
      <w:pPr>
        <w:pStyle w:val="Sinespaciado"/>
        <w:jc w:val="center"/>
        <w:rPr>
          <w:rFonts w:ascii="Arial" w:hAnsi="Arial" w:cs="Arial"/>
          <w:sz w:val="16"/>
          <w:szCs w:val="16"/>
          <w:lang w:eastAsia="ar-SA"/>
        </w:rPr>
      </w:pPr>
    </w:p>
    <w:tbl>
      <w:tblPr>
        <w:tblW w:w="4839" w:type="pct"/>
        <w:jc w:val="center"/>
        <w:tblCellMar>
          <w:left w:w="70" w:type="dxa"/>
          <w:right w:w="70" w:type="dxa"/>
        </w:tblCellMar>
        <w:tblLook w:val="04A0" w:firstRow="1" w:lastRow="0" w:firstColumn="1" w:lastColumn="0" w:noHBand="0" w:noVBand="1"/>
      </w:tblPr>
      <w:tblGrid>
        <w:gridCol w:w="2321"/>
        <w:gridCol w:w="1953"/>
        <w:gridCol w:w="1916"/>
        <w:gridCol w:w="3228"/>
      </w:tblGrid>
      <w:tr w:rsidR="00602E0E" w:rsidRPr="00DC7B01" w14:paraId="3E37D962" w14:textId="77777777" w:rsidTr="00CA4931">
        <w:trPr>
          <w:trHeight w:val="453"/>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3A9D7B95" w14:textId="77777777" w:rsidR="00602E0E" w:rsidRPr="00DC7B01" w:rsidRDefault="00602E0E" w:rsidP="00CA4931">
            <w:pPr>
              <w:jc w:val="center"/>
              <w:rPr>
                <w:rFonts w:ascii="Arial" w:hAnsi="Arial" w:cs="Arial"/>
                <w:b/>
                <w:sz w:val="14"/>
                <w:szCs w:val="14"/>
              </w:rPr>
            </w:pPr>
            <w:r w:rsidRPr="00DC7B01">
              <w:rPr>
                <w:rFonts w:ascii="Arial" w:hAnsi="Arial" w:cs="Arial"/>
                <w:b/>
                <w:sz w:val="14"/>
                <w:szCs w:val="18"/>
              </w:rPr>
              <w:t>PROPONENTE</w:t>
            </w:r>
          </w:p>
        </w:tc>
        <w:tc>
          <w:tcPr>
            <w:tcW w:w="1037" w:type="pct"/>
            <w:tcBorders>
              <w:top w:val="single" w:sz="8" w:space="0" w:color="auto"/>
              <w:left w:val="nil"/>
              <w:bottom w:val="single" w:sz="4" w:space="0" w:color="auto"/>
              <w:right w:val="single" w:sz="8" w:space="0" w:color="000000"/>
            </w:tcBorders>
            <w:vAlign w:val="center"/>
            <w:hideMark/>
          </w:tcPr>
          <w:p w14:paraId="469AD5ED" w14:textId="77777777" w:rsidR="00602E0E" w:rsidRPr="00DC7B01" w:rsidRDefault="00602E0E" w:rsidP="00CA4931">
            <w:pPr>
              <w:jc w:val="center"/>
              <w:rPr>
                <w:rFonts w:ascii="Arial" w:hAnsi="Arial" w:cs="Arial"/>
                <w:b/>
                <w:sz w:val="14"/>
                <w:szCs w:val="14"/>
              </w:rPr>
            </w:pPr>
            <w:r w:rsidRPr="00DC7B01">
              <w:rPr>
                <w:rFonts w:ascii="Arial" w:hAnsi="Arial" w:cs="Arial"/>
                <w:b/>
                <w:sz w:val="14"/>
                <w:szCs w:val="18"/>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3D0DB3EC" w14:textId="77777777" w:rsidR="00602E0E" w:rsidRPr="00DC7B01" w:rsidRDefault="00602E0E" w:rsidP="00CA4931">
            <w:pPr>
              <w:jc w:val="center"/>
              <w:rPr>
                <w:rFonts w:ascii="Arial" w:hAnsi="Arial" w:cs="Arial"/>
                <w:b/>
                <w:sz w:val="14"/>
                <w:szCs w:val="14"/>
              </w:rPr>
            </w:pPr>
            <w:r w:rsidRPr="00DC7B01">
              <w:rPr>
                <w:rFonts w:ascii="Arial" w:hAnsi="Arial" w:cs="Arial"/>
                <w:b/>
                <w:sz w:val="14"/>
                <w:szCs w:val="18"/>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51BC41DF" w14:textId="77777777" w:rsidR="00602E0E" w:rsidRPr="00DC7B01" w:rsidRDefault="00602E0E" w:rsidP="00CA4931">
            <w:pPr>
              <w:rPr>
                <w:rFonts w:ascii="Arial" w:hAnsi="Arial" w:cs="Arial"/>
                <w:b/>
                <w:sz w:val="14"/>
                <w:szCs w:val="14"/>
              </w:rPr>
            </w:pPr>
            <w:r w:rsidRPr="00DC7B01">
              <w:rPr>
                <w:rFonts w:ascii="Arial" w:hAnsi="Arial" w:cs="Arial"/>
                <w:b/>
                <w:sz w:val="14"/>
                <w:szCs w:val="18"/>
              </w:rPr>
              <w:t>PATRIMONIO</w:t>
            </w:r>
          </w:p>
        </w:tc>
      </w:tr>
      <w:tr w:rsidR="00602E0E" w:rsidRPr="00DC7B01" w14:paraId="67FC9B65" w14:textId="77777777" w:rsidTr="00CA4931">
        <w:trPr>
          <w:trHeight w:val="453"/>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7F9B687A" w14:textId="77777777" w:rsidR="00602E0E" w:rsidRPr="00DC7B01" w:rsidRDefault="00602E0E" w:rsidP="00CA4931">
            <w:pPr>
              <w:jc w:val="center"/>
              <w:rPr>
                <w:rFonts w:ascii="Arial" w:hAnsi="Arial" w:cs="Arial"/>
              </w:rPr>
            </w:pPr>
            <w:r w:rsidRPr="00DC7B01">
              <w:rPr>
                <w:rFonts w:ascii="Arial" w:hAnsi="Arial" w:cs="Arial"/>
              </w:rPr>
              <w:t> </w:t>
            </w:r>
          </w:p>
        </w:tc>
        <w:tc>
          <w:tcPr>
            <w:tcW w:w="1037" w:type="pct"/>
            <w:tcBorders>
              <w:top w:val="single" w:sz="4" w:space="0" w:color="auto"/>
              <w:left w:val="single" w:sz="4" w:space="0" w:color="auto"/>
              <w:bottom w:val="single" w:sz="4" w:space="0" w:color="auto"/>
              <w:right w:val="single" w:sz="4" w:space="0" w:color="auto"/>
            </w:tcBorders>
            <w:vAlign w:val="center"/>
            <w:hideMark/>
          </w:tcPr>
          <w:p w14:paraId="08041566" w14:textId="77777777" w:rsidR="00602E0E" w:rsidRPr="00DC7B01" w:rsidRDefault="00602E0E" w:rsidP="00CA4931">
            <w:pPr>
              <w:rPr>
                <w:rFonts w:ascii="Arial" w:hAnsi="Arial" w:cs="Arial"/>
                <w:b/>
                <w:sz w:val="14"/>
                <w:szCs w:val="14"/>
              </w:rPr>
            </w:pPr>
            <w:r w:rsidRPr="00DC7B01">
              <w:rPr>
                <w:rFonts w:ascii="Arial" w:hAnsi="Arial" w:cs="Arial"/>
                <w:b/>
                <w:sz w:val="14"/>
                <w:szCs w:val="18"/>
              </w:rPr>
              <w:t>$     20XX</w:t>
            </w:r>
            <w:r w:rsidRPr="00DC7B01">
              <w:rPr>
                <w:rFonts w:ascii="Arial" w:hAnsi="Arial" w:cs="Arial"/>
                <w:strike/>
                <w:sz w:val="16"/>
                <w:szCs w:val="16"/>
              </w:rPr>
              <w:t xml:space="preserve"> </w:t>
            </w:r>
            <w:sdt>
              <w:sdtPr>
                <w:rPr>
                  <w:rFonts w:ascii="Arial" w:hAnsi="Arial" w:cs="Arial"/>
                  <w:strike/>
                  <w:sz w:val="16"/>
                  <w:szCs w:val="16"/>
                </w:rPr>
                <w:id w:val="253021212"/>
                <w:placeholder>
                  <w:docPart w:val="F85DBD7F1C6D455F98F8C7D82A4F6C78"/>
                </w:placeholder>
                <w:showingPlcHdr/>
                <w:text/>
              </w:sdtPr>
              <w:sdtContent>
                <w:r w:rsidRPr="00DC7B01">
                  <w:rPr>
                    <w:rStyle w:val="Textodelmarcadordeposicin"/>
                    <w:rFonts w:ascii="Arial" w:hAnsi="Arial" w:cs="Arial"/>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1FB58DF3" w14:textId="77777777" w:rsidR="00602E0E" w:rsidRPr="00DC7B01" w:rsidRDefault="00602E0E" w:rsidP="00CA4931">
            <w:pPr>
              <w:rPr>
                <w:rFonts w:ascii="Arial" w:hAnsi="Arial" w:cs="Arial"/>
                <w:b/>
                <w:sz w:val="14"/>
                <w:szCs w:val="14"/>
              </w:rPr>
            </w:pPr>
            <w:r w:rsidRPr="00DC7B01">
              <w:rPr>
                <w:rFonts w:ascii="Arial" w:hAnsi="Arial" w:cs="Arial"/>
                <w:b/>
                <w:sz w:val="14"/>
                <w:szCs w:val="18"/>
              </w:rPr>
              <w:t>$     20XX</w:t>
            </w:r>
            <w:r w:rsidRPr="00DC7B01">
              <w:rPr>
                <w:rFonts w:ascii="Arial" w:hAnsi="Arial" w:cs="Arial"/>
                <w:strike/>
                <w:sz w:val="16"/>
                <w:szCs w:val="16"/>
              </w:rPr>
              <w:t xml:space="preserve"> </w:t>
            </w:r>
            <w:sdt>
              <w:sdtPr>
                <w:rPr>
                  <w:rFonts w:ascii="Arial" w:hAnsi="Arial" w:cs="Arial"/>
                  <w:strike/>
                  <w:sz w:val="16"/>
                  <w:szCs w:val="16"/>
                </w:rPr>
                <w:id w:val="-751035014"/>
                <w:placeholder>
                  <w:docPart w:val="B1A4D9EF0FB04DEA8537BA7C35DC55ED"/>
                </w:placeholder>
                <w:showingPlcHdr/>
                <w:text/>
              </w:sdtPr>
              <w:sdtContent>
                <w:r w:rsidRPr="00DC7B01">
                  <w:rPr>
                    <w:rStyle w:val="Textodelmarcadordeposicin"/>
                    <w:rFonts w:ascii="Arial" w:hAnsi="Arial" w:cs="Arial"/>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131356FB" w14:textId="77777777" w:rsidR="00602E0E" w:rsidRPr="00DC7B01" w:rsidRDefault="00602E0E" w:rsidP="00CA4931">
            <w:pPr>
              <w:rPr>
                <w:rFonts w:ascii="Arial" w:hAnsi="Arial" w:cs="Arial"/>
                <w:b/>
                <w:sz w:val="14"/>
                <w:szCs w:val="14"/>
              </w:rPr>
            </w:pPr>
            <w:r w:rsidRPr="00DC7B01">
              <w:rPr>
                <w:rFonts w:ascii="Arial" w:hAnsi="Arial" w:cs="Arial"/>
                <w:b/>
                <w:sz w:val="14"/>
                <w:szCs w:val="18"/>
              </w:rPr>
              <w:t>$     20XX</w:t>
            </w:r>
            <w:r w:rsidRPr="00DC7B01">
              <w:rPr>
                <w:rFonts w:ascii="Arial" w:hAnsi="Arial" w:cs="Arial"/>
                <w:strike/>
                <w:sz w:val="16"/>
                <w:szCs w:val="16"/>
              </w:rPr>
              <w:t xml:space="preserve"> </w:t>
            </w:r>
            <w:sdt>
              <w:sdtPr>
                <w:rPr>
                  <w:rFonts w:ascii="Arial" w:hAnsi="Arial" w:cs="Arial"/>
                  <w:strike/>
                  <w:sz w:val="16"/>
                  <w:szCs w:val="16"/>
                </w:rPr>
                <w:id w:val="-646897047"/>
                <w:placeholder>
                  <w:docPart w:val="8B1F17E21B1C4F7E8F1C0BC2856A20C9"/>
                </w:placeholder>
                <w:showingPlcHdr/>
                <w:text/>
              </w:sdtPr>
              <w:sdtContent>
                <w:r w:rsidRPr="00DC7B01">
                  <w:rPr>
                    <w:rStyle w:val="Textodelmarcadordeposicin"/>
                    <w:rFonts w:ascii="Arial" w:hAnsi="Arial" w:cs="Arial"/>
                    <w:sz w:val="16"/>
                    <w:szCs w:val="16"/>
                  </w:rPr>
                  <w:t>000.000.000,00</w:t>
                </w:r>
              </w:sdtContent>
            </w:sdt>
          </w:p>
        </w:tc>
      </w:tr>
      <w:tr w:rsidR="00602E0E" w:rsidRPr="00DC7B01" w14:paraId="0EB6918F" w14:textId="77777777" w:rsidTr="00CA4931">
        <w:trPr>
          <w:trHeight w:val="453"/>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60E26514" w14:textId="77777777" w:rsidR="00602E0E" w:rsidRPr="00DC7B01" w:rsidRDefault="00602E0E" w:rsidP="00CA4931">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684CA5FA" w14:textId="77777777" w:rsidR="00602E0E" w:rsidRPr="00DC7B01" w:rsidRDefault="00602E0E" w:rsidP="00CA4931">
            <w:pPr>
              <w:rPr>
                <w:rFonts w:ascii="Arial" w:hAnsi="Arial" w:cs="Arial"/>
                <w:b/>
                <w:sz w:val="14"/>
                <w:szCs w:val="18"/>
              </w:rPr>
            </w:pPr>
            <w:r w:rsidRPr="00DC7B01">
              <w:rPr>
                <w:rFonts w:ascii="Arial" w:hAnsi="Arial" w:cs="Arial"/>
                <w:b/>
                <w:sz w:val="14"/>
                <w:szCs w:val="18"/>
              </w:rPr>
              <w:t>$     20XX</w:t>
            </w:r>
            <w:r w:rsidRPr="00DC7B01">
              <w:rPr>
                <w:rFonts w:ascii="Arial" w:hAnsi="Arial" w:cs="Arial"/>
                <w:strike/>
                <w:sz w:val="16"/>
                <w:szCs w:val="16"/>
              </w:rPr>
              <w:t xml:space="preserve"> </w:t>
            </w:r>
            <w:sdt>
              <w:sdtPr>
                <w:rPr>
                  <w:rFonts w:ascii="Arial" w:hAnsi="Arial" w:cs="Arial"/>
                  <w:strike/>
                  <w:sz w:val="16"/>
                  <w:szCs w:val="16"/>
                </w:rPr>
                <w:id w:val="-1359963425"/>
                <w:placeholder>
                  <w:docPart w:val="CCA4EECDA3334FF4AA243962C0E224EA"/>
                </w:placeholder>
                <w:showingPlcHdr/>
                <w:text/>
              </w:sdtPr>
              <w:sdtContent>
                <w:r w:rsidRPr="00DC7B01">
                  <w:rPr>
                    <w:rStyle w:val="Textodelmarcadordeposicin"/>
                    <w:rFonts w:ascii="Arial" w:hAnsi="Arial" w:cs="Arial"/>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5F884F5F" w14:textId="77777777" w:rsidR="00602E0E" w:rsidRPr="00DC7B01" w:rsidRDefault="00602E0E" w:rsidP="00CA4931">
            <w:pPr>
              <w:rPr>
                <w:rFonts w:ascii="Arial" w:hAnsi="Arial" w:cs="Arial"/>
                <w:b/>
                <w:sz w:val="14"/>
                <w:szCs w:val="18"/>
              </w:rPr>
            </w:pPr>
            <w:r w:rsidRPr="00DC7B01">
              <w:rPr>
                <w:rFonts w:ascii="Arial" w:hAnsi="Arial" w:cs="Arial"/>
                <w:b/>
                <w:sz w:val="14"/>
                <w:szCs w:val="18"/>
              </w:rPr>
              <w:t>$     20XX</w:t>
            </w:r>
            <w:r w:rsidRPr="00DC7B01">
              <w:rPr>
                <w:rFonts w:ascii="Arial" w:hAnsi="Arial" w:cs="Arial"/>
                <w:strike/>
                <w:sz w:val="16"/>
                <w:szCs w:val="16"/>
              </w:rPr>
              <w:t xml:space="preserve"> </w:t>
            </w:r>
            <w:sdt>
              <w:sdtPr>
                <w:rPr>
                  <w:rFonts w:ascii="Arial" w:hAnsi="Arial" w:cs="Arial"/>
                  <w:strike/>
                  <w:sz w:val="16"/>
                  <w:szCs w:val="16"/>
                </w:rPr>
                <w:id w:val="614488380"/>
                <w:placeholder>
                  <w:docPart w:val="74264050AF2A40F2AB1EBF3E98B5E339"/>
                </w:placeholder>
                <w:showingPlcHdr/>
                <w:text/>
              </w:sdtPr>
              <w:sdtContent>
                <w:r w:rsidRPr="00DC7B01">
                  <w:rPr>
                    <w:rStyle w:val="Textodelmarcadordeposicin"/>
                    <w:rFonts w:ascii="Arial" w:hAnsi="Arial" w:cs="Arial"/>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0B59CA67" w14:textId="77777777" w:rsidR="00602E0E" w:rsidRPr="00DC7B01" w:rsidRDefault="00602E0E" w:rsidP="00CA4931">
            <w:pPr>
              <w:rPr>
                <w:rFonts w:ascii="Arial" w:hAnsi="Arial" w:cs="Arial"/>
                <w:b/>
                <w:sz w:val="14"/>
                <w:szCs w:val="18"/>
              </w:rPr>
            </w:pPr>
            <w:r w:rsidRPr="00DC7B01">
              <w:rPr>
                <w:rFonts w:ascii="Arial" w:hAnsi="Arial" w:cs="Arial"/>
                <w:b/>
                <w:sz w:val="14"/>
                <w:szCs w:val="18"/>
              </w:rPr>
              <w:t>$     20XX</w:t>
            </w:r>
            <w:r w:rsidRPr="00DC7B01">
              <w:rPr>
                <w:rFonts w:ascii="Arial" w:hAnsi="Arial" w:cs="Arial"/>
                <w:strike/>
                <w:sz w:val="16"/>
                <w:szCs w:val="16"/>
              </w:rPr>
              <w:t xml:space="preserve"> </w:t>
            </w:r>
            <w:sdt>
              <w:sdtPr>
                <w:rPr>
                  <w:rFonts w:ascii="Arial" w:hAnsi="Arial" w:cs="Arial"/>
                  <w:strike/>
                  <w:sz w:val="16"/>
                  <w:szCs w:val="16"/>
                </w:rPr>
                <w:id w:val="1830402542"/>
                <w:placeholder>
                  <w:docPart w:val="088C9047561C4417B59B23955B9A0CD1"/>
                </w:placeholder>
                <w:showingPlcHdr/>
                <w:text/>
              </w:sdtPr>
              <w:sdtContent>
                <w:r w:rsidRPr="00DC7B01">
                  <w:rPr>
                    <w:rStyle w:val="Textodelmarcadordeposicin"/>
                    <w:rFonts w:ascii="Arial" w:hAnsi="Arial" w:cs="Arial"/>
                    <w:sz w:val="16"/>
                    <w:szCs w:val="16"/>
                  </w:rPr>
                  <w:t>000.000.000,00</w:t>
                </w:r>
              </w:sdtContent>
            </w:sdt>
          </w:p>
        </w:tc>
      </w:tr>
      <w:tr w:rsidR="00602E0E" w:rsidRPr="00DC7B01" w14:paraId="4A155432" w14:textId="77777777" w:rsidTr="00CA4931">
        <w:trPr>
          <w:trHeight w:val="453"/>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0CFAE103" w14:textId="77777777" w:rsidR="00602E0E" w:rsidRPr="00DC7B01" w:rsidRDefault="00602E0E" w:rsidP="00CA4931">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0F96DD33" w14:textId="77777777" w:rsidR="00602E0E" w:rsidRPr="00DC7B01" w:rsidRDefault="00602E0E" w:rsidP="00CA4931">
            <w:pPr>
              <w:rPr>
                <w:rFonts w:ascii="Arial" w:hAnsi="Arial" w:cs="Arial"/>
                <w:b/>
                <w:sz w:val="14"/>
                <w:szCs w:val="18"/>
              </w:rPr>
            </w:pPr>
            <w:r w:rsidRPr="00DC7B01">
              <w:rPr>
                <w:rFonts w:ascii="Arial" w:hAnsi="Arial" w:cs="Arial"/>
                <w:b/>
                <w:sz w:val="14"/>
                <w:szCs w:val="18"/>
              </w:rPr>
              <w:t>$     20XX</w:t>
            </w:r>
            <w:r w:rsidRPr="00DC7B01">
              <w:rPr>
                <w:rFonts w:ascii="Arial" w:hAnsi="Arial" w:cs="Arial"/>
                <w:strike/>
                <w:sz w:val="16"/>
                <w:szCs w:val="16"/>
              </w:rPr>
              <w:t xml:space="preserve"> </w:t>
            </w:r>
            <w:sdt>
              <w:sdtPr>
                <w:rPr>
                  <w:rFonts w:ascii="Arial" w:hAnsi="Arial" w:cs="Arial"/>
                  <w:strike/>
                  <w:sz w:val="16"/>
                  <w:szCs w:val="16"/>
                </w:rPr>
                <w:id w:val="-1405832434"/>
                <w:placeholder>
                  <w:docPart w:val="6E90959974BB4C16841A019F2FD89F5F"/>
                </w:placeholder>
                <w:showingPlcHdr/>
                <w:text/>
              </w:sdtPr>
              <w:sdtContent>
                <w:r w:rsidRPr="00DC7B01">
                  <w:rPr>
                    <w:rStyle w:val="Textodelmarcadordeposicin"/>
                    <w:rFonts w:ascii="Arial" w:hAnsi="Arial" w:cs="Arial"/>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29B0AE58" w14:textId="77777777" w:rsidR="00602E0E" w:rsidRPr="00DC7B01" w:rsidRDefault="00602E0E" w:rsidP="00CA4931">
            <w:pPr>
              <w:rPr>
                <w:rFonts w:ascii="Arial" w:hAnsi="Arial" w:cs="Arial"/>
                <w:b/>
                <w:sz w:val="14"/>
                <w:szCs w:val="18"/>
              </w:rPr>
            </w:pPr>
            <w:r w:rsidRPr="00DC7B01">
              <w:rPr>
                <w:rFonts w:ascii="Arial" w:hAnsi="Arial" w:cs="Arial"/>
                <w:b/>
                <w:sz w:val="14"/>
                <w:szCs w:val="18"/>
              </w:rPr>
              <w:t>$     20XX</w:t>
            </w:r>
            <w:r w:rsidRPr="00DC7B01">
              <w:rPr>
                <w:rFonts w:ascii="Arial" w:hAnsi="Arial" w:cs="Arial"/>
                <w:strike/>
                <w:sz w:val="16"/>
                <w:szCs w:val="16"/>
              </w:rPr>
              <w:t xml:space="preserve"> </w:t>
            </w:r>
            <w:sdt>
              <w:sdtPr>
                <w:rPr>
                  <w:rFonts w:ascii="Arial" w:hAnsi="Arial" w:cs="Arial"/>
                  <w:strike/>
                  <w:sz w:val="16"/>
                  <w:szCs w:val="16"/>
                </w:rPr>
                <w:id w:val="-1683122313"/>
                <w:placeholder>
                  <w:docPart w:val="F6174782229040C69C78886A2DCC158B"/>
                </w:placeholder>
                <w:showingPlcHdr/>
                <w:text/>
              </w:sdtPr>
              <w:sdtContent>
                <w:r w:rsidRPr="00DC7B01">
                  <w:rPr>
                    <w:rStyle w:val="Textodelmarcadordeposicin"/>
                    <w:rFonts w:ascii="Arial" w:hAnsi="Arial" w:cs="Arial"/>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7A1D1E03" w14:textId="77777777" w:rsidR="00602E0E" w:rsidRPr="00DC7B01" w:rsidRDefault="00602E0E" w:rsidP="00CA4931">
            <w:pPr>
              <w:rPr>
                <w:rFonts w:ascii="Arial" w:hAnsi="Arial" w:cs="Arial"/>
                <w:b/>
                <w:sz w:val="14"/>
                <w:szCs w:val="18"/>
              </w:rPr>
            </w:pPr>
            <w:r w:rsidRPr="00DC7B01">
              <w:rPr>
                <w:rFonts w:ascii="Arial" w:hAnsi="Arial" w:cs="Arial"/>
                <w:b/>
                <w:sz w:val="14"/>
                <w:szCs w:val="18"/>
              </w:rPr>
              <w:t>$     20XX</w:t>
            </w:r>
            <w:r w:rsidRPr="00DC7B01">
              <w:rPr>
                <w:rFonts w:ascii="Arial" w:hAnsi="Arial" w:cs="Arial"/>
                <w:strike/>
                <w:sz w:val="16"/>
                <w:szCs w:val="16"/>
              </w:rPr>
              <w:t xml:space="preserve"> </w:t>
            </w:r>
            <w:sdt>
              <w:sdtPr>
                <w:rPr>
                  <w:rFonts w:ascii="Arial" w:hAnsi="Arial" w:cs="Arial"/>
                  <w:strike/>
                  <w:sz w:val="16"/>
                  <w:szCs w:val="16"/>
                </w:rPr>
                <w:id w:val="1093435852"/>
                <w:placeholder>
                  <w:docPart w:val="C796FD6B0D9F4E5A8D95AF2789D85D62"/>
                </w:placeholder>
                <w:showingPlcHdr/>
                <w:text/>
              </w:sdtPr>
              <w:sdtContent>
                <w:r w:rsidRPr="00DC7B01">
                  <w:rPr>
                    <w:rStyle w:val="Textodelmarcadordeposicin"/>
                    <w:rFonts w:ascii="Arial" w:hAnsi="Arial" w:cs="Arial"/>
                    <w:sz w:val="16"/>
                    <w:szCs w:val="16"/>
                  </w:rPr>
                  <w:t>000.000.000,00</w:t>
                </w:r>
              </w:sdtContent>
            </w:sdt>
          </w:p>
        </w:tc>
      </w:tr>
    </w:tbl>
    <w:p w14:paraId="627EEED6" w14:textId="77777777" w:rsidR="00602E0E" w:rsidRDefault="00602E0E" w:rsidP="00602E0E">
      <w:pPr>
        <w:pStyle w:val="Sinespaciado"/>
        <w:jc w:val="center"/>
        <w:rPr>
          <w:rFonts w:ascii="Arial" w:hAnsi="Arial" w:cs="Arial"/>
          <w:sz w:val="16"/>
          <w:szCs w:val="16"/>
          <w:lang w:eastAsia="ar-SA"/>
        </w:rPr>
      </w:pPr>
    </w:p>
    <w:p w14:paraId="7561AA80" w14:textId="77777777" w:rsidR="00602E0E" w:rsidRPr="00DC7B01" w:rsidRDefault="00602E0E" w:rsidP="00602E0E">
      <w:pPr>
        <w:pStyle w:val="Sinespaciado"/>
        <w:jc w:val="center"/>
        <w:rPr>
          <w:rFonts w:ascii="Arial" w:hAnsi="Arial" w:cs="Arial"/>
          <w:sz w:val="16"/>
          <w:szCs w:val="16"/>
          <w:lang w:eastAsia="ar-SA"/>
        </w:rPr>
      </w:pPr>
    </w:p>
    <w:p w14:paraId="37932B6A" w14:textId="1B3D9122" w:rsidR="00602E0E" w:rsidRPr="00DC7B01" w:rsidRDefault="00602E0E" w:rsidP="00602E0E">
      <w:pPr>
        <w:pStyle w:val="Sinespaciado"/>
        <w:jc w:val="both"/>
        <w:rPr>
          <w:rFonts w:ascii="Arial" w:hAnsi="Arial" w:cs="Arial"/>
          <w:color w:val="808080" w:themeColor="background1" w:themeShade="80"/>
          <w:sz w:val="16"/>
          <w:szCs w:val="16"/>
          <w:lang w:eastAsia="ar-SA"/>
        </w:rPr>
      </w:pPr>
      <w:r w:rsidRPr="00DC7B01">
        <w:rPr>
          <w:rFonts w:ascii="Arial" w:hAnsi="Arial" w:cs="Arial"/>
          <w:color w:val="808080" w:themeColor="background1" w:themeShade="80"/>
          <w:sz w:val="16"/>
          <w:szCs w:val="16"/>
          <w:lang w:eastAsia="ar-SA"/>
        </w:rPr>
        <w:t>Para el diligenciamiento del siguiente cuadro, en el caso de proponentes extranjeros, deberán realizar la conversión de la moneda según corresponda al país, a dólares y posteriormente a pesos colombianos.</w:t>
      </w:r>
    </w:p>
    <w:p w14:paraId="349FC57C" w14:textId="3ED6F5CC" w:rsidR="00602E0E" w:rsidRDefault="00602E0E" w:rsidP="0081242A">
      <w:pPr>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57A07258" w14:textId="77777777" w:rsidR="00602E0E" w:rsidRPr="00602E0E" w:rsidRDefault="00602E0E" w:rsidP="0081242A">
      <w:pPr>
        <w:jc w:val="center"/>
        <w:rPr>
          <w:rFonts w:ascii="Arial" w:hAnsi="Arial" w:cs="Arial"/>
          <w:b/>
          <w:sz w:val="20"/>
          <w:szCs w:val="20"/>
          <w14:shadow w14:blurRad="50800" w14:dist="38100" w14:dir="2700000" w14:sx="100000" w14:sy="100000" w14:kx="0" w14:ky="0" w14:algn="tl">
            <w14:srgbClr w14:val="000000">
              <w14:alpha w14:val="60000"/>
            </w14:srgbClr>
          </w14:shadow>
        </w:rPr>
      </w:pPr>
    </w:p>
    <w:tbl>
      <w:tblPr>
        <w:tblW w:w="47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7"/>
        <w:gridCol w:w="916"/>
        <w:gridCol w:w="1399"/>
        <w:gridCol w:w="1058"/>
        <w:gridCol w:w="1335"/>
        <w:gridCol w:w="1357"/>
        <w:gridCol w:w="1353"/>
      </w:tblGrid>
      <w:tr w:rsidR="00602E0E" w:rsidRPr="00DC7B01" w14:paraId="4AA2BD0D" w14:textId="77777777" w:rsidTr="00602E0E">
        <w:trPr>
          <w:trHeight w:val="318"/>
          <w:jc w:val="center"/>
        </w:trPr>
        <w:tc>
          <w:tcPr>
            <w:tcW w:w="1035" w:type="pct"/>
            <w:shd w:val="clear" w:color="auto" w:fill="auto"/>
            <w:vAlign w:val="center"/>
          </w:tcPr>
          <w:p w14:paraId="0E9BEF30" w14:textId="77777777" w:rsidR="00602E0E" w:rsidRPr="00DC7B01" w:rsidRDefault="00602E0E" w:rsidP="00CA4931">
            <w:pPr>
              <w:pStyle w:val="Sinespaciado"/>
              <w:rPr>
                <w:rFonts w:ascii="Arial" w:eastAsia="MS Mincho" w:hAnsi="Arial" w:cs="Arial"/>
                <w:b/>
                <w:bCs/>
                <w:sz w:val="16"/>
                <w:szCs w:val="16"/>
                <w:lang w:eastAsia="ar-SA"/>
              </w:rPr>
            </w:pPr>
            <w:r w:rsidRPr="00DC7B01">
              <w:rPr>
                <w:rFonts w:ascii="Arial" w:eastAsia="MS Mincho" w:hAnsi="Arial" w:cs="Arial"/>
                <w:b/>
                <w:bCs/>
                <w:sz w:val="16"/>
                <w:szCs w:val="16"/>
              </w:rPr>
              <w:t>Proponente</w:t>
            </w:r>
          </w:p>
        </w:tc>
        <w:tc>
          <w:tcPr>
            <w:tcW w:w="494" w:type="pct"/>
            <w:shd w:val="clear" w:color="auto" w:fill="auto"/>
            <w:vAlign w:val="center"/>
          </w:tcPr>
          <w:p w14:paraId="0F33ABD1" w14:textId="77777777" w:rsidR="00602E0E" w:rsidRPr="00DC7B01" w:rsidRDefault="00602E0E" w:rsidP="00CA4931">
            <w:pPr>
              <w:pStyle w:val="Sinespaciado"/>
              <w:jc w:val="center"/>
              <w:rPr>
                <w:rFonts w:ascii="Arial" w:eastAsia="MS Mincho" w:hAnsi="Arial" w:cs="Arial"/>
                <w:b/>
                <w:bCs/>
                <w:sz w:val="16"/>
                <w:szCs w:val="16"/>
                <w:lang w:eastAsia="ar-SA"/>
              </w:rPr>
            </w:pPr>
            <w:r w:rsidRPr="00DC7B01">
              <w:rPr>
                <w:rFonts w:ascii="Arial" w:eastAsia="MS Mincho" w:hAnsi="Arial" w:cs="Arial"/>
                <w:b/>
                <w:bCs/>
                <w:sz w:val="16"/>
                <w:szCs w:val="16"/>
              </w:rPr>
              <w:t>Liquidez</w:t>
            </w:r>
          </w:p>
        </w:tc>
        <w:tc>
          <w:tcPr>
            <w:tcW w:w="727" w:type="pct"/>
            <w:shd w:val="clear" w:color="auto" w:fill="auto"/>
            <w:vAlign w:val="center"/>
          </w:tcPr>
          <w:p w14:paraId="4C532291" w14:textId="77777777" w:rsidR="00602E0E" w:rsidRPr="00DC7B01" w:rsidRDefault="00602E0E" w:rsidP="00CA4931">
            <w:pPr>
              <w:pStyle w:val="Sinespaciado"/>
              <w:jc w:val="center"/>
              <w:rPr>
                <w:rFonts w:ascii="Arial" w:eastAsia="MS Mincho" w:hAnsi="Arial" w:cs="Arial"/>
                <w:b/>
                <w:bCs/>
                <w:sz w:val="16"/>
                <w:szCs w:val="16"/>
                <w:lang w:eastAsia="ar-SA"/>
              </w:rPr>
            </w:pPr>
            <w:r w:rsidRPr="00DC7B01">
              <w:rPr>
                <w:rFonts w:ascii="Arial" w:eastAsia="MS Mincho" w:hAnsi="Arial" w:cs="Arial"/>
                <w:b/>
                <w:bCs/>
                <w:sz w:val="16"/>
                <w:szCs w:val="16"/>
              </w:rPr>
              <w:t>Nivel de endeudamiento</w:t>
            </w:r>
          </w:p>
        </w:tc>
        <w:tc>
          <w:tcPr>
            <w:tcW w:w="570" w:type="pct"/>
            <w:shd w:val="clear" w:color="auto" w:fill="auto"/>
            <w:vAlign w:val="center"/>
          </w:tcPr>
          <w:p w14:paraId="2C61E843" w14:textId="77777777" w:rsidR="00602E0E" w:rsidRPr="00DC7B01" w:rsidRDefault="00602E0E" w:rsidP="00CA4931">
            <w:pPr>
              <w:pStyle w:val="Sinespaciado"/>
              <w:jc w:val="center"/>
              <w:rPr>
                <w:rFonts w:ascii="Arial" w:eastAsia="MS Mincho" w:hAnsi="Arial" w:cs="Arial"/>
                <w:b/>
                <w:bCs/>
                <w:sz w:val="16"/>
                <w:szCs w:val="16"/>
                <w:lang w:eastAsia="ar-SA"/>
              </w:rPr>
            </w:pPr>
            <w:r w:rsidRPr="00DC7B01">
              <w:rPr>
                <w:rFonts w:ascii="Arial" w:eastAsia="MS Mincho" w:hAnsi="Arial" w:cs="Arial"/>
                <w:b/>
                <w:bCs/>
                <w:sz w:val="16"/>
                <w:szCs w:val="16"/>
              </w:rPr>
              <w:t>Capital de trabajo</w:t>
            </w:r>
          </w:p>
        </w:tc>
        <w:tc>
          <w:tcPr>
            <w:tcW w:w="718" w:type="pct"/>
            <w:shd w:val="clear" w:color="auto" w:fill="auto"/>
            <w:vAlign w:val="center"/>
          </w:tcPr>
          <w:p w14:paraId="43180A63" w14:textId="77777777" w:rsidR="00602E0E" w:rsidRPr="00DC7B01" w:rsidRDefault="00602E0E" w:rsidP="00CA4931">
            <w:pPr>
              <w:pStyle w:val="Sinespaciado"/>
              <w:jc w:val="center"/>
              <w:rPr>
                <w:rFonts w:ascii="Arial" w:eastAsia="MS Mincho" w:hAnsi="Arial" w:cs="Arial"/>
                <w:b/>
                <w:bCs/>
                <w:sz w:val="16"/>
                <w:szCs w:val="16"/>
                <w:lang w:eastAsia="ar-SA"/>
              </w:rPr>
            </w:pPr>
            <w:r w:rsidRPr="00DC7B01">
              <w:rPr>
                <w:rFonts w:ascii="Arial" w:eastAsia="MS Mincho" w:hAnsi="Arial" w:cs="Arial"/>
                <w:b/>
                <w:bCs/>
                <w:sz w:val="16"/>
                <w:szCs w:val="16"/>
              </w:rPr>
              <w:t>Razón de cobertura de intereses</w:t>
            </w:r>
          </w:p>
        </w:tc>
        <w:tc>
          <w:tcPr>
            <w:tcW w:w="729" w:type="pct"/>
            <w:shd w:val="clear" w:color="auto" w:fill="auto"/>
            <w:vAlign w:val="center"/>
          </w:tcPr>
          <w:p w14:paraId="0C534CB6" w14:textId="77777777" w:rsidR="00602E0E" w:rsidRPr="00DC7B01" w:rsidRDefault="00602E0E" w:rsidP="00CA4931">
            <w:pPr>
              <w:pStyle w:val="Sinespaciado"/>
              <w:jc w:val="center"/>
              <w:rPr>
                <w:rFonts w:ascii="Arial" w:eastAsia="MS Mincho" w:hAnsi="Arial" w:cs="Arial"/>
                <w:b/>
                <w:bCs/>
                <w:sz w:val="16"/>
                <w:szCs w:val="16"/>
                <w:lang w:eastAsia="ar-SA"/>
              </w:rPr>
            </w:pPr>
            <w:r w:rsidRPr="00DC7B01">
              <w:rPr>
                <w:rFonts w:ascii="Arial" w:eastAsia="MS Mincho" w:hAnsi="Arial" w:cs="Arial"/>
                <w:b/>
                <w:bCs/>
                <w:sz w:val="16"/>
                <w:szCs w:val="16"/>
              </w:rPr>
              <w:t>Rentabilidad del patrimonio</w:t>
            </w:r>
          </w:p>
        </w:tc>
        <w:tc>
          <w:tcPr>
            <w:tcW w:w="727" w:type="pct"/>
            <w:shd w:val="clear" w:color="auto" w:fill="auto"/>
            <w:vAlign w:val="center"/>
          </w:tcPr>
          <w:p w14:paraId="72B2A64D" w14:textId="77777777" w:rsidR="00602E0E" w:rsidRPr="00DC7B01" w:rsidRDefault="00602E0E" w:rsidP="00CA4931">
            <w:pPr>
              <w:pStyle w:val="Sinespaciado"/>
              <w:jc w:val="center"/>
              <w:rPr>
                <w:rFonts w:ascii="Arial" w:eastAsia="MS Mincho" w:hAnsi="Arial" w:cs="Arial"/>
                <w:b/>
                <w:bCs/>
                <w:sz w:val="16"/>
                <w:szCs w:val="16"/>
              </w:rPr>
            </w:pPr>
            <w:r w:rsidRPr="00DC7B01">
              <w:rPr>
                <w:rFonts w:ascii="Arial" w:eastAsia="MS Mincho" w:hAnsi="Arial" w:cs="Arial"/>
                <w:b/>
                <w:bCs/>
                <w:sz w:val="16"/>
                <w:szCs w:val="16"/>
              </w:rPr>
              <w:t>Rentabilidad del activo</w:t>
            </w:r>
          </w:p>
        </w:tc>
      </w:tr>
      <w:tr w:rsidR="00602E0E" w:rsidRPr="00DC7B01" w14:paraId="37326AD6" w14:textId="77777777" w:rsidTr="00602E0E">
        <w:trPr>
          <w:trHeight w:val="318"/>
          <w:jc w:val="center"/>
        </w:trPr>
        <w:tc>
          <w:tcPr>
            <w:tcW w:w="1035" w:type="pct"/>
            <w:shd w:val="clear" w:color="auto" w:fill="auto"/>
          </w:tcPr>
          <w:p w14:paraId="603B76E9" w14:textId="77777777" w:rsidR="00602E0E" w:rsidRPr="00DC7B01" w:rsidRDefault="007056B3" w:rsidP="00CA4931">
            <w:pPr>
              <w:pStyle w:val="Sinespaciado"/>
              <w:jc w:val="center"/>
              <w:rPr>
                <w:rFonts w:ascii="Arial" w:eastAsia="MS Mincho" w:hAnsi="Arial" w:cs="Arial"/>
                <w:sz w:val="16"/>
                <w:szCs w:val="16"/>
                <w:lang w:eastAsia="ar-SA"/>
              </w:rPr>
            </w:pPr>
            <w:sdt>
              <w:sdtPr>
                <w:rPr>
                  <w:rFonts w:ascii="Arial" w:hAnsi="Arial" w:cs="Arial"/>
                  <w:sz w:val="16"/>
                  <w:szCs w:val="16"/>
                </w:rPr>
                <w:id w:val="775675803"/>
                <w:placeholder>
                  <w:docPart w:val="6B83CD6FDCC84B44B3F438568499AA0D"/>
                </w:placeholder>
                <w:showingPlcHdr/>
                <w:text/>
              </w:sdtPr>
              <w:sdtContent>
                <w:r w:rsidR="00602E0E" w:rsidRPr="00DC7B01">
                  <w:rPr>
                    <w:rStyle w:val="Textodelmarcadordeposicin"/>
                    <w:rFonts w:ascii="Arial" w:eastAsiaTheme="minorHAnsi" w:hAnsi="Arial" w:cs="Arial"/>
                    <w:color w:val="FF8F8F"/>
                    <w:sz w:val="16"/>
                    <w:szCs w:val="16"/>
                  </w:rPr>
                  <w:t>Nombre del proponente</w:t>
                </w:r>
              </w:sdtContent>
            </w:sdt>
          </w:p>
        </w:tc>
        <w:tc>
          <w:tcPr>
            <w:tcW w:w="494" w:type="pct"/>
            <w:shd w:val="clear" w:color="auto" w:fill="auto"/>
          </w:tcPr>
          <w:p w14:paraId="644DA4A8" w14:textId="77777777" w:rsidR="00602E0E" w:rsidRPr="00DC7B01" w:rsidRDefault="00602E0E" w:rsidP="00CA4931">
            <w:pPr>
              <w:pStyle w:val="Sinespaciado"/>
              <w:rPr>
                <w:rFonts w:ascii="Arial" w:eastAsia="MS Mincho" w:hAnsi="Arial" w:cs="Arial"/>
                <w:sz w:val="16"/>
                <w:szCs w:val="16"/>
                <w:lang w:eastAsia="ar-SA"/>
              </w:rPr>
            </w:pPr>
            <w:r w:rsidRPr="00DC7B01">
              <w:rPr>
                <w:rFonts w:ascii="Arial" w:eastAsia="MS Mincho" w:hAnsi="Arial" w:cs="Arial"/>
                <w:sz w:val="16"/>
                <w:szCs w:val="16"/>
              </w:rPr>
              <w:t>Activo corriente sobre pasivo corriente</w:t>
            </w:r>
          </w:p>
        </w:tc>
        <w:tc>
          <w:tcPr>
            <w:tcW w:w="727" w:type="pct"/>
            <w:shd w:val="clear" w:color="auto" w:fill="auto"/>
          </w:tcPr>
          <w:p w14:paraId="11B29CF9" w14:textId="77777777" w:rsidR="00602E0E" w:rsidRPr="00DC7B01" w:rsidRDefault="00602E0E" w:rsidP="00CA4931">
            <w:pPr>
              <w:pStyle w:val="Sinespaciado"/>
              <w:jc w:val="center"/>
              <w:rPr>
                <w:rFonts w:ascii="Arial" w:eastAsia="MS Mincho" w:hAnsi="Arial" w:cs="Arial"/>
                <w:sz w:val="16"/>
                <w:szCs w:val="16"/>
                <w:lang w:eastAsia="ar-SA"/>
              </w:rPr>
            </w:pPr>
            <w:r w:rsidRPr="00DC7B01">
              <w:rPr>
                <w:rFonts w:ascii="Arial" w:eastAsia="MS Mincho" w:hAnsi="Arial" w:cs="Arial"/>
                <w:sz w:val="16"/>
                <w:szCs w:val="16"/>
              </w:rPr>
              <w:t>Pasivo total sobre activo total</w:t>
            </w:r>
          </w:p>
        </w:tc>
        <w:tc>
          <w:tcPr>
            <w:tcW w:w="570" w:type="pct"/>
            <w:shd w:val="clear" w:color="auto" w:fill="auto"/>
          </w:tcPr>
          <w:p w14:paraId="0C3CAB11" w14:textId="77777777" w:rsidR="00602E0E" w:rsidRPr="00DC7B01" w:rsidRDefault="00602E0E" w:rsidP="00CA4931">
            <w:pPr>
              <w:pStyle w:val="Sinespaciado"/>
              <w:jc w:val="center"/>
              <w:rPr>
                <w:rFonts w:ascii="Arial" w:eastAsia="MS Mincho" w:hAnsi="Arial" w:cs="Arial"/>
                <w:sz w:val="16"/>
                <w:szCs w:val="16"/>
                <w:lang w:eastAsia="ar-SA"/>
              </w:rPr>
            </w:pPr>
            <w:r w:rsidRPr="00DC7B01">
              <w:rPr>
                <w:rFonts w:ascii="Arial" w:eastAsia="MS Mincho" w:hAnsi="Arial" w:cs="Arial"/>
                <w:sz w:val="16"/>
                <w:szCs w:val="16"/>
              </w:rPr>
              <w:t>Activo corriente menos pasivo corriente</w:t>
            </w:r>
          </w:p>
        </w:tc>
        <w:tc>
          <w:tcPr>
            <w:tcW w:w="718" w:type="pct"/>
            <w:shd w:val="clear" w:color="auto" w:fill="auto"/>
          </w:tcPr>
          <w:p w14:paraId="0E7B5DE8" w14:textId="77777777" w:rsidR="00602E0E" w:rsidRPr="00DC7B01" w:rsidRDefault="00602E0E" w:rsidP="00CA4931">
            <w:pPr>
              <w:pStyle w:val="Sinespaciado"/>
              <w:jc w:val="center"/>
              <w:rPr>
                <w:rFonts w:ascii="Arial" w:eastAsia="MS Mincho" w:hAnsi="Arial" w:cs="Arial"/>
                <w:sz w:val="16"/>
                <w:szCs w:val="16"/>
                <w:lang w:eastAsia="ar-SA"/>
              </w:rPr>
            </w:pPr>
            <w:r w:rsidRPr="00DC7B01">
              <w:rPr>
                <w:rFonts w:ascii="Arial" w:eastAsia="MS Mincho" w:hAnsi="Arial" w:cs="Arial"/>
                <w:sz w:val="16"/>
                <w:szCs w:val="16"/>
              </w:rPr>
              <w:t>Utilidad operacional dividida por los gastos de intereses</w:t>
            </w:r>
          </w:p>
        </w:tc>
        <w:tc>
          <w:tcPr>
            <w:tcW w:w="729" w:type="pct"/>
            <w:shd w:val="clear" w:color="auto" w:fill="auto"/>
          </w:tcPr>
          <w:p w14:paraId="2DCE3FA2" w14:textId="77777777" w:rsidR="00602E0E" w:rsidRPr="00DC7B01" w:rsidRDefault="00602E0E" w:rsidP="00CA4931">
            <w:pPr>
              <w:pStyle w:val="Sinespaciado"/>
              <w:jc w:val="center"/>
              <w:rPr>
                <w:rFonts w:ascii="Arial" w:eastAsia="MS Mincho" w:hAnsi="Arial" w:cs="Arial"/>
                <w:sz w:val="16"/>
                <w:szCs w:val="16"/>
                <w:lang w:eastAsia="ar-SA"/>
              </w:rPr>
            </w:pPr>
            <w:r w:rsidRPr="00DC7B01">
              <w:rPr>
                <w:rFonts w:ascii="Arial" w:eastAsia="MS Mincho" w:hAnsi="Arial" w:cs="Arial"/>
                <w:sz w:val="16"/>
                <w:szCs w:val="16"/>
              </w:rPr>
              <w:t>Utilidad operacional dividida por el patrimonio</w:t>
            </w:r>
          </w:p>
        </w:tc>
        <w:tc>
          <w:tcPr>
            <w:tcW w:w="727" w:type="pct"/>
            <w:shd w:val="clear" w:color="auto" w:fill="auto"/>
          </w:tcPr>
          <w:p w14:paraId="5C6C0616" w14:textId="77777777" w:rsidR="00602E0E" w:rsidRPr="00DC7B01" w:rsidRDefault="00602E0E" w:rsidP="00CA4931">
            <w:pPr>
              <w:pStyle w:val="Sinespaciado"/>
              <w:jc w:val="center"/>
              <w:rPr>
                <w:rFonts w:ascii="Arial" w:eastAsia="MS Mincho" w:hAnsi="Arial" w:cs="Arial"/>
                <w:sz w:val="16"/>
                <w:szCs w:val="16"/>
              </w:rPr>
            </w:pPr>
            <w:r w:rsidRPr="00DC7B01">
              <w:rPr>
                <w:rFonts w:ascii="Arial" w:eastAsia="MS Mincho" w:hAnsi="Arial" w:cs="Arial"/>
                <w:sz w:val="16"/>
                <w:szCs w:val="16"/>
              </w:rPr>
              <w:t>Utilidad operacional dividida por el activo total</w:t>
            </w:r>
          </w:p>
        </w:tc>
      </w:tr>
      <w:tr w:rsidR="00602E0E" w:rsidRPr="00DC7B01" w14:paraId="42E1C951" w14:textId="77777777" w:rsidTr="00602E0E">
        <w:trPr>
          <w:trHeight w:val="318"/>
          <w:jc w:val="center"/>
        </w:trPr>
        <w:tc>
          <w:tcPr>
            <w:tcW w:w="1035" w:type="pct"/>
            <w:shd w:val="clear" w:color="auto" w:fill="auto"/>
            <w:vAlign w:val="center"/>
          </w:tcPr>
          <w:p w14:paraId="24395C5A" w14:textId="77777777" w:rsidR="00602E0E" w:rsidRPr="00DC7B01" w:rsidRDefault="00602E0E" w:rsidP="00CA4931">
            <w:pPr>
              <w:pStyle w:val="Sinespaciado"/>
              <w:jc w:val="center"/>
              <w:rPr>
                <w:rFonts w:ascii="Arial" w:eastAsia="MS Mincho" w:hAnsi="Arial" w:cs="Arial"/>
                <w:sz w:val="16"/>
                <w:szCs w:val="16"/>
                <w:lang w:eastAsia="ar-SA"/>
              </w:rPr>
            </w:pPr>
            <w:r w:rsidRPr="00DC7B01">
              <w:rPr>
                <w:rFonts w:ascii="Arial" w:eastAsia="MS Mincho" w:hAnsi="Arial" w:cs="Arial"/>
                <w:sz w:val="16"/>
                <w:szCs w:val="16"/>
              </w:rPr>
              <w:t>RESULTADO</w:t>
            </w:r>
          </w:p>
        </w:tc>
        <w:tc>
          <w:tcPr>
            <w:tcW w:w="494" w:type="pct"/>
            <w:shd w:val="clear" w:color="auto" w:fill="auto"/>
            <w:vAlign w:val="center"/>
          </w:tcPr>
          <w:p w14:paraId="47989C8C" w14:textId="77777777" w:rsidR="00602E0E" w:rsidRPr="00DC7B01" w:rsidRDefault="007056B3" w:rsidP="00CA4931">
            <w:pPr>
              <w:pStyle w:val="Sinespaciado"/>
              <w:jc w:val="center"/>
              <w:rPr>
                <w:rFonts w:ascii="Arial" w:eastAsia="MS Mincho" w:hAnsi="Arial" w:cs="Arial"/>
                <w:sz w:val="16"/>
                <w:szCs w:val="16"/>
                <w:lang w:eastAsia="ar-SA"/>
              </w:rPr>
            </w:pPr>
            <w:sdt>
              <w:sdtPr>
                <w:rPr>
                  <w:rFonts w:ascii="Arial" w:hAnsi="Arial" w:cs="Arial"/>
                  <w:sz w:val="16"/>
                  <w:szCs w:val="16"/>
                </w:rPr>
                <w:id w:val="539565210"/>
                <w:placeholder>
                  <w:docPart w:val="78EE03AA14B843DA9619256FE72D71E7"/>
                </w:placeholder>
                <w:showingPlcHdr/>
                <w:text/>
              </w:sdtPr>
              <w:sdtContent>
                <w:r w:rsidR="00602E0E" w:rsidRPr="00DC7B01">
                  <w:rPr>
                    <w:rStyle w:val="Textodelmarcadordeposicin"/>
                    <w:rFonts w:ascii="Arial" w:eastAsiaTheme="minorHAnsi" w:hAnsi="Arial" w:cs="Arial"/>
                    <w:color w:val="FF8F8F"/>
                    <w:sz w:val="16"/>
                    <w:szCs w:val="16"/>
                  </w:rPr>
                  <w:t>%</w:t>
                </w:r>
              </w:sdtContent>
            </w:sdt>
          </w:p>
        </w:tc>
        <w:tc>
          <w:tcPr>
            <w:tcW w:w="727" w:type="pct"/>
            <w:shd w:val="clear" w:color="auto" w:fill="auto"/>
            <w:vAlign w:val="center"/>
          </w:tcPr>
          <w:p w14:paraId="44BA7502" w14:textId="77777777" w:rsidR="00602E0E" w:rsidRPr="00DC7B01" w:rsidRDefault="007056B3" w:rsidP="00CA4931">
            <w:pPr>
              <w:pStyle w:val="Sinespaciado"/>
              <w:jc w:val="center"/>
              <w:rPr>
                <w:rFonts w:ascii="Arial" w:eastAsia="MS Mincho" w:hAnsi="Arial" w:cs="Arial"/>
                <w:sz w:val="16"/>
                <w:szCs w:val="16"/>
                <w:lang w:eastAsia="ar-SA"/>
              </w:rPr>
            </w:pPr>
            <w:sdt>
              <w:sdtPr>
                <w:rPr>
                  <w:rFonts w:ascii="Arial" w:hAnsi="Arial" w:cs="Arial"/>
                  <w:sz w:val="16"/>
                  <w:szCs w:val="16"/>
                </w:rPr>
                <w:id w:val="214160336"/>
                <w:placeholder>
                  <w:docPart w:val="A4755DB7CFDD441FA03FE51AFC123DF1"/>
                </w:placeholder>
                <w:showingPlcHdr/>
                <w:text/>
              </w:sdtPr>
              <w:sdtContent>
                <w:r w:rsidR="00602E0E" w:rsidRPr="00DC7B01">
                  <w:rPr>
                    <w:rStyle w:val="Textodelmarcadordeposicin"/>
                    <w:rFonts w:ascii="Arial" w:eastAsiaTheme="minorHAnsi" w:hAnsi="Arial" w:cs="Arial"/>
                    <w:color w:val="FF8F8F"/>
                    <w:sz w:val="16"/>
                    <w:szCs w:val="16"/>
                  </w:rPr>
                  <w:t>%</w:t>
                </w:r>
              </w:sdtContent>
            </w:sdt>
          </w:p>
        </w:tc>
        <w:tc>
          <w:tcPr>
            <w:tcW w:w="570" w:type="pct"/>
            <w:shd w:val="clear" w:color="auto" w:fill="auto"/>
            <w:vAlign w:val="center"/>
          </w:tcPr>
          <w:p w14:paraId="4027B8E0" w14:textId="77777777" w:rsidR="00602E0E" w:rsidRPr="00DC7B01" w:rsidRDefault="007056B3" w:rsidP="00CA4931">
            <w:pPr>
              <w:pStyle w:val="Sinespaciado"/>
              <w:jc w:val="center"/>
              <w:rPr>
                <w:rFonts w:ascii="Arial" w:eastAsia="MS Mincho" w:hAnsi="Arial" w:cs="Arial"/>
                <w:sz w:val="16"/>
                <w:szCs w:val="16"/>
                <w:lang w:eastAsia="ar-SA"/>
              </w:rPr>
            </w:pPr>
            <w:sdt>
              <w:sdtPr>
                <w:rPr>
                  <w:rFonts w:ascii="Arial" w:hAnsi="Arial" w:cs="Arial"/>
                  <w:sz w:val="16"/>
                  <w:szCs w:val="16"/>
                </w:rPr>
                <w:id w:val="-460421199"/>
                <w:placeholder>
                  <w:docPart w:val="583472A59E714D1DBA7F91B0E084CDFC"/>
                </w:placeholder>
                <w:showingPlcHdr/>
                <w:text/>
              </w:sdtPr>
              <w:sdtContent>
                <w:r w:rsidR="00602E0E" w:rsidRPr="00DC7B01">
                  <w:rPr>
                    <w:rStyle w:val="Textodelmarcadordeposicin"/>
                    <w:rFonts w:ascii="Arial" w:eastAsiaTheme="minorHAnsi" w:hAnsi="Arial" w:cs="Arial"/>
                    <w:color w:val="FF8F8F"/>
                    <w:sz w:val="16"/>
                    <w:szCs w:val="16"/>
                  </w:rPr>
                  <w:t>%</w:t>
                </w:r>
              </w:sdtContent>
            </w:sdt>
          </w:p>
        </w:tc>
        <w:tc>
          <w:tcPr>
            <w:tcW w:w="718" w:type="pct"/>
            <w:shd w:val="clear" w:color="auto" w:fill="auto"/>
            <w:vAlign w:val="center"/>
          </w:tcPr>
          <w:p w14:paraId="4EEC3979" w14:textId="77777777" w:rsidR="00602E0E" w:rsidRPr="00DC7B01" w:rsidRDefault="007056B3" w:rsidP="00CA4931">
            <w:pPr>
              <w:pStyle w:val="Sinespaciado"/>
              <w:jc w:val="center"/>
              <w:rPr>
                <w:rFonts w:ascii="Arial" w:eastAsia="MS Mincho" w:hAnsi="Arial" w:cs="Arial"/>
                <w:sz w:val="16"/>
                <w:szCs w:val="16"/>
                <w:lang w:eastAsia="ar-SA"/>
              </w:rPr>
            </w:pPr>
            <w:sdt>
              <w:sdtPr>
                <w:rPr>
                  <w:rFonts w:ascii="Arial" w:hAnsi="Arial" w:cs="Arial"/>
                  <w:sz w:val="16"/>
                  <w:szCs w:val="16"/>
                </w:rPr>
                <w:id w:val="1500083384"/>
                <w:placeholder>
                  <w:docPart w:val="114C6726807C44F3851AD487C6524D4D"/>
                </w:placeholder>
                <w:showingPlcHdr/>
                <w:text/>
              </w:sdtPr>
              <w:sdtContent>
                <w:r w:rsidR="00602E0E" w:rsidRPr="00DC7B01">
                  <w:rPr>
                    <w:rStyle w:val="Textodelmarcadordeposicin"/>
                    <w:rFonts w:ascii="Arial" w:eastAsiaTheme="minorHAnsi" w:hAnsi="Arial" w:cs="Arial"/>
                    <w:color w:val="FF8F8F"/>
                    <w:sz w:val="16"/>
                    <w:szCs w:val="16"/>
                  </w:rPr>
                  <w:t>%</w:t>
                </w:r>
              </w:sdtContent>
            </w:sdt>
          </w:p>
        </w:tc>
        <w:tc>
          <w:tcPr>
            <w:tcW w:w="729" w:type="pct"/>
            <w:shd w:val="clear" w:color="auto" w:fill="auto"/>
            <w:vAlign w:val="center"/>
          </w:tcPr>
          <w:p w14:paraId="5765B777" w14:textId="77777777" w:rsidR="00602E0E" w:rsidRPr="00DC7B01" w:rsidRDefault="007056B3" w:rsidP="00CA4931">
            <w:pPr>
              <w:pStyle w:val="Sinespaciado"/>
              <w:jc w:val="center"/>
              <w:rPr>
                <w:rFonts w:ascii="Arial" w:eastAsia="MS Mincho" w:hAnsi="Arial" w:cs="Arial"/>
                <w:sz w:val="16"/>
                <w:szCs w:val="16"/>
                <w:lang w:eastAsia="ar-SA"/>
              </w:rPr>
            </w:pPr>
            <w:sdt>
              <w:sdtPr>
                <w:rPr>
                  <w:rFonts w:ascii="Arial" w:hAnsi="Arial" w:cs="Arial"/>
                  <w:sz w:val="16"/>
                  <w:szCs w:val="16"/>
                </w:rPr>
                <w:id w:val="-261220310"/>
                <w:placeholder>
                  <w:docPart w:val="9ED041602B66464381F4A363F0D39811"/>
                </w:placeholder>
                <w:showingPlcHdr/>
                <w:text/>
              </w:sdtPr>
              <w:sdtContent>
                <w:r w:rsidR="00602E0E" w:rsidRPr="00DC7B01">
                  <w:rPr>
                    <w:rStyle w:val="Textodelmarcadordeposicin"/>
                    <w:rFonts w:ascii="Arial" w:eastAsiaTheme="minorHAnsi" w:hAnsi="Arial" w:cs="Arial"/>
                    <w:color w:val="FF8F8F"/>
                    <w:sz w:val="16"/>
                    <w:szCs w:val="16"/>
                  </w:rPr>
                  <w:t>%</w:t>
                </w:r>
              </w:sdtContent>
            </w:sdt>
          </w:p>
        </w:tc>
        <w:tc>
          <w:tcPr>
            <w:tcW w:w="727" w:type="pct"/>
            <w:shd w:val="clear" w:color="auto" w:fill="auto"/>
            <w:vAlign w:val="center"/>
          </w:tcPr>
          <w:p w14:paraId="743C2845" w14:textId="77777777" w:rsidR="00602E0E" w:rsidRPr="00DC7B01" w:rsidRDefault="007056B3" w:rsidP="00CA4931">
            <w:pPr>
              <w:pStyle w:val="Sinespaciado"/>
              <w:jc w:val="center"/>
              <w:rPr>
                <w:rFonts w:ascii="Arial" w:eastAsia="MS Mincho" w:hAnsi="Arial" w:cs="Arial"/>
                <w:sz w:val="16"/>
                <w:szCs w:val="16"/>
                <w:lang w:eastAsia="ar-SA"/>
              </w:rPr>
            </w:pPr>
            <w:sdt>
              <w:sdtPr>
                <w:rPr>
                  <w:rFonts w:ascii="Arial" w:hAnsi="Arial" w:cs="Arial"/>
                  <w:sz w:val="16"/>
                  <w:szCs w:val="16"/>
                </w:rPr>
                <w:id w:val="782316994"/>
                <w:placeholder>
                  <w:docPart w:val="E2D2CD1BB2F84F889ED5B2C5FAABFC50"/>
                </w:placeholder>
                <w:showingPlcHdr/>
                <w:text/>
              </w:sdtPr>
              <w:sdtContent>
                <w:r w:rsidR="00602E0E" w:rsidRPr="00DC7B01">
                  <w:rPr>
                    <w:rStyle w:val="Textodelmarcadordeposicin"/>
                    <w:rFonts w:ascii="Arial" w:eastAsiaTheme="minorHAnsi" w:hAnsi="Arial" w:cs="Arial"/>
                    <w:color w:val="FF8F8F"/>
                    <w:sz w:val="16"/>
                    <w:szCs w:val="16"/>
                  </w:rPr>
                  <w:t>%</w:t>
                </w:r>
              </w:sdtContent>
            </w:sdt>
          </w:p>
        </w:tc>
      </w:tr>
    </w:tbl>
    <w:p w14:paraId="6165F269" w14:textId="77777777" w:rsidR="00602E0E" w:rsidRPr="00602E0E" w:rsidRDefault="00602E0E" w:rsidP="0081242A">
      <w:pPr>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7FBD9D51" w14:textId="414F6EA3" w:rsidR="00602E0E" w:rsidRDefault="00602E0E" w:rsidP="0081242A">
      <w:pPr>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1F5446CC" w14:textId="7F2CC2F1" w:rsidR="00602E0E" w:rsidRDefault="00602E0E" w:rsidP="0081242A">
      <w:pPr>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733F98A6" w14:textId="69D0174E" w:rsidR="00602E0E" w:rsidRDefault="00602E0E" w:rsidP="0081242A">
      <w:pPr>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6F1B070A" w14:textId="7AEA0690" w:rsidR="00602E0E" w:rsidRDefault="00602E0E" w:rsidP="0081242A">
      <w:pPr>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7F0AACEF" w14:textId="579938F2" w:rsidR="00602E0E" w:rsidRDefault="00602E0E" w:rsidP="0081242A">
      <w:pPr>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2C2A79F3" w14:textId="7495378A" w:rsidR="00602E0E" w:rsidRDefault="00602E0E" w:rsidP="0081242A">
      <w:pPr>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1B80A84A" w14:textId="77777777" w:rsidR="00602E0E" w:rsidRPr="00602E0E" w:rsidRDefault="00602E0E" w:rsidP="0081242A">
      <w:pPr>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2CEA2E65" w14:textId="77777777" w:rsidR="00602E0E" w:rsidRPr="00602E0E" w:rsidRDefault="00602E0E" w:rsidP="00602E0E">
      <w:pPr>
        <w:pStyle w:val="Sinespaciado"/>
        <w:ind w:right="248"/>
        <w:jc w:val="both"/>
        <w:rPr>
          <w:rFonts w:ascii="Arial" w:hAnsi="Arial" w:cs="Arial"/>
          <w:sz w:val="20"/>
          <w:szCs w:val="20"/>
        </w:rPr>
      </w:pPr>
      <w:r w:rsidRPr="00602E0E">
        <w:rPr>
          <w:rFonts w:ascii="Arial" w:hAnsi="Arial" w:cs="Arial"/>
          <w:sz w:val="20"/>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2F02A605" w14:textId="285308CC" w:rsidR="00602E0E" w:rsidRDefault="00602E0E" w:rsidP="00602E0E">
      <w:pPr>
        <w:pStyle w:val="Sinespaciado"/>
        <w:ind w:right="248"/>
        <w:jc w:val="both"/>
        <w:rPr>
          <w:rFonts w:ascii="Arial" w:hAnsi="Arial" w:cs="Arial"/>
          <w:sz w:val="20"/>
          <w:szCs w:val="20"/>
        </w:rPr>
      </w:pPr>
      <w:r w:rsidRPr="00602E0E">
        <w:rPr>
          <w:rFonts w:ascii="Arial" w:hAnsi="Arial" w:cs="Arial"/>
          <w:sz w:val="20"/>
          <w:szCs w:val="20"/>
        </w:rPr>
        <w:t xml:space="preserve"> </w:t>
      </w:r>
    </w:p>
    <w:p w14:paraId="148546EA" w14:textId="06906BEB" w:rsidR="00602E0E" w:rsidRDefault="00602E0E" w:rsidP="00602E0E">
      <w:pPr>
        <w:pStyle w:val="Sinespaciado"/>
        <w:ind w:right="248"/>
        <w:jc w:val="both"/>
        <w:rPr>
          <w:rFonts w:ascii="Arial" w:hAnsi="Arial" w:cs="Arial"/>
          <w:sz w:val="20"/>
          <w:szCs w:val="20"/>
        </w:rPr>
      </w:pPr>
    </w:p>
    <w:p w14:paraId="6D88D276" w14:textId="77777777" w:rsidR="00602E0E" w:rsidRPr="00602E0E" w:rsidRDefault="00602E0E" w:rsidP="00602E0E">
      <w:pPr>
        <w:pStyle w:val="Sinespaciado"/>
        <w:ind w:right="248"/>
        <w:jc w:val="both"/>
        <w:rPr>
          <w:rFonts w:ascii="Arial" w:hAnsi="Arial" w:cs="Arial"/>
          <w:sz w:val="20"/>
          <w:szCs w:val="20"/>
        </w:rPr>
      </w:pPr>
    </w:p>
    <w:p w14:paraId="13A7D2AE" w14:textId="77777777" w:rsidR="00602E0E" w:rsidRPr="00602E0E" w:rsidRDefault="00602E0E" w:rsidP="00602E0E">
      <w:pPr>
        <w:jc w:val="both"/>
        <w:rPr>
          <w:rFonts w:ascii="Arial" w:hAnsi="Arial" w:cs="Arial"/>
          <w:sz w:val="20"/>
          <w:szCs w:val="20"/>
          <w:lang w:eastAsia="es-CO"/>
        </w:rPr>
      </w:pPr>
      <w:bookmarkStart w:id="6" w:name="_Hlk69665469"/>
      <w:r w:rsidRPr="00602E0E">
        <w:rPr>
          <w:rFonts w:ascii="Arial" w:hAnsi="Arial" w:cs="Arial"/>
          <w:sz w:val="20"/>
          <w:szCs w:val="20"/>
          <w:lang w:eastAsia="es-CO"/>
        </w:rPr>
        <w:t>El proponente:</w:t>
      </w:r>
    </w:p>
    <w:p w14:paraId="284A0DEB" w14:textId="77777777" w:rsidR="00602E0E" w:rsidRPr="00602E0E" w:rsidRDefault="00602E0E" w:rsidP="00602E0E">
      <w:pPr>
        <w:jc w:val="both"/>
        <w:rPr>
          <w:rFonts w:ascii="Arial" w:hAnsi="Arial" w:cs="Arial"/>
          <w:sz w:val="20"/>
          <w:szCs w:val="20"/>
          <w:lang w:eastAsia="es-CO"/>
        </w:rPr>
      </w:pPr>
      <w:r w:rsidRPr="00602E0E">
        <w:rPr>
          <w:rFonts w:ascii="Arial" w:hAnsi="Arial" w:cs="Arial"/>
          <w:sz w:val="20"/>
          <w:szCs w:val="20"/>
          <w:lang w:eastAsia="es-CO"/>
        </w:rPr>
        <w:t>  </w:t>
      </w:r>
    </w:p>
    <w:p w14:paraId="3C04A665" w14:textId="7B4B50F9" w:rsidR="00602E0E" w:rsidRDefault="00602E0E" w:rsidP="00602E0E">
      <w:pPr>
        <w:jc w:val="both"/>
        <w:rPr>
          <w:rFonts w:ascii="Arial" w:hAnsi="Arial" w:cs="Arial"/>
          <w:b/>
          <w:sz w:val="20"/>
          <w:szCs w:val="20"/>
        </w:rPr>
      </w:pPr>
    </w:p>
    <w:p w14:paraId="136E5353" w14:textId="2D5ACCB3" w:rsidR="00602E0E" w:rsidRDefault="00602E0E" w:rsidP="00602E0E">
      <w:pPr>
        <w:jc w:val="both"/>
        <w:rPr>
          <w:rFonts w:ascii="Arial" w:hAnsi="Arial" w:cs="Arial"/>
          <w:b/>
          <w:sz w:val="20"/>
          <w:szCs w:val="20"/>
        </w:rPr>
      </w:pPr>
    </w:p>
    <w:p w14:paraId="0F6BC832" w14:textId="34EBDF7C" w:rsidR="00602E0E" w:rsidRDefault="00602E0E" w:rsidP="00602E0E">
      <w:pPr>
        <w:jc w:val="both"/>
        <w:rPr>
          <w:rFonts w:ascii="Arial" w:hAnsi="Arial" w:cs="Arial"/>
          <w:b/>
          <w:sz w:val="20"/>
          <w:szCs w:val="20"/>
        </w:rPr>
      </w:pPr>
    </w:p>
    <w:p w14:paraId="57E97029" w14:textId="77777777" w:rsidR="00602E0E" w:rsidRPr="00602E0E" w:rsidRDefault="00602E0E" w:rsidP="00602E0E">
      <w:pPr>
        <w:jc w:val="both"/>
        <w:rPr>
          <w:rFonts w:ascii="Arial" w:hAnsi="Arial" w:cs="Arial"/>
          <w:b/>
          <w:sz w:val="20"/>
          <w:szCs w:val="20"/>
        </w:rPr>
      </w:pPr>
    </w:p>
    <w:p w14:paraId="1970491C" w14:textId="77777777" w:rsidR="00602E0E" w:rsidRPr="00602E0E" w:rsidRDefault="00602E0E" w:rsidP="00602E0E">
      <w:pPr>
        <w:pStyle w:val="Sinespaciado1"/>
        <w:rPr>
          <w:rFonts w:ascii="Arial" w:hAnsi="Arial" w:cs="Arial"/>
          <w:sz w:val="20"/>
          <w:szCs w:val="20"/>
        </w:rPr>
      </w:pPr>
      <w:r w:rsidRPr="00602E0E">
        <w:rPr>
          <w:rFonts w:ascii="Arial" w:hAnsi="Arial" w:cs="Arial"/>
          <w:b/>
          <w:sz w:val="20"/>
          <w:szCs w:val="20"/>
        </w:rPr>
        <w:t>__________________________________</w:t>
      </w:r>
    </w:p>
    <w:p w14:paraId="03B1778A" w14:textId="77777777" w:rsidR="00602E0E" w:rsidRPr="00602E0E" w:rsidRDefault="00602E0E" w:rsidP="00602E0E">
      <w:pPr>
        <w:pStyle w:val="Sinespaciado1"/>
        <w:rPr>
          <w:rFonts w:ascii="Arial" w:hAnsi="Arial" w:cs="Arial"/>
          <w:sz w:val="20"/>
          <w:szCs w:val="20"/>
        </w:rPr>
      </w:pPr>
      <w:r w:rsidRPr="00602E0E">
        <w:rPr>
          <w:rFonts w:ascii="Arial" w:hAnsi="Arial" w:cs="Arial"/>
          <w:sz w:val="20"/>
          <w:szCs w:val="20"/>
        </w:rPr>
        <w:t xml:space="preserve">Firma del representante legal del proponente </w:t>
      </w:r>
    </w:p>
    <w:p w14:paraId="4A439DBB" w14:textId="77777777" w:rsidR="00602E0E" w:rsidRPr="00602E0E" w:rsidRDefault="00602E0E" w:rsidP="00602E0E">
      <w:pPr>
        <w:pStyle w:val="Sinespaciado1"/>
        <w:contextualSpacing/>
        <w:rPr>
          <w:rFonts w:ascii="Arial" w:hAnsi="Arial" w:cs="Arial"/>
          <w:sz w:val="20"/>
          <w:szCs w:val="20"/>
          <w:lang w:eastAsia="es-CO"/>
        </w:rPr>
      </w:pPr>
      <w:r w:rsidRPr="00602E0E">
        <w:rPr>
          <w:rFonts w:ascii="Arial" w:hAnsi="Arial" w:cs="Arial"/>
          <w:sz w:val="20"/>
          <w:szCs w:val="20"/>
          <w:lang w:eastAsia="es-CO"/>
        </w:rPr>
        <w:t xml:space="preserve">Nombre o razón social del oferente: </w:t>
      </w:r>
      <w:sdt>
        <w:sdtPr>
          <w:rPr>
            <w:rFonts w:ascii="Arial" w:hAnsi="Arial" w:cs="Arial"/>
            <w:color w:val="000000"/>
            <w:sz w:val="20"/>
            <w:szCs w:val="20"/>
          </w:rPr>
          <w:id w:val="583189423"/>
          <w:placeholder>
            <w:docPart w:val="BBEEE987C46C4FF19F0EF9CB17CE55E1"/>
          </w:placeholder>
          <w:showingPlcHdr/>
          <w:text/>
        </w:sdtPr>
        <w:sdtContent>
          <w:r w:rsidRPr="00602E0E">
            <w:rPr>
              <w:rStyle w:val="Textodelmarcadordeposicin"/>
              <w:rFonts w:ascii="Arial" w:eastAsiaTheme="minorHAnsi" w:hAnsi="Arial" w:cs="Arial"/>
              <w:color w:val="FF8F8F"/>
              <w:sz w:val="20"/>
              <w:szCs w:val="20"/>
            </w:rPr>
            <w:t>Diligenciar el nombre completo del proponente</w:t>
          </w:r>
        </w:sdtContent>
      </w:sdt>
    </w:p>
    <w:p w14:paraId="1F06FC68" w14:textId="77777777" w:rsidR="00602E0E" w:rsidRPr="00602E0E" w:rsidRDefault="00602E0E" w:rsidP="00602E0E">
      <w:pPr>
        <w:pStyle w:val="Sinespaciado1"/>
        <w:contextualSpacing/>
        <w:rPr>
          <w:rFonts w:ascii="Arial" w:hAnsi="Arial" w:cs="Arial"/>
          <w:color w:val="000000"/>
          <w:sz w:val="20"/>
          <w:szCs w:val="20"/>
        </w:rPr>
      </w:pPr>
      <w:r w:rsidRPr="00602E0E">
        <w:rPr>
          <w:rFonts w:ascii="Arial" w:hAnsi="Arial" w:cs="Arial"/>
          <w:sz w:val="20"/>
          <w:szCs w:val="20"/>
          <w:lang w:eastAsia="es-CO"/>
        </w:rPr>
        <w:t xml:space="preserve">Identificación (NIT </w:t>
      </w:r>
      <w:r w:rsidRPr="00602E0E">
        <w:rPr>
          <w:rFonts w:ascii="MS Gothic" w:eastAsia="MS Gothic" w:hAnsi="MS Gothic" w:cs="MS Gothic" w:hint="eastAsia"/>
          <w:sz w:val="20"/>
          <w:szCs w:val="20"/>
          <w:lang w:eastAsia="es-CO"/>
        </w:rPr>
        <w:t>☐</w:t>
      </w:r>
      <w:r w:rsidRPr="00602E0E">
        <w:rPr>
          <w:rFonts w:ascii="Arial" w:hAnsi="Arial" w:cs="Arial"/>
          <w:sz w:val="20"/>
          <w:szCs w:val="20"/>
          <w:lang w:eastAsia="es-CO"/>
        </w:rPr>
        <w:t xml:space="preserve"> C.C </w:t>
      </w:r>
      <w:r w:rsidRPr="00602E0E">
        <w:rPr>
          <w:rFonts w:ascii="MS Gothic" w:eastAsia="MS Gothic" w:hAnsi="MS Gothic" w:cs="MS Gothic" w:hint="eastAsia"/>
          <w:sz w:val="20"/>
          <w:szCs w:val="20"/>
          <w:lang w:eastAsia="es-CO"/>
        </w:rPr>
        <w:t>☐</w:t>
      </w:r>
      <w:r w:rsidRPr="00602E0E">
        <w:rPr>
          <w:rFonts w:ascii="Arial" w:hAnsi="Arial" w:cs="Arial"/>
          <w:sz w:val="20"/>
          <w:szCs w:val="20"/>
          <w:lang w:eastAsia="es-CO"/>
        </w:rPr>
        <w:t xml:space="preserve">  C.E </w:t>
      </w:r>
      <w:r w:rsidRPr="00602E0E">
        <w:rPr>
          <w:rFonts w:ascii="MS Gothic" w:eastAsia="MS Gothic" w:hAnsi="MS Gothic" w:cs="MS Gothic" w:hint="eastAsia"/>
          <w:sz w:val="20"/>
          <w:szCs w:val="20"/>
          <w:lang w:eastAsia="es-CO"/>
        </w:rPr>
        <w:t>☐</w:t>
      </w:r>
      <w:r w:rsidRPr="00602E0E">
        <w:rPr>
          <w:rFonts w:ascii="Arial" w:hAnsi="Arial" w:cs="Arial"/>
          <w:sz w:val="20"/>
          <w:szCs w:val="20"/>
          <w:lang w:eastAsia="es-CO"/>
        </w:rPr>
        <w:t>)</w:t>
      </w:r>
      <w:r w:rsidRPr="00602E0E">
        <w:rPr>
          <w:rFonts w:ascii="Arial" w:hAnsi="Arial" w:cs="Arial"/>
          <w:color w:val="000000"/>
          <w:sz w:val="20"/>
          <w:szCs w:val="20"/>
        </w:rPr>
        <w:t xml:space="preserve">: </w:t>
      </w:r>
      <w:sdt>
        <w:sdtPr>
          <w:rPr>
            <w:rFonts w:ascii="Arial" w:hAnsi="Arial" w:cs="Arial"/>
            <w:color w:val="000000"/>
            <w:sz w:val="20"/>
            <w:szCs w:val="20"/>
          </w:rPr>
          <w:id w:val="-1213343273"/>
          <w:placeholder>
            <w:docPart w:val="2AE863E31EC44AFB8CBA6CCA9A356B63"/>
          </w:placeholder>
          <w:showingPlcHdr/>
        </w:sdtPr>
        <w:sdtContent>
          <w:r w:rsidRPr="00602E0E">
            <w:rPr>
              <w:rStyle w:val="Textodelmarcadordeposicin"/>
              <w:rFonts w:ascii="Arial" w:eastAsiaTheme="minorHAnsi" w:hAnsi="Arial" w:cs="Arial"/>
              <w:color w:val="FF8F8F"/>
              <w:sz w:val="20"/>
              <w:szCs w:val="20"/>
            </w:rPr>
            <w:t>Diligenciar la identificación del proponente</w:t>
          </w:r>
        </w:sdtContent>
      </w:sdt>
    </w:p>
    <w:p w14:paraId="6A0DE3B7" w14:textId="77777777" w:rsidR="00602E0E" w:rsidRPr="00602E0E" w:rsidRDefault="00602E0E" w:rsidP="00602E0E">
      <w:pPr>
        <w:pStyle w:val="Sinespaciado1"/>
        <w:contextualSpacing/>
        <w:rPr>
          <w:rFonts w:ascii="Arial" w:hAnsi="Arial" w:cs="Arial"/>
          <w:color w:val="000000"/>
          <w:sz w:val="20"/>
          <w:szCs w:val="20"/>
        </w:rPr>
      </w:pPr>
      <w:r w:rsidRPr="00602E0E">
        <w:rPr>
          <w:rFonts w:ascii="Arial" w:hAnsi="Arial" w:cs="Arial"/>
          <w:sz w:val="20"/>
          <w:szCs w:val="20"/>
          <w:lang w:eastAsia="es-CO"/>
        </w:rPr>
        <w:t>Nombre Representante Legal</w:t>
      </w:r>
      <w:r w:rsidRPr="00602E0E">
        <w:rPr>
          <w:rFonts w:ascii="Arial" w:hAnsi="Arial" w:cs="Arial"/>
          <w:color w:val="000000"/>
          <w:sz w:val="20"/>
          <w:szCs w:val="20"/>
        </w:rPr>
        <w:t xml:space="preserve">: </w:t>
      </w:r>
      <w:sdt>
        <w:sdtPr>
          <w:rPr>
            <w:rFonts w:ascii="Arial" w:hAnsi="Arial" w:cs="Arial"/>
            <w:color w:val="000000"/>
            <w:sz w:val="20"/>
            <w:szCs w:val="20"/>
          </w:rPr>
          <w:id w:val="2000681945"/>
          <w:placeholder>
            <w:docPart w:val="9DF0E12FC11A4BEAB98221D436F74FD3"/>
          </w:placeholder>
          <w:showingPlcHdr/>
          <w:text/>
        </w:sdtPr>
        <w:sdtContent>
          <w:r w:rsidRPr="00602E0E">
            <w:rPr>
              <w:rStyle w:val="Textodelmarcadordeposicin"/>
              <w:rFonts w:ascii="Arial" w:eastAsiaTheme="minorHAnsi" w:hAnsi="Arial" w:cs="Arial"/>
              <w:color w:val="FF8F8F"/>
              <w:sz w:val="20"/>
              <w:szCs w:val="20"/>
            </w:rPr>
            <w:t>Diligenciar el nombre completo del representante legal</w:t>
          </w:r>
        </w:sdtContent>
      </w:sdt>
    </w:p>
    <w:p w14:paraId="31E5DDB1" w14:textId="77777777" w:rsidR="00602E0E" w:rsidRPr="00602E0E" w:rsidRDefault="00602E0E" w:rsidP="00602E0E">
      <w:pPr>
        <w:pStyle w:val="Sinespaciado1"/>
        <w:rPr>
          <w:rFonts w:ascii="Arial" w:hAnsi="Arial" w:cs="Arial"/>
          <w:color w:val="000000"/>
          <w:sz w:val="20"/>
          <w:szCs w:val="20"/>
        </w:rPr>
      </w:pPr>
      <w:r w:rsidRPr="00602E0E">
        <w:rPr>
          <w:rFonts w:ascii="Arial" w:hAnsi="Arial" w:cs="Arial"/>
          <w:color w:val="000000"/>
          <w:sz w:val="20"/>
          <w:szCs w:val="20"/>
        </w:rPr>
        <w:t xml:space="preserve">Identificación (C.C </w:t>
      </w:r>
      <w:r w:rsidRPr="00602E0E">
        <w:rPr>
          <w:rFonts w:ascii="MS Gothic" w:eastAsia="MS Gothic" w:hAnsi="MS Gothic" w:cs="MS Gothic" w:hint="eastAsia"/>
          <w:sz w:val="20"/>
          <w:szCs w:val="20"/>
          <w:lang w:eastAsia="es-CO"/>
        </w:rPr>
        <w:t>☐</w:t>
      </w:r>
      <w:r w:rsidRPr="00602E0E">
        <w:rPr>
          <w:rFonts w:ascii="Arial" w:hAnsi="Arial" w:cs="Arial"/>
          <w:color w:val="000000"/>
          <w:sz w:val="20"/>
          <w:szCs w:val="20"/>
        </w:rPr>
        <w:t xml:space="preserve">  C.E.</w:t>
      </w:r>
      <w:r w:rsidRPr="00602E0E">
        <w:rPr>
          <w:rFonts w:ascii="Arial" w:hAnsi="Arial" w:cs="Arial"/>
          <w:sz w:val="20"/>
          <w:szCs w:val="20"/>
          <w:lang w:eastAsia="es-CO"/>
        </w:rPr>
        <w:t xml:space="preserve"> </w:t>
      </w:r>
      <w:r w:rsidRPr="00602E0E">
        <w:rPr>
          <w:rFonts w:ascii="MS Gothic" w:eastAsia="MS Gothic" w:hAnsi="MS Gothic" w:cs="MS Gothic" w:hint="eastAsia"/>
          <w:sz w:val="20"/>
          <w:szCs w:val="20"/>
          <w:lang w:eastAsia="es-CO"/>
        </w:rPr>
        <w:t>☐</w:t>
      </w:r>
      <w:r w:rsidRPr="00602E0E">
        <w:rPr>
          <w:rFonts w:ascii="Arial" w:hAnsi="Arial" w:cs="Arial"/>
          <w:sz w:val="20"/>
          <w:szCs w:val="20"/>
          <w:lang w:eastAsia="es-CO"/>
        </w:rPr>
        <w:t xml:space="preserve">) </w:t>
      </w:r>
      <w:sdt>
        <w:sdtPr>
          <w:rPr>
            <w:rFonts w:ascii="Arial" w:hAnsi="Arial" w:cs="Arial"/>
            <w:color w:val="000000"/>
            <w:sz w:val="20"/>
            <w:szCs w:val="20"/>
          </w:rPr>
          <w:id w:val="-892261328"/>
          <w:placeholder>
            <w:docPart w:val="8836B03241B5414A85517BA9E2214915"/>
          </w:placeholder>
          <w:showingPlcHdr/>
        </w:sdtPr>
        <w:sdtContent>
          <w:r w:rsidRPr="00602E0E">
            <w:rPr>
              <w:rStyle w:val="Textodelmarcadordeposicin"/>
              <w:rFonts w:ascii="Arial" w:eastAsiaTheme="minorHAnsi" w:hAnsi="Arial" w:cs="Arial"/>
              <w:color w:val="FF8F8F"/>
              <w:sz w:val="20"/>
              <w:szCs w:val="20"/>
            </w:rPr>
            <w:t>Diligenciar el documento de identificación del representante legal</w:t>
          </w:r>
        </w:sdtContent>
      </w:sdt>
    </w:p>
    <w:p w14:paraId="5A768C97" w14:textId="77777777" w:rsidR="00602E0E" w:rsidRPr="00602E0E" w:rsidRDefault="00602E0E" w:rsidP="00602E0E">
      <w:pPr>
        <w:pStyle w:val="Sinespaciado1"/>
        <w:rPr>
          <w:rFonts w:ascii="Arial" w:hAnsi="Arial" w:cs="Arial"/>
          <w:color w:val="000000"/>
          <w:sz w:val="20"/>
          <w:szCs w:val="20"/>
        </w:rPr>
      </w:pPr>
    </w:p>
    <w:p w14:paraId="10FC6D07" w14:textId="77777777" w:rsidR="00602E0E" w:rsidRPr="00602E0E" w:rsidRDefault="00602E0E" w:rsidP="00602E0E">
      <w:pPr>
        <w:pStyle w:val="Sinespaciado1"/>
        <w:rPr>
          <w:rFonts w:ascii="Arial" w:hAnsi="Arial" w:cs="Arial"/>
          <w:color w:val="000000"/>
          <w:sz w:val="20"/>
          <w:szCs w:val="20"/>
        </w:rPr>
      </w:pPr>
    </w:p>
    <w:p w14:paraId="3EEF55CC" w14:textId="3180C61D" w:rsidR="00602E0E" w:rsidRDefault="00602E0E" w:rsidP="00602E0E">
      <w:pPr>
        <w:pStyle w:val="Sinespaciado1"/>
        <w:rPr>
          <w:rFonts w:ascii="Arial" w:hAnsi="Arial" w:cs="Arial"/>
          <w:color w:val="000000"/>
          <w:sz w:val="20"/>
          <w:szCs w:val="20"/>
        </w:rPr>
      </w:pPr>
    </w:p>
    <w:p w14:paraId="343D0B9F" w14:textId="24F3985F" w:rsidR="00602E0E" w:rsidRDefault="00602E0E" w:rsidP="00602E0E">
      <w:pPr>
        <w:pStyle w:val="Sinespaciado1"/>
        <w:rPr>
          <w:rFonts w:ascii="Arial" w:hAnsi="Arial" w:cs="Arial"/>
          <w:color w:val="000000"/>
          <w:sz w:val="20"/>
          <w:szCs w:val="20"/>
        </w:rPr>
      </w:pPr>
    </w:p>
    <w:p w14:paraId="30294489" w14:textId="3A37154F" w:rsidR="00602E0E" w:rsidRDefault="00602E0E" w:rsidP="00602E0E">
      <w:pPr>
        <w:pStyle w:val="Sinespaciado1"/>
        <w:rPr>
          <w:rFonts w:ascii="Arial" w:hAnsi="Arial" w:cs="Arial"/>
          <w:color w:val="000000"/>
          <w:sz w:val="20"/>
          <w:szCs w:val="20"/>
        </w:rPr>
      </w:pPr>
    </w:p>
    <w:p w14:paraId="6E3953DC" w14:textId="77777777" w:rsidR="00602E0E" w:rsidRPr="00602E0E" w:rsidRDefault="00602E0E" w:rsidP="00602E0E">
      <w:pPr>
        <w:pStyle w:val="Sinespaciado1"/>
        <w:rPr>
          <w:rFonts w:ascii="Arial" w:hAnsi="Arial" w:cs="Arial"/>
          <w:color w:val="000000"/>
          <w:sz w:val="20"/>
          <w:szCs w:val="20"/>
        </w:rPr>
      </w:pPr>
    </w:p>
    <w:p w14:paraId="7EBB4C0C" w14:textId="77777777" w:rsidR="00602E0E" w:rsidRPr="00602E0E" w:rsidRDefault="00602E0E" w:rsidP="00602E0E">
      <w:pPr>
        <w:pStyle w:val="Sinespaciado1"/>
        <w:rPr>
          <w:rFonts w:ascii="Arial" w:hAnsi="Arial" w:cs="Arial"/>
          <w:sz w:val="20"/>
          <w:szCs w:val="20"/>
        </w:rPr>
      </w:pPr>
      <w:r w:rsidRPr="00602E0E">
        <w:rPr>
          <w:rFonts w:ascii="Arial" w:hAnsi="Arial" w:cs="Arial"/>
          <w:b/>
          <w:sz w:val="20"/>
          <w:szCs w:val="20"/>
        </w:rPr>
        <w:t>_________________________________</w:t>
      </w:r>
    </w:p>
    <w:p w14:paraId="72615980" w14:textId="77777777" w:rsidR="00602E0E" w:rsidRPr="00602E0E" w:rsidRDefault="00602E0E" w:rsidP="00602E0E">
      <w:pPr>
        <w:pStyle w:val="Sinespaciado1"/>
        <w:rPr>
          <w:rFonts w:ascii="Arial" w:hAnsi="Arial" w:cs="Arial"/>
          <w:sz w:val="20"/>
          <w:szCs w:val="20"/>
        </w:rPr>
      </w:pPr>
      <w:r w:rsidRPr="00602E0E">
        <w:rPr>
          <w:rFonts w:ascii="Arial" w:hAnsi="Arial" w:cs="Arial"/>
          <w:sz w:val="20"/>
          <w:szCs w:val="20"/>
        </w:rPr>
        <w:t xml:space="preserve">Firma del Contador público y/o Revisor fiscal </w:t>
      </w:r>
    </w:p>
    <w:p w14:paraId="1BB36822" w14:textId="77777777" w:rsidR="00602E0E" w:rsidRPr="00602E0E" w:rsidRDefault="00602E0E" w:rsidP="00602E0E">
      <w:pPr>
        <w:pStyle w:val="Sinespaciado1"/>
        <w:rPr>
          <w:rFonts w:ascii="Arial" w:hAnsi="Arial" w:cs="Arial"/>
          <w:sz w:val="20"/>
          <w:szCs w:val="20"/>
          <w:lang w:eastAsia="es-CO"/>
        </w:rPr>
      </w:pPr>
      <w:r w:rsidRPr="00602E0E">
        <w:rPr>
          <w:rFonts w:ascii="Arial" w:hAnsi="Arial" w:cs="Arial"/>
          <w:sz w:val="20"/>
          <w:szCs w:val="20"/>
          <w:lang w:eastAsia="es-CO"/>
        </w:rPr>
        <w:t xml:space="preserve">Nombre: </w:t>
      </w:r>
      <w:sdt>
        <w:sdtPr>
          <w:rPr>
            <w:rFonts w:ascii="Arial" w:hAnsi="Arial" w:cs="Arial"/>
            <w:color w:val="000000"/>
            <w:sz w:val="20"/>
            <w:szCs w:val="20"/>
          </w:rPr>
          <w:id w:val="-837924254"/>
          <w:placeholder>
            <w:docPart w:val="202DA70E99E24BD59F29C117D1832F86"/>
          </w:placeholder>
          <w:showingPlcHdr/>
          <w:text/>
        </w:sdtPr>
        <w:sdtContent>
          <w:r w:rsidRPr="00602E0E">
            <w:rPr>
              <w:rStyle w:val="Textodelmarcadordeposicin"/>
              <w:rFonts w:ascii="Arial" w:eastAsiaTheme="minorHAnsi" w:hAnsi="Arial" w:cs="Arial"/>
              <w:color w:val="FF8F8F"/>
              <w:sz w:val="20"/>
              <w:szCs w:val="20"/>
            </w:rPr>
            <w:t>Diligenciar el nombre completo del proponente</w:t>
          </w:r>
        </w:sdtContent>
      </w:sdt>
    </w:p>
    <w:p w14:paraId="4CAE91BB" w14:textId="77777777" w:rsidR="00602E0E" w:rsidRPr="00602E0E" w:rsidRDefault="00602E0E" w:rsidP="00602E0E">
      <w:pPr>
        <w:pStyle w:val="Sinespaciado1"/>
        <w:rPr>
          <w:rFonts w:ascii="Arial" w:hAnsi="Arial" w:cs="Arial"/>
          <w:color w:val="000000"/>
          <w:sz w:val="20"/>
          <w:szCs w:val="20"/>
        </w:rPr>
      </w:pPr>
      <w:r w:rsidRPr="00602E0E">
        <w:rPr>
          <w:rFonts w:ascii="Arial" w:hAnsi="Arial" w:cs="Arial"/>
          <w:color w:val="000000"/>
          <w:sz w:val="20"/>
          <w:szCs w:val="20"/>
        </w:rPr>
        <w:t xml:space="preserve">Identificación (C.C </w:t>
      </w:r>
      <w:r w:rsidRPr="00602E0E">
        <w:rPr>
          <w:rFonts w:ascii="MS Gothic" w:eastAsia="MS Gothic" w:hAnsi="MS Gothic" w:cs="MS Gothic" w:hint="eastAsia"/>
          <w:sz w:val="20"/>
          <w:szCs w:val="20"/>
          <w:lang w:eastAsia="es-CO"/>
        </w:rPr>
        <w:t>☐</w:t>
      </w:r>
      <w:r w:rsidRPr="00602E0E">
        <w:rPr>
          <w:rFonts w:ascii="Arial" w:hAnsi="Arial" w:cs="Arial"/>
          <w:color w:val="000000"/>
          <w:sz w:val="20"/>
          <w:szCs w:val="20"/>
        </w:rPr>
        <w:t xml:space="preserve">  C.E.</w:t>
      </w:r>
      <w:r w:rsidRPr="00602E0E">
        <w:rPr>
          <w:rFonts w:ascii="Arial" w:hAnsi="Arial" w:cs="Arial"/>
          <w:sz w:val="20"/>
          <w:szCs w:val="20"/>
          <w:lang w:eastAsia="es-CO"/>
        </w:rPr>
        <w:t xml:space="preserve"> </w:t>
      </w:r>
      <w:r w:rsidRPr="00602E0E">
        <w:rPr>
          <w:rFonts w:ascii="MS Gothic" w:eastAsia="MS Gothic" w:hAnsi="MS Gothic" w:cs="MS Gothic" w:hint="eastAsia"/>
          <w:sz w:val="20"/>
          <w:szCs w:val="20"/>
          <w:lang w:eastAsia="es-CO"/>
        </w:rPr>
        <w:t>☐</w:t>
      </w:r>
      <w:r w:rsidRPr="00602E0E">
        <w:rPr>
          <w:rFonts w:ascii="Arial" w:hAnsi="Arial" w:cs="Arial"/>
          <w:sz w:val="20"/>
          <w:szCs w:val="20"/>
          <w:lang w:eastAsia="es-CO"/>
        </w:rPr>
        <w:t xml:space="preserve">) </w:t>
      </w:r>
      <w:sdt>
        <w:sdtPr>
          <w:rPr>
            <w:rFonts w:ascii="Arial" w:hAnsi="Arial" w:cs="Arial"/>
            <w:color w:val="000000"/>
            <w:sz w:val="20"/>
            <w:szCs w:val="20"/>
          </w:rPr>
          <w:id w:val="-68661270"/>
          <w:placeholder>
            <w:docPart w:val="8DC7698CDDF64CAE9D6AFC91070D2841"/>
          </w:placeholder>
          <w:showingPlcHdr/>
        </w:sdtPr>
        <w:sdtContent>
          <w:r w:rsidRPr="00602E0E">
            <w:rPr>
              <w:rStyle w:val="Textodelmarcadordeposicin"/>
              <w:rFonts w:ascii="Arial" w:eastAsiaTheme="minorHAnsi" w:hAnsi="Arial" w:cs="Arial"/>
              <w:color w:val="FF8F8F"/>
              <w:sz w:val="20"/>
              <w:szCs w:val="20"/>
            </w:rPr>
            <w:t>Diligenciar el documento de identificación del representante legal</w:t>
          </w:r>
        </w:sdtContent>
      </w:sdt>
    </w:p>
    <w:p w14:paraId="6019814F" w14:textId="77777777" w:rsidR="00602E0E" w:rsidRPr="00602E0E" w:rsidRDefault="00602E0E" w:rsidP="00602E0E">
      <w:pPr>
        <w:pStyle w:val="Sinespaciado1"/>
        <w:rPr>
          <w:rFonts w:ascii="Arial" w:hAnsi="Arial" w:cs="Arial"/>
          <w:sz w:val="20"/>
          <w:szCs w:val="20"/>
          <w:lang w:eastAsia="es-CO"/>
        </w:rPr>
      </w:pPr>
      <w:r w:rsidRPr="00602E0E">
        <w:rPr>
          <w:rFonts w:ascii="Arial" w:hAnsi="Arial" w:cs="Arial"/>
          <w:sz w:val="20"/>
          <w:szCs w:val="20"/>
          <w:lang w:eastAsia="es-CO"/>
        </w:rPr>
        <w:t xml:space="preserve">Cargo: </w:t>
      </w:r>
      <w:sdt>
        <w:sdtPr>
          <w:rPr>
            <w:rFonts w:ascii="Arial" w:hAnsi="Arial" w:cs="Arial"/>
            <w:color w:val="000000"/>
            <w:sz w:val="20"/>
            <w:szCs w:val="20"/>
          </w:rPr>
          <w:id w:val="1863713"/>
          <w:placeholder>
            <w:docPart w:val="5CAD28C2822641A1ABA3A66B74CA6D31"/>
          </w:placeholder>
          <w:showingPlcHdr/>
          <w:text/>
        </w:sdtPr>
        <w:sdtContent>
          <w:r w:rsidRPr="00602E0E">
            <w:rPr>
              <w:rStyle w:val="Textodelmarcadordeposicin"/>
              <w:rFonts w:ascii="Arial" w:eastAsiaTheme="minorHAnsi" w:hAnsi="Arial" w:cs="Arial"/>
              <w:color w:val="FF8F8F"/>
              <w:sz w:val="20"/>
              <w:szCs w:val="20"/>
            </w:rPr>
            <w:t>Diligenciar cargo</w:t>
          </w:r>
        </w:sdtContent>
      </w:sdt>
    </w:p>
    <w:p w14:paraId="4D828D63" w14:textId="77777777" w:rsidR="00602E0E" w:rsidRPr="00602E0E" w:rsidRDefault="00602E0E" w:rsidP="00602E0E">
      <w:pPr>
        <w:pStyle w:val="Sinespaciado1"/>
        <w:rPr>
          <w:rFonts w:ascii="Arial" w:hAnsi="Arial" w:cs="Arial"/>
          <w:color w:val="000000"/>
          <w:sz w:val="20"/>
          <w:szCs w:val="20"/>
        </w:rPr>
      </w:pPr>
      <w:r w:rsidRPr="00602E0E">
        <w:rPr>
          <w:rFonts w:ascii="Arial" w:hAnsi="Arial" w:cs="Arial"/>
          <w:sz w:val="20"/>
          <w:szCs w:val="20"/>
          <w:lang w:eastAsia="es-CO"/>
        </w:rPr>
        <w:t xml:space="preserve">Número de la Tarjeta Profesional: </w:t>
      </w:r>
      <w:sdt>
        <w:sdtPr>
          <w:rPr>
            <w:rFonts w:ascii="Arial" w:hAnsi="Arial" w:cs="Arial"/>
            <w:color w:val="000000"/>
            <w:sz w:val="20"/>
            <w:szCs w:val="20"/>
          </w:rPr>
          <w:id w:val="910278151"/>
          <w:placeholder>
            <w:docPart w:val="20C5173F1F834EA1A4BD61F740F49CDF"/>
          </w:placeholder>
          <w:showingPlcHdr/>
          <w:text/>
        </w:sdtPr>
        <w:sdtContent>
          <w:r w:rsidRPr="00602E0E">
            <w:rPr>
              <w:rStyle w:val="Textodelmarcadordeposicin"/>
              <w:rFonts w:ascii="Arial" w:eastAsiaTheme="minorHAnsi" w:hAnsi="Arial" w:cs="Arial"/>
              <w:color w:val="FF8F8F"/>
              <w:sz w:val="20"/>
              <w:szCs w:val="20"/>
            </w:rPr>
            <w:t xml:space="preserve">Diligenciar el número de la tarjeta profesional </w:t>
          </w:r>
        </w:sdtContent>
      </w:sdt>
    </w:p>
    <w:bookmarkEnd w:id="6"/>
    <w:p w14:paraId="1836C5C6" w14:textId="77777777" w:rsidR="00602E0E" w:rsidRPr="00602E0E" w:rsidRDefault="00602E0E" w:rsidP="0081242A">
      <w:pPr>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353147BC" w14:textId="77777777" w:rsidR="00602E0E" w:rsidRPr="00602E0E" w:rsidRDefault="00602E0E" w:rsidP="0081242A">
      <w:pPr>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2A3BC874" w14:textId="77777777" w:rsidR="00602E0E" w:rsidRPr="00602E0E" w:rsidRDefault="00602E0E" w:rsidP="0081242A">
      <w:pPr>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742655C2" w14:textId="77777777" w:rsidR="00602E0E" w:rsidRPr="00602E0E" w:rsidRDefault="00602E0E" w:rsidP="0081242A">
      <w:pPr>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231D3EB7" w14:textId="77777777" w:rsidR="00602E0E" w:rsidRPr="00602E0E" w:rsidRDefault="00602E0E" w:rsidP="0081242A">
      <w:pPr>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59C3E689" w14:textId="77777777" w:rsidR="00602E0E" w:rsidRPr="00602E0E" w:rsidRDefault="00602E0E" w:rsidP="0081242A">
      <w:pPr>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20CC3F66" w14:textId="77777777" w:rsidR="00602E0E" w:rsidRPr="00602E0E" w:rsidRDefault="00602E0E" w:rsidP="0081242A">
      <w:pPr>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27D932FA" w14:textId="77777777" w:rsidR="00602E0E" w:rsidRPr="00602E0E" w:rsidRDefault="00602E0E" w:rsidP="0081242A">
      <w:pPr>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625B5E1F" w14:textId="77777777" w:rsidR="00602E0E" w:rsidRPr="00602E0E" w:rsidRDefault="00602E0E" w:rsidP="0081242A">
      <w:pPr>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5BE10BAA" w14:textId="77777777" w:rsidR="00602E0E" w:rsidRPr="00602E0E" w:rsidRDefault="00602E0E" w:rsidP="0081242A">
      <w:pPr>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283DB1B8" w14:textId="77777777" w:rsidR="00602E0E" w:rsidRPr="00602E0E" w:rsidRDefault="00602E0E" w:rsidP="0081242A">
      <w:pPr>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28BF657E" w14:textId="77777777" w:rsidR="00602E0E" w:rsidRPr="00602E0E" w:rsidRDefault="00602E0E" w:rsidP="0081242A">
      <w:pPr>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51D7599F" w14:textId="77777777" w:rsidR="00602E0E" w:rsidRPr="00602E0E" w:rsidRDefault="00602E0E" w:rsidP="0081242A">
      <w:pPr>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0F561AF7" w14:textId="77777777" w:rsidR="00602E0E" w:rsidRPr="00602E0E" w:rsidRDefault="00602E0E" w:rsidP="0081242A">
      <w:pPr>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5FCCDFE8" w14:textId="54790828" w:rsidR="00602E0E" w:rsidRDefault="00602E0E" w:rsidP="0081242A">
      <w:pPr>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423ADAF8" w14:textId="672E7E2C" w:rsidR="00602E0E" w:rsidRDefault="00602E0E" w:rsidP="0081242A">
      <w:pPr>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7DAB3FE7" w14:textId="77777777" w:rsidR="00C13795" w:rsidRDefault="00C13795" w:rsidP="0081242A">
      <w:pPr>
        <w:jc w:val="center"/>
        <w:rPr>
          <w:rFonts w:ascii="Arial" w:hAnsi="Arial" w:cs="Arial"/>
          <w:b/>
          <w:sz w:val="20"/>
          <w:szCs w:val="20"/>
          <w14:shadow w14:blurRad="50800" w14:dist="38100" w14:dir="2700000" w14:sx="100000" w14:sy="100000" w14:kx="0" w14:ky="0" w14:algn="tl">
            <w14:srgbClr w14:val="000000">
              <w14:alpha w14:val="60000"/>
            </w14:srgbClr>
          </w14:shadow>
        </w:rPr>
      </w:pPr>
    </w:p>
    <w:p w14:paraId="5B37E059" w14:textId="77777777" w:rsidR="00CE4DAF" w:rsidRPr="00602E0E" w:rsidRDefault="00CE4DAF" w:rsidP="00CE4DAF">
      <w:pPr>
        <w:jc w:val="center"/>
        <w:rPr>
          <w:rFonts w:ascii="Arial" w:hAnsi="Arial" w:cs="Arial"/>
          <w:b/>
          <w:bCs/>
          <w:sz w:val="20"/>
          <w:szCs w:val="18"/>
        </w:rPr>
      </w:pPr>
      <w:r w:rsidRPr="00602E0E">
        <w:rPr>
          <w:rFonts w:ascii="Arial" w:hAnsi="Arial" w:cs="Arial"/>
          <w:b/>
          <w:bCs/>
          <w:sz w:val="20"/>
          <w:szCs w:val="18"/>
        </w:rPr>
        <w:lastRenderedPageBreak/>
        <w:t>FORMULARIO CARTA DE PRESENTACIÓN DE LA PROPUESTA</w:t>
      </w:r>
    </w:p>
    <w:p w14:paraId="09A68B28" w14:textId="77777777" w:rsidR="00CE4DAF" w:rsidRPr="00602E0E" w:rsidRDefault="00CE4DAF" w:rsidP="00CE4DAF">
      <w:pPr>
        <w:jc w:val="both"/>
        <w:rPr>
          <w:rFonts w:ascii="Arial" w:hAnsi="Arial" w:cs="Arial"/>
          <w:sz w:val="20"/>
          <w:szCs w:val="20"/>
          <w:lang w:val="es-ES_tradnl"/>
        </w:rPr>
      </w:pPr>
    </w:p>
    <w:p w14:paraId="55352252" w14:textId="77777777" w:rsidR="00CE4DAF" w:rsidRPr="00602E0E" w:rsidRDefault="00CE4DAF" w:rsidP="00CE4DAF">
      <w:pPr>
        <w:jc w:val="both"/>
        <w:rPr>
          <w:rFonts w:ascii="Arial" w:hAnsi="Arial" w:cs="Arial"/>
          <w:sz w:val="20"/>
          <w:szCs w:val="20"/>
        </w:rPr>
      </w:pPr>
      <w:r w:rsidRPr="00602E0E">
        <w:rPr>
          <w:rFonts w:ascii="Arial" w:hAnsi="Arial" w:cs="Arial"/>
          <w:sz w:val="20"/>
          <w:szCs w:val="20"/>
        </w:rPr>
        <w:t>Bogotá D.C.</w:t>
      </w:r>
    </w:p>
    <w:p w14:paraId="727284BE" w14:textId="77777777" w:rsidR="00CE4DAF" w:rsidRPr="00602E0E" w:rsidRDefault="00CE4DAF" w:rsidP="00CE4DAF">
      <w:pPr>
        <w:jc w:val="both"/>
        <w:rPr>
          <w:rFonts w:ascii="Arial" w:hAnsi="Arial" w:cs="Arial"/>
          <w:sz w:val="20"/>
          <w:szCs w:val="20"/>
        </w:rPr>
      </w:pPr>
    </w:p>
    <w:p w14:paraId="2E5B6EE0" w14:textId="77777777" w:rsidR="00CE4DAF" w:rsidRPr="00602E0E" w:rsidRDefault="00CE4DAF" w:rsidP="00CE4DAF">
      <w:pPr>
        <w:jc w:val="both"/>
        <w:rPr>
          <w:rFonts w:ascii="Arial" w:hAnsi="Arial" w:cs="Arial"/>
          <w:sz w:val="20"/>
          <w:szCs w:val="20"/>
        </w:rPr>
      </w:pPr>
      <w:r w:rsidRPr="00602E0E">
        <w:rPr>
          <w:rFonts w:ascii="Arial" w:hAnsi="Arial" w:cs="Arial"/>
          <w:sz w:val="20"/>
          <w:szCs w:val="20"/>
        </w:rPr>
        <w:t>Señores</w:t>
      </w:r>
    </w:p>
    <w:p w14:paraId="04B958FA" w14:textId="77777777" w:rsidR="00CE4DAF" w:rsidRPr="00602E0E" w:rsidRDefault="00CE4DAF" w:rsidP="00CE4DAF">
      <w:pPr>
        <w:jc w:val="both"/>
        <w:rPr>
          <w:rFonts w:ascii="Arial" w:hAnsi="Arial" w:cs="Arial"/>
          <w:sz w:val="20"/>
          <w:szCs w:val="20"/>
        </w:rPr>
      </w:pPr>
      <w:r w:rsidRPr="00602E0E">
        <w:rPr>
          <w:rFonts w:ascii="Arial" w:hAnsi="Arial" w:cs="Arial"/>
          <w:sz w:val="20"/>
          <w:szCs w:val="20"/>
        </w:rPr>
        <w:t xml:space="preserve">DIRECCIÓN DE SANIDAD POLICÍA NACIONAL  </w:t>
      </w:r>
    </w:p>
    <w:p w14:paraId="55971AE1" w14:textId="77777777" w:rsidR="00CE4DAF" w:rsidRPr="00602E0E" w:rsidRDefault="00CE4DAF" w:rsidP="00CE4DAF">
      <w:pPr>
        <w:jc w:val="both"/>
        <w:rPr>
          <w:rFonts w:ascii="Arial" w:hAnsi="Arial" w:cs="Arial"/>
          <w:sz w:val="20"/>
          <w:szCs w:val="20"/>
        </w:rPr>
      </w:pPr>
      <w:r w:rsidRPr="00602E0E">
        <w:rPr>
          <w:rFonts w:ascii="Arial" w:hAnsi="Arial" w:cs="Arial"/>
          <w:sz w:val="20"/>
          <w:szCs w:val="20"/>
        </w:rPr>
        <w:t>Ciudad</w:t>
      </w:r>
    </w:p>
    <w:p w14:paraId="20EEFC16" w14:textId="77777777" w:rsidR="00CE4DAF" w:rsidRPr="00602E0E" w:rsidRDefault="00CE4DAF" w:rsidP="00CE4DAF">
      <w:pPr>
        <w:jc w:val="both"/>
        <w:rPr>
          <w:rFonts w:ascii="Arial" w:hAnsi="Arial" w:cs="Arial"/>
          <w:sz w:val="20"/>
          <w:szCs w:val="20"/>
        </w:rPr>
      </w:pPr>
    </w:p>
    <w:p w14:paraId="0B49A360" w14:textId="09ACDF9A" w:rsidR="00CE4DAF" w:rsidRPr="00602E0E" w:rsidRDefault="00CE4DAF" w:rsidP="00CE4DAF">
      <w:pPr>
        <w:autoSpaceDE w:val="0"/>
        <w:autoSpaceDN w:val="0"/>
        <w:adjustRightInd w:val="0"/>
        <w:jc w:val="both"/>
        <w:rPr>
          <w:rFonts w:ascii="Arial" w:hAnsi="Arial" w:cs="Arial"/>
          <w:b/>
          <w:sz w:val="20"/>
          <w:szCs w:val="20"/>
        </w:rPr>
      </w:pPr>
      <w:r w:rsidRPr="00602E0E">
        <w:rPr>
          <w:rFonts w:ascii="Arial" w:hAnsi="Arial" w:cs="Arial"/>
          <w:sz w:val="20"/>
          <w:szCs w:val="20"/>
        </w:rPr>
        <w:t xml:space="preserve">Referencia: </w:t>
      </w:r>
      <w:r>
        <w:rPr>
          <w:rFonts w:ascii="Arial" w:hAnsi="Arial" w:cs="Arial"/>
          <w:sz w:val="20"/>
          <w:szCs w:val="20"/>
        </w:rPr>
        <w:t xml:space="preserve"> </w:t>
      </w:r>
      <w:r w:rsidRPr="00602E0E">
        <w:rPr>
          <w:rFonts w:ascii="Arial" w:hAnsi="Arial" w:cs="Arial"/>
          <w:sz w:val="20"/>
          <w:szCs w:val="20"/>
        </w:rPr>
        <w:t xml:space="preserve">Presentación de propuesta para el Proceso de </w:t>
      </w:r>
      <w:r w:rsidRPr="00602E0E">
        <w:rPr>
          <w:rFonts w:ascii="Arial" w:hAnsi="Arial" w:cs="Arial"/>
          <w:b/>
          <w:sz w:val="20"/>
          <w:szCs w:val="20"/>
        </w:rPr>
        <w:t>SELECCIÓN ABREVIADA PN DISAN SA 0</w:t>
      </w:r>
      <w:r>
        <w:rPr>
          <w:rFonts w:ascii="Arial" w:hAnsi="Arial" w:cs="Arial"/>
          <w:b/>
          <w:sz w:val="20"/>
          <w:szCs w:val="20"/>
        </w:rPr>
        <w:t>1</w:t>
      </w:r>
      <w:r w:rsidR="00E90617">
        <w:rPr>
          <w:rFonts w:ascii="Arial" w:hAnsi="Arial" w:cs="Arial"/>
          <w:b/>
          <w:sz w:val="20"/>
          <w:szCs w:val="20"/>
        </w:rPr>
        <w:t>6</w:t>
      </w:r>
      <w:r w:rsidRPr="00602E0E">
        <w:rPr>
          <w:rFonts w:ascii="Arial" w:hAnsi="Arial" w:cs="Arial"/>
          <w:b/>
          <w:sz w:val="20"/>
          <w:szCs w:val="20"/>
        </w:rPr>
        <w:t xml:space="preserve"> 202</w:t>
      </w:r>
      <w:r>
        <w:rPr>
          <w:rFonts w:ascii="Arial" w:hAnsi="Arial" w:cs="Arial"/>
          <w:b/>
          <w:sz w:val="20"/>
          <w:szCs w:val="20"/>
        </w:rPr>
        <w:t>4</w:t>
      </w:r>
      <w:r w:rsidRPr="00602E0E">
        <w:rPr>
          <w:rFonts w:ascii="Arial" w:hAnsi="Arial" w:cs="Arial"/>
          <w:sz w:val="20"/>
          <w:szCs w:val="20"/>
        </w:rPr>
        <w:t xml:space="preserve"> que tiene por objeto </w:t>
      </w:r>
      <w:r w:rsidR="00E90617" w:rsidRPr="0001568F">
        <w:rPr>
          <w:rFonts w:ascii="Arial" w:eastAsia="Arial" w:hAnsi="Arial" w:cs="Arial"/>
          <w:b/>
          <w:sz w:val="20"/>
          <w:szCs w:val="20"/>
        </w:rPr>
        <w:t>PRESTACIÓN DEL SERVICIO DE TRANSPORTE DE MUESTRAS DE LABORATORIO CLÍNICO, DE COMPONENTES SANGUINEOS DEL BANCO DE SANGRE, PRODUCTOS BIOLÓGICOS E INSUMOS Y REACTIVOS, CON DESTINO A LOS USUARIOS DEL SUBSISTEMA DE SALUD DE LA POLICÍA NACIONAL</w:t>
      </w:r>
      <w:r w:rsidRPr="00602E0E">
        <w:rPr>
          <w:rFonts w:ascii="Arial" w:hAnsi="Arial" w:cs="Arial"/>
          <w:b/>
          <w:sz w:val="20"/>
          <w:szCs w:val="20"/>
        </w:rPr>
        <w:t>.</w:t>
      </w:r>
    </w:p>
    <w:p w14:paraId="230D4303" w14:textId="77777777" w:rsidR="00CE4DAF" w:rsidRPr="00602E0E" w:rsidRDefault="00CE4DAF" w:rsidP="00CE4DAF">
      <w:pPr>
        <w:autoSpaceDE w:val="0"/>
        <w:autoSpaceDN w:val="0"/>
        <w:adjustRightInd w:val="0"/>
        <w:jc w:val="both"/>
        <w:rPr>
          <w:rFonts w:ascii="Arial" w:hAnsi="Arial" w:cs="Arial"/>
          <w:sz w:val="20"/>
          <w:szCs w:val="20"/>
        </w:rPr>
      </w:pPr>
    </w:p>
    <w:p w14:paraId="4ED09937" w14:textId="2D22A0C3" w:rsidR="00CE4DAF" w:rsidRPr="00602E0E" w:rsidRDefault="00CE4DAF" w:rsidP="00CE4DAF">
      <w:pPr>
        <w:pStyle w:val="Sangradetextonormal"/>
        <w:widowControl w:val="0"/>
        <w:ind w:left="0"/>
        <w:rPr>
          <w:sz w:val="20"/>
          <w:szCs w:val="20"/>
        </w:rPr>
      </w:pPr>
      <w:r w:rsidRPr="00602E0E">
        <w:rPr>
          <w:sz w:val="20"/>
          <w:szCs w:val="20"/>
        </w:rPr>
        <w:t>Yo (Nombre</w:t>
      </w:r>
      <w:proofErr w:type="gramStart"/>
      <w:r w:rsidRPr="00602E0E">
        <w:rPr>
          <w:sz w:val="20"/>
          <w:szCs w:val="20"/>
        </w:rPr>
        <w:t>)(</w:t>
      </w:r>
      <w:proofErr w:type="gramEnd"/>
      <w:r w:rsidRPr="00602E0E">
        <w:rPr>
          <w:sz w:val="20"/>
          <w:szCs w:val="20"/>
        </w:rPr>
        <w:t xml:space="preserv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rsidRPr="00602E0E">
        <w:rPr>
          <w:b/>
          <w:sz w:val="20"/>
          <w:szCs w:val="20"/>
        </w:rPr>
        <w:t xml:space="preserve">SELECCIÓN ABREVIADA PN DISAN SA </w:t>
      </w:r>
      <w:r>
        <w:rPr>
          <w:b/>
          <w:sz w:val="20"/>
          <w:szCs w:val="20"/>
        </w:rPr>
        <w:t>01</w:t>
      </w:r>
      <w:r w:rsidR="00E90617">
        <w:rPr>
          <w:b/>
          <w:sz w:val="20"/>
          <w:szCs w:val="20"/>
        </w:rPr>
        <w:t>6</w:t>
      </w:r>
      <w:r w:rsidRPr="00602E0E">
        <w:rPr>
          <w:b/>
          <w:sz w:val="20"/>
          <w:szCs w:val="20"/>
        </w:rPr>
        <w:t xml:space="preserve"> 202</w:t>
      </w:r>
      <w:r>
        <w:rPr>
          <w:b/>
          <w:sz w:val="20"/>
          <w:szCs w:val="20"/>
        </w:rPr>
        <w:t>4</w:t>
      </w:r>
      <w:r w:rsidRPr="00602E0E">
        <w:rPr>
          <w:sz w:val="20"/>
          <w:szCs w:val="20"/>
        </w:rPr>
        <w:t xml:space="preserve"> que tiene por objeto </w:t>
      </w:r>
      <w:r w:rsidR="00E90617" w:rsidRPr="0001568F">
        <w:rPr>
          <w:rFonts w:eastAsia="Arial"/>
          <w:b/>
          <w:sz w:val="20"/>
          <w:szCs w:val="20"/>
        </w:rPr>
        <w:t>PRESTACIÓN DEL SERVICIO DE TRANSPORTE DE MUESTRAS DE LABORATORIO CLÍNICO, DE COMPONENTES SANGUINEOS DEL BANCO DE SANGRE, PRODUCTOS BIOLÓGICOS E INSUMOS Y REACTIVOS, CON DESTINO A LOS USUARIOS DEL SUBSISTEMA DE SALUD DE LA POLICÍA NACIONAL</w:t>
      </w:r>
      <w:r w:rsidRPr="00602E0E">
        <w:rPr>
          <w:sz w:val="20"/>
          <w:szCs w:val="20"/>
        </w:rPr>
        <w:t xml:space="preserve">, conforme a la información suministrada en los términos establecidos en el Pliego de Condiciones que rige el proceso, en las Leyes de la República de Colombia y en particular de la Ley 80 de 1993, Ley 1150 de 2007, Ley 1882 de 2018, sus Decretos reglamentarios, los Códigos Civil y de Comercio, y las demás normas que conforman el régimen legal del presente proceso de contratación, o que llegaren a regular algún aspecto concerniente a él. </w:t>
      </w:r>
    </w:p>
    <w:p w14:paraId="3392A5A1" w14:textId="77777777" w:rsidR="00CE4DAF" w:rsidRPr="00602E0E" w:rsidRDefault="00CE4DAF" w:rsidP="00CE4DAF">
      <w:pPr>
        <w:jc w:val="both"/>
        <w:rPr>
          <w:rFonts w:ascii="Arial" w:hAnsi="Arial" w:cs="Arial"/>
          <w:sz w:val="20"/>
          <w:szCs w:val="20"/>
          <w:lang w:val="es-ES_tradnl"/>
        </w:rPr>
      </w:pPr>
    </w:p>
    <w:p w14:paraId="1BE8D261" w14:textId="77777777" w:rsidR="00CE4DAF" w:rsidRPr="00602E0E" w:rsidRDefault="00CE4DAF" w:rsidP="00CE4DAF">
      <w:pPr>
        <w:pStyle w:val="Sangradetextonormal"/>
        <w:widowControl w:val="0"/>
        <w:ind w:left="0"/>
        <w:rPr>
          <w:sz w:val="20"/>
          <w:szCs w:val="20"/>
        </w:rPr>
      </w:pPr>
      <w:r w:rsidRPr="00602E0E">
        <w:rPr>
          <w:sz w:val="20"/>
          <w:szCs w:val="20"/>
        </w:rPr>
        <w:t xml:space="preserve">El objeto del proceso se encuentra detalladamente enunciado en el Pliego de Condiciones y en el Anexo 2  “Condiciones Técnicas mínimas” y para todos los efectos legales, mi propuesta debe entenderse referida a los mismos, teniendo en cuenta su descripción, número y especificaciones técnicas y funcionales. </w:t>
      </w:r>
    </w:p>
    <w:p w14:paraId="4DDB9241" w14:textId="77777777" w:rsidR="00CE4DAF" w:rsidRPr="00602E0E" w:rsidRDefault="00CE4DAF" w:rsidP="00CE4DAF">
      <w:pPr>
        <w:jc w:val="both"/>
        <w:rPr>
          <w:rFonts w:ascii="Arial" w:hAnsi="Arial" w:cs="Arial"/>
          <w:sz w:val="20"/>
          <w:szCs w:val="20"/>
        </w:rPr>
      </w:pPr>
    </w:p>
    <w:p w14:paraId="7B86983C" w14:textId="77777777" w:rsidR="00CE4DAF" w:rsidRPr="00602E0E" w:rsidRDefault="00CE4DAF" w:rsidP="00CE4DAF">
      <w:pPr>
        <w:jc w:val="both"/>
        <w:rPr>
          <w:rFonts w:ascii="Arial" w:hAnsi="Arial" w:cs="Arial"/>
          <w:sz w:val="20"/>
          <w:szCs w:val="20"/>
        </w:rPr>
      </w:pPr>
      <w:r w:rsidRPr="00602E0E">
        <w:rPr>
          <w:rFonts w:ascii="Arial" w:hAnsi="Arial" w:cs="Arial"/>
          <w:sz w:val="20"/>
          <w:szCs w:val="20"/>
        </w:rPr>
        <w:t>En relación con la propuesta que presento, manifiesto lo siguiente:</w:t>
      </w:r>
    </w:p>
    <w:p w14:paraId="758B20B7" w14:textId="77777777" w:rsidR="00CE4DAF" w:rsidRPr="00602E0E" w:rsidRDefault="00CE4DAF" w:rsidP="00CE4DAF">
      <w:pPr>
        <w:jc w:val="both"/>
        <w:rPr>
          <w:rFonts w:ascii="Arial" w:hAnsi="Arial" w:cs="Arial"/>
          <w:sz w:val="20"/>
          <w:szCs w:val="20"/>
        </w:rPr>
      </w:pPr>
    </w:p>
    <w:p w14:paraId="75731479" w14:textId="77777777" w:rsidR="00CE4DAF" w:rsidRPr="00602E0E" w:rsidRDefault="00CE4DAF" w:rsidP="00CE4DAF">
      <w:pPr>
        <w:numPr>
          <w:ilvl w:val="0"/>
          <w:numId w:val="14"/>
        </w:numPr>
        <w:jc w:val="both"/>
        <w:rPr>
          <w:rFonts w:ascii="Arial" w:hAnsi="Arial" w:cs="Arial"/>
          <w:sz w:val="20"/>
          <w:szCs w:val="20"/>
        </w:rPr>
      </w:pPr>
      <w:r w:rsidRPr="00602E0E">
        <w:rPr>
          <w:rFonts w:ascii="Arial" w:hAnsi="Arial" w:cs="Arial"/>
          <w:sz w:val="20"/>
          <w:szCs w:val="20"/>
        </w:rPr>
        <w:t>Que el proponente que represento conoce y acepta el contenido de los Pliegos de Condiciones y de sus Anexos y Formularios, así como el de cada uno de las adendas hechos al mismo.</w:t>
      </w:r>
    </w:p>
    <w:p w14:paraId="5AE559DF" w14:textId="77777777" w:rsidR="00CE4DAF" w:rsidRPr="00602E0E" w:rsidRDefault="00CE4DAF" w:rsidP="00CE4DAF">
      <w:pPr>
        <w:numPr>
          <w:ilvl w:val="0"/>
          <w:numId w:val="14"/>
        </w:numPr>
        <w:jc w:val="both"/>
        <w:rPr>
          <w:rFonts w:ascii="Arial" w:hAnsi="Arial" w:cs="Arial"/>
          <w:sz w:val="20"/>
          <w:szCs w:val="20"/>
        </w:rPr>
      </w:pPr>
      <w:r w:rsidRPr="00602E0E">
        <w:rPr>
          <w:rFonts w:ascii="Arial" w:hAnsi="Arial" w:cs="Arial"/>
          <w:sz w:val="20"/>
          <w:szCs w:val="20"/>
        </w:rPr>
        <w:t>Que la propuesta que presento es irrevocable e incondicional, y obliga insubordinadamente al proponente que represento.</w:t>
      </w:r>
    </w:p>
    <w:p w14:paraId="2BB599DA" w14:textId="77777777" w:rsidR="00CE4DAF" w:rsidRPr="00602E0E" w:rsidRDefault="00CE4DAF" w:rsidP="00CE4DAF">
      <w:pPr>
        <w:numPr>
          <w:ilvl w:val="0"/>
          <w:numId w:val="14"/>
        </w:numPr>
        <w:jc w:val="both"/>
        <w:rPr>
          <w:rFonts w:ascii="Arial" w:hAnsi="Arial" w:cs="Arial"/>
          <w:sz w:val="20"/>
          <w:szCs w:val="20"/>
        </w:rPr>
      </w:pPr>
      <w:r w:rsidRPr="00602E0E">
        <w:rPr>
          <w:rFonts w:ascii="Arial" w:hAnsi="Arial" w:cs="Arial"/>
          <w:sz w:val="20"/>
          <w:szCs w:val="20"/>
        </w:rPr>
        <w:t xml:space="preserve">Que ni el representante legal </w:t>
      </w:r>
      <w:proofErr w:type="spellStart"/>
      <w:r w:rsidRPr="00602E0E">
        <w:rPr>
          <w:rFonts w:ascii="Arial" w:hAnsi="Arial" w:cs="Arial"/>
          <w:sz w:val="20"/>
          <w:szCs w:val="20"/>
        </w:rPr>
        <w:t>ó</w:t>
      </w:r>
      <w:proofErr w:type="spellEnd"/>
      <w:r w:rsidRPr="00602E0E">
        <w:rPr>
          <w:rFonts w:ascii="Arial" w:hAnsi="Arial" w:cs="Arial"/>
          <w:sz w:val="20"/>
          <w:szCs w:val="20"/>
        </w:rPr>
        <w:t xml:space="preserve"> apoderado del proponente, ni el proponente mismo, ni sus integrantes y directores nos encontramos incursos en ninguna de las causales de inhabilidad y/o incompatibilidad determinadas por la Constitución Política y la ley aplicable.</w:t>
      </w:r>
    </w:p>
    <w:p w14:paraId="70DC11DD" w14:textId="77777777" w:rsidR="00CE4DAF" w:rsidRPr="00602E0E" w:rsidRDefault="00CE4DAF" w:rsidP="00CE4DAF">
      <w:pPr>
        <w:widowControl w:val="0"/>
        <w:numPr>
          <w:ilvl w:val="0"/>
          <w:numId w:val="14"/>
        </w:numPr>
        <w:jc w:val="both"/>
        <w:rPr>
          <w:rFonts w:ascii="Arial" w:hAnsi="Arial" w:cs="Arial"/>
          <w:sz w:val="20"/>
          <w:szCs w:val="20"/>
        </w:rPr>
      </w:pPr>
      <w:r w:rsidRPr="00602E0E">
        <w:rPr>
          <w:rFonts w:ascii="Arial" w:hAnsi="Arial" w:cs="Arial"/>
          <w:sz w:val="20"/>
          <w:szCs w:val="2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5A64B0A" w14:textId="77777777" w:rsidR="00CE4DAF" w:rsidRPr="00602E0E" w:rsidRDefault="00CE4DAF" w:rsidP="00CE4DAF">
      <w:pPr>
        <w:numPr>
          <w:ilvl w:val="0"/>
          <w:numId w:val="14"/>
        </w:numPr>
        <w:jc w:val="both"/>
        <w:rPr>
          <w:rFonts w:ascii="Arial" w:hAnsi="Arial" w:cs="Arial"/>
          <w:sz w:val="20"/>
          <w:szCs w:val="20"/>
        </w:rPr>
      </w:pPr>
      <w:r w:rsidRPr="00602E0E">
        <w:rPr>
          <w:rFonts w:ascii="Arial" w:hAnsi="Arial" w:cs="Arial"/>
          <w:sz w:val="20"/>
          <w:szCs w:val="20"/>
        </w:rPr>
        <w:lastRenderedPageBreak/>
        <w:t xml:space="preserve">Que nuestra propuesta básica cumple con todos y cada uno de los requerimientos y condiciones establecidos en los Pliegos de Condiciones y en la Ley, y cualquier omisión, contradicción </w:t>
      </w:r>
      <w:proofErr w:type="spellStart"/>
      <w:r w:rsidRPr="00602E0E">
        <w:rPr>
          <w:rFonts w:ascii="Arial" w:hAnsi="Arial" w:cs="Arial"/>
          <w:sz w:val="20"/>
          <w:szCs w:val="20"/>
        </w:rPr>
        <w:t>ó</w:t>
      </w:r>
      <w:proofErr w:type="spellEnd"/>
      <w:r w:rsidRPr="00602E0E">
        <w:rPr>
          <w:rFonts w:ascii="Arial" w:hAnsi="Arial" w:cs="Arial"/>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17998CF0" w14:textId="77777777" w:rsidR="00CE4DAF" w:rsidRPr="00602E0E" w:rsidRDefault="00CE4DAF" w:rsidP="00CE4DAF">
      <w:pPr>
        <w:numPr>
          <w:ilvl w:val="0"/>
          <w:numId w:val="14"/>
        </w:numPr>
        <w:jc w:val="both"/>
        <w:rPr>
          <w:rFonts w:ascii="Arial" w:hAnsi="Arial" w:cs="Arial"/>
          <w:sz w:val="20"/>
          <w:szCs w:val="20"/>
        </w:rPr>
      </w:pPr>
      <w:r w:rsidRPr="00602E0E">
        <w:rPr>
          <w:rFonts w:ascii="Arial" w:hAnsi="Arial" w:cs="Arial"/>
          <w:sz w:val="20"/>
          <w:szCs w:val="20"/>
        </w:rPr>
        <w:t>Que nos comprometemos a proveer a la DIRECCIÓN DE SANIDAD  DE LA POLICIA NACIONAL – Unidad Ejecutora, en caso de resultar adjudicatarios del presente proceso de contratación, los bienes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78C07F8B" w14:textId="77777777" w:rsidR="00CE4DAF" w:rsidRPr="00602E0E" w:rsidRDefault="00CE4DAF" w:rsidP="00CE4DAF">
      <w:pPr>
        <w:pStyle w:val="Sangradetextonormal"/>
        <w:numPr>
          <w:ilvl w:val="0"/>
          <w:numId w:val="14"/>
        </w:numPr>
        <w:rPr>
          <w:sz w:val="20"/>
          <w:szCs w:val="20"/>
        </w:rPr>
      </w:pPr>
      <w:r w:rsidRPr="00602E0E">
        <w:rPr>
          <w:sz w:val="20"/>
          <w:szCs w:val="20"/>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el bien y/o servicio que se entregarán a la DIRECCIÓN DE SANIDAD DE LA POLICIA NACIONAL, en el caso de resultar adjudicataria nuestra propuesta, cumple con todas y cada una de las exigencias de los Pliegos de Condiciones, sus Anexos, sus Formularios y adendas que llegaren a suscribirse.</w:t>
      </w:r>
    </w:p>
    <w:p w14:paraId="0BE9E5B8" w14:textId="77777777" w:rsidR="00CE4DAF" w:rsidRPr="00602E0E" w:rsidRDefault="00CE4DAF" w:rsidP="00CE4DAF">
      <w:pPr>
        <w:numPr>
          <w:ilvl w:val="0"/>
          <w:numId w:val="14"/>
        </w:numPr>
        <w:tabs>
          <w:tab w:val="clear" w:pos="360"/>
          <w:tab w:val="num" w:pos="426"/>
        </w:tabs>
        <w:ind w:left="426" w:hanging="426"/>
        <w:jc w:val="both"/>
        <w:rPr>
          <w:rFonts w:ascii="Arial" w:hAnsi="Arial" w:cs="Arial"/>
          <w:sz w:val="20"/>
          <w:szCs w:val="20"/>
        </w:rPr>
      </w:pPr>
      <w:r w:rsidRPr="00602E0E">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271E7ED0" w14:textId="77777777" w:rsidR="00CE4DAF" w:rsidRPr="00602E0E" w:rsidRDefault="00CE4DAF" w:rsidP="00CE4DAF">
      <w:pPr>
        <w:pStyle w:val="Sangradetextonormal"/>
        <w:numPr>
          <w:ilvl w:val="0"/>
          <w:numId w:val="14"/>
        </w:numPr>
        <w:ind w:left="426" w:hanging="426"/>
        <w:rPr>
          <w:sz w:val="20"/>
          <w:szCs w:val="20"/>
        </w:rPr>
      </w:pPr>
      <w:r w:rsidRPr="00602E0E">
        <w:rPr>
          <w:sz w:val="20"/>
          <w:szCs w:val="20"/>
        </w:rPr>
        <w:t xml:space="preserve"> Reconocemos que ni la DIRECCIÓN DE SANIDAD  DE LA POLICIA NACIONAL ,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602E0E">
        <w:rPr>
          <w:sz w:val="20"/>
          <w:szCs w:val="20"/>
        </w:rPr>
        <w:t>ó</w:t>
      </w:r>
      <w:proofErr w:type="spellEnd"/>
      <w:r w:rsidRPr="00602E0E">
        <w:rPr>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57F3C987" w14:textId="77777777" w:rsidR="00CE4DAF" w:rsidRPr="00602E0E" w:rsidRDefault="00CE4DAF" w:rsidP="00CE4DAF">
      <w:pPr>
        <w:numPr>
          <w:ilvl w:val="0"/>
          <w:numId w:val="14"/>
        </w:numPr>
        <w:ind w:left="426" w:hanging="426"/>
        <w:jc w:val="both"/>
        <w:rPr>
          <w:rFonts w:ascii="Arial" w:hAnsi="Arial" w:cs="Arial"/>
          <w:sz w:val="20"/>
          <w:szCs w:val="20"/>
        </w:rPr>
      </w:pPr>
      <w:r w:rsidRPr="00602E0E">
        <w:rPr>
          <w:rFonts w:ascii="Arial" w:hAnsi="Arial" w:cs="Arial"/>
          <w:sz w:val="20"/>
          <w:szCs w:val="20"/>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3E872353" w14:textId="77777777" w:rsidR="00CE4DAF" w:rsidRPr="00602E0E" w:rsidRDefault="00CE4DAF" w:rsidP="00CE4DAF">
      <w:pPr>
        <w:numPr>
          <w:ilvl w:val="0"/>
          <w:numId w:val="14"/>
        </w:numPr>
        <w:ind w:left="426" w:hanging="426"/>
        <w:jc w:val="both"/>
        <w:rPr>
          <w:rFonts w:ascii="Arial" w:hAnsi="Arial" w:cs="Arial"/>
          <w:sz w:val="20"/>
          <w:szCs w:val="20"/>
        </w:rPr>
      </w:pPr>
      <w:r w:rsidRPr="00602E0E">
        <w:rPr>
          <w:rFonts w:ascii="Arial" w:hAnsi="Arial" w:cs="Arial"/>
          <w:sz w:val="20"/>
          <w:szCs w:val="20"/>
        </w:rPr>
        <w:t>Aceptamos plena, incondicional e irrestrictamente los términos del contrato que se nos ofrece, conforme al Anexo “Minuta del Contrato”  de los Pliegos de Condiciones y nos comprometemos a suscribirlo sin modificaciones sustanciales o formales de ninguna naturaleza, por la sola adjudicación que a nosotros se nos haga del contrato, salvo aquellas modificaciones que determine incluir la DIRECCIÓN DE SANIDAD  DE LA POLICIA NACIONAL, por considerarlas necesarias para incorporar las variaciones que se deriven de los adendas que se expidan dentro del referido proceso de selección, las que de antemano aceptamos.</w:t>
      </w:r>
    </w:p>
    <w:p w14:paraId="6162F47A" w14:textId="77777777" w:rsidR="00CE4DAF" w:rsidRPr="00602E0E" w:rsidRDefault="00CE4DAF" w:rsidP="00CE4DAF">
      <w:pPr>
        <w:widowControl w:val="0"/>
        <w:numPr>
          <w:ilvl w:val="0"/>
          <w:numId w:val="14"/>
        </w:numPr>
        <w:jc w:val="both"/>
        <w:rPr>
          <w:rFonts w:ascii="Arial" w:hAnsi="Arial" w:cs="Arial"/>
          <w:sz w:val="20"/>
          <w:szCs w:val="20"/>
        </w:rPr>
      </w:pPr>
      <w:r w:rsidRPr="00602E0E">
        <w:rPr>
          <w:rFonts w:ascii="Arial" w:hAnsi="Arial" w:cs="Arial"/>
          <w:sz w:val="20"/>
          <w:szCs w:val="20"/>
        </w:rPr>
        <w:t xml:space="preserve">Manifestamos y declaramos que nuestra propuesta no contiene ningún tipo de información confidencial o privada de acuerdo con la ley colombiana, y, en consecuencia, consideramos que DIRECCIÓN DE SANIDAD DE LA POLICIA NACIONAL  se encuentra facultada para revelar dicha información sin reserva alguna, a partir de la fecha de apertura de las propuestas, a sus agentes o asesores, a los demás proponentes </w:t>
      </w:r>
      <w:proofErr w:type="spellStart"/>
      <w:r w:rsidRPr="00602E0E">
        <w:rPr>
          <w:rFonts w:ascii="Arial" w:hAnsi="Arial" w:cs="Arial"/>
          <w:sz w:val="20"/>
          <w:szCs w:val="20"/>
        </w:rPr>
        <w:t>ó</w:t>
      </w:r>
      <w:proofErr w:type="spellEnd"/>
      <w:r w:rsidRPr="00602E0E">
        <w:rPr>
          <w:rFonts w:ascii="Arial" w:hAnsi="Arial" w:cs="Arial"/>
          <w:sz w:val="20"/>
          <w:szCs w:val="20"/>
        </w:rPr>
        <w:t xml:space="preserve"> participantes en el proceso de selección y contratación impulsado, y al público en general </w:t>
      </w:r>
      <w:r w:rsidRPr="00602E0E">
        <w:rPr>
          <w:rFonts w:ascii="Arial" w:hAnsi="Arial" w:cs="Arial"/>
          <w:sz w:val="20"/>
          <w:szCs w:val="20"/>
        </w:rPr>
        <w:lastRenderedPageBreak/>
        <w:t xml:space="preserve">(Esta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2C49D78B" w14:textId="77777777" w:rsidR="00CE4DAF" w:rsidRPr="00602E0E" w:rsidRDefault="00CE4DAF" w:rsidP="00CE4DAF">
      <w:pPr>
        <w:widowControl w:val="0"/>
        <w:numPr>
          <w:ilvl w:val="0"/>
          <w:numId w:val="14"/>
        </w:numPr>
        <w:jc w:val="both"/>
        <w:rPr>
          <w:rFonts w:ascii="Arial" w:hAnsi="Arial" w:cs="Arial"/>
          <w:sz w:val="20"/>
          <w:szCs w:val="20"/>
        </w:rPr>
      </w:pPr>
      <w:r w:rsidRPr="00602E0E">
        <w:rPr>
          <w:rFonts w:ascii="Arial" w:hAnsi="Arial" w:cs="Arial"/>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27DEC691" w14:textId="77777777" w:rsidR="00CE4DAF" w:rsidRPr="00602E0E" w:rsidRDefault="00CE4DAF" w:rsidP="00CE4DAF">
      <w:pPr>
        <w:pStyle w:val="Prrafodelista"/>
        <w:numPr>
          <w:ilvl w:val="0"/>
          <w:numId w:val="15"/>
        </w:numPr>
        <w:jc w:val="both"/>
        <w:rPr>
          <w:rFonts w:ascii="Arial" w:hAnsi="Arial" w:cs="Arial"/>
          <w:sz w:val="20"/>
          <w:szCs w:val="20"/>
        </w:rPr>
      </w:pPr>
      <w:r w:rsidRPr="00602E0E">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8745EB3" w14:textId="77777777" w:rsidR="00CE4DAF" w:rsidRPr="00602E0E" w:rsidRDefault="00CE4DAF" w:rsidP="00CE4DAF">
      <w:pPr>
        <w:numPr>
          <w:ilvl w:val="0"/>
          <w:numId w:val="15"/>
        </w:numPr>
        <w:ind w:left="426" w:hanging="426"/>
        <w:jc w:val="both"/>
        <w:rPr>
          <w:rFonts w:ascii="Arial" w:hAnsi="Arial" w:cs="Arial"/>
          <w:sz w:val="20"/>
          <w:szCs w:val="20"/>
        </w:rPr>
      </w:pPr>
      <w:r w:rsidRPr="00602E0E">
        <w:rPr>
          <w:rFonts w:ascii="Arial" w:hAnsi="Arial" w:cs="Arial"/>
          <w:sz w:val="20"/>
          <w:szCs w:val="20"/>
        </w:rPr>
        <w:t>Que me obligo a suministrar a solicitud de DIRECCIÓN DE SANIDAD DE LA POLICIA NACIONAL cualquier información necesaria para la correcta evaluación de esta propuesta, dentro de los términos que al efecto determine esa entidad.</w:t>
      </w:r>
    </w:p>
    <w:p w14:paraId="1361D172" w14:textId="77777777" w:rsidR="00CE4DAF" w:rsidRPr="00602E0E" w:rsidRDefault="00CE4DAF" w:rsidP="00CE4DAF">
      <w:pPr>
        <w:widowControl w:val="0"/>
        <w:numPr>
          <w:ilvl w:val="0"/>
          <w:numId w:val="15"/>
        </w:numPr>
        <w:jc w:val="both"/>
        <w:rPr>
          <w:rFonts w:ascii="Arial" w:hAnsi="Arial" w:cs="Arial"/>
          <w:sz w:val="20"/>
          <w:szCs w:val="20"/>
        </w:rPr>
      </w:pPr>
      <w:r w:rsidRPr="00602E0E">
        <w:rPr>
          <w:rFonts w:ascii="Arial" w:hAnsi="Arial" w:cs="Arial"/>
          <w:sz w:val="20"/>
          <w:szCs w:val="20"/>
        </w:rPr>
        <w:t>Que la presente propuesta consta de _______ (Número de folios de la propuesta) folios distribuidos en._____. (Número de fólderes en los que es presentada la propuesta) fólderes.</w:t>
      </w:r>
    </w:p>
    <w:p w14:paraId="2AACC2C7" w14:textId="77777777" w:rsidR="00CE4DAF" w:rsidRPr="00602E0E" w:rsidRDefault="00CE4DAF" w:rsidP="00CE4DAF">
      <w:pPr>
        <w:numPr>
          <w:ilvl w:val="0"/>
          <w:numId w:val="15"/>
        </w:numPr>
        <w:ind w:left="426" w:hanging="426"/>
        <w:jc w:val="both"/>
        <w:rPr>
          <w:rFonts w:ascii="Arial" w:hAnsi="Arial" w:cs="Arial"/>
          <w:sz w:val="20"/>
          <w:szCs w:val="20"/>
        </w:rPr>
      </w:pPr>
      <w:r w:rsidRPr="00602E0E">
        <w:rPr>
          <w:rFonts w:ascii="Arial" w:hAnsi="Arial" w:cs="Arial"/>
          <w:sz w:val="20"/>
          <w:szCs w:val="20"/>
        </w:rPr>
        <w:t>Que recibiremos notificaciones a través de la plataforma SECOP II, en la secretaría de su Despacho, o en la dirección, Teléfono, Fax y correo electrónico relacionados a continuación.</w:t>
      </w:r>
    </w:p>
    <w:p w14:paraId="40B92742" w14:textId="77777777" w:rsidR="00CE4DAF" w:rsidRPr="00602E0E" w:rsidRDefault="00CE4DAF" w:rsidP="00CE4DAF">
      <w:pPr>
        <w:pStyle w:val="Piedepgina"/>
        <w:numPr>
          <w:ilvl w:val="0"/>
          <w:numId w:val="15"/>
        </w:numPr>
        <w:tabs>
          <w:tab w:val="clear" w:pos="4419"/>
          <w:tab w:val="clear" w:pos="8838"/>
        </w:tabs>
        <w:jc w:val="both"/>
        <w:rPr>
          <w:rFonts w:ascii="Arial" w:hAnsi="Arial" w:cs="Arial"/>
          <w:sz w:val="20"/>
          <w:szCs w:val="20"/>
        </w:rPr>
      </w:pPr>
      <w:r w:rsidRPr="00602E0E">
        <w:rPr>
          <w:rFonts w:ascii="Arial" w:hAnsi="Arial" w:cs="Arial"/>
          <w:sz w:val="20"/>
          <w:szCs w:val="20"/>
        </w:rPr>
        <w:t>Que no nos hallamos relacionados en el Boletín de Responsables Fiscales (artículo 60 Ley 610 de 2000).</w:t>
      </w:r>
    </w:p>
    <w:p w14:paraId="1A23D616" w14:textId="77777777" w:rsidR="00CE4DAF" w:rsidRPr="00602E0E" w:rsidRDefault="00CE4DAF" w:rsidP="00CE4DAF">
      <w:pPr>
        <w:pStyle w:val="Piedepgina"/>
        <w:numPr>
          <w:ilvl w:val="0"/>
          <w:numId w:val="15"/>
        </w:numPr>
        <w:tabs>
          <w:tab w:val="clear" w:pos="4419"/>
          <w:tab w:val="clear" w:pos="8838"/>
        </w:tabs>
        <w:jc w:val="both"/>
        <w:rPr>
          <w:rFonts w:ascii="Arial" w:hAnsi="Arial" w:cs="Arial"/>
          <w:sz w:val="20"/>
          <w:szCs w:val="20"/>
          <w:lang w:val="es-CO" w:eastAsia="x-none"/>
        </w:rPr>
      </w:pPr>
      <w:r w:rsidRPr="00602E0E">
        <w:rPr>
          <w:rFonts w:ascii="Arial" w:hAnsi="Arial" w:cs="Arial"/>
          <w:sz w:val="20"/>
          <w:szCs w:val="20"/>
          <w:lang w:val="es-CO" w:eastAsia="x-none"/>
        </w:rPr>
        <w:t>Que autorizo a la Dirección de Sanidad de la Policía Nacional, para suministrar información a terceros contenida dentro de las ofertas (hojas de vida, certificados de experiencia y académicos), teniendo en cuenta lo señalado en el artículo 9. Autorización del Titular de la Ley 1581 de 2012 “</w:t>
      </w:r>
      <w:r w:rsidRPr="00602E0E">
        <w:rPr>
          <w:rFonts w:ascii="Arial" w:hAnsi="Arial" w:cs="Arial"/>
          <w:i/>
          <w:sz w:val="20"/>
          <w:szCs w:val="20"/>
          <w:lang w:val="es-CO" w:eastAsia="x-none"/>
        </w:rPr>
        <w:t>Por la cual se dictan disposiciones generales para la protección de datos personales</w:t>
      </w:r>
      <w:r w:rsidRPr="00602E0E">
        <w:rPr>
          <w:rFonts w:ascii="Arial" w:hAnsi="Arial" w:cs="Arial"/>
          <w:sz w:val="20"/>
          <w:szCs w:val="20"/>
          <w:lang w:val="es-CO" w:eastAsia="x-none"/>
        </w:rPr>
        <w:t>”</w:t>
      </w:r>
    </w:p>
    <w:p w14:paraId="6BD8CBED" w14:textId="77777777" w:rsidR="00CE4DAF" w:rsidRPr="00602E0E" w:rsidRDefault="00CE4DAF" w:rsidP="00CE4DAF">
      <w:pPr>
        <w:pStyle w:val="Piedepgina"/>
        <w:numPr>
          <w:ilvl w:val="0"/>
          <w:numId w:val="15"/>
        </w:numPr>
        <w:tabs>
          <w:tab w:val="clear" w:pos="4419"/>
          <w:tab w:val="clear" w:pos="8838"/>
        </w:tabs>
        <w:jc w:val="both"/>
        <w:rPr>
          <w:rFonts w:ascii="Arial" w:hAnsi="Arial" w:cs="Arial"/>
          <w:sz w:val="20"/>
          <w:szCs w:val="20"/>
        </w:rPr>
      </w:pPr>
      <w:r w:rsidRPr="00602E0E">
        <w:rPr>
          <w:rFonts w:ascii="Arial" w:hAnsi="Arial" w:cs="Arial"/>
          <w:sz w:val="20"/>
          <w:szCs w:val="20"/>
        </w:rPr>
        <w:t>Que la vigencia de la presente oferta es de _____meses, contados a partir de la presentación de la misma.</w:t>
      </w:r>
    </w:p>
    <w:p w14:paraId="77143D4D" w14:textId="77777777" w:rsidR="00CE4DAF" w:rsidRPr="00602E0E" w:rsidRDefault="00CE4DAF" w:rsidP="00CE4DAF">
      <w:pPr>
        <w:ind w:right="-57"/>
        <w:jc w:val="both"/>
        <w:rPr>
          <w:rFonts w:ascii="Arial" w:hAnsi="Arial" w:cs="Arial"/>
          <w:sz w:val="20"/>
          <w:szCs w:val="20"/>
        </w:rPr>
      </w:pPr>
    </w:p>
    <w:p w14:paraId="5E80BD10" w14:textId="77777777" w:rsidR="00CE4DAF" w:rsidRPr="00602E0E" w:rsidRDefault="00CE4DAF" w:rsidP="00CE4DAF">
      <w:pPr>
        <w:ind w:right="-57"/>
        <w:jc w:val="both"/>
        <w:rPr>
          <w:rFonts w:ascii="Arial" w:hAnsi="Arial" w:cs="Arial"/>
          <w:sz w:val="20"/>
          <w:szCs w:val="20"/>
        </w:rPr>
      </w:pPr>
      <w:r w:rsidRPr="00602E0E">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0BE20607" w14:textId="77777777" w:rsidR="00CE4DAF" w:rsidRPr="00602E0E" w:rsidRDefault="00CE4DAF" w:rsidP="00CE4DAF">
      <w:pPr>
        <w:autoSpaceDE w:val="0"/>
        <w:autoSpaceDN w:val="0"/>
        <w:adjustRightInd w:val="0"/>
        <w:jc w:val="both"/>
        <w:rPr>
          <w:rFonts w:ascii="Arial" w:hAnsi="Arial" w:cs="Arial"/>
          <w:sz w:val="20"/>
          <w:szCs w:val="20"/>
        </w:rPr>
      </w:pPr>
    </w:p>
    <w:p w14:paraId="790DEDA4" w14:textId="77777777" w:rsidR="00CE4DAF" w:rsidRPr="00602E0E" w:rsidRDefault="00CE4DAF" w:rsidP="00CE4DAF">
      <w:pPr>
        <w:spacing w:after="160" w:line="259" w:lineRule="auto"/>
        <w:jc w:val="both"/>
        <w:rPr>
          <w:rFonts w:ascii="Arial" w:eastAsiaTheme="minorHAnsi" w:hAnsi="Arial" w:cs="Arial"/>
          <w:sz w:val="20"/>
          <w:szCs w:val="20"/>
          <w:lang w:val="es-CO" w:eastAsia="es-CO"/>
        </w:rPr>
      </w:pPr>
      <w:r w:rsidRPr="00602E0E">
        <w:rPr>
          <w:rFonts w:ascii="Arial" w:eastAsiaTheme="minorHAnsi" w:hAnsi="Arial" w:cs="Arial"/>
          <w:sz w:val="20"/>
          <w:szCs w:val="20"/>
          <w:lang w:val="es-CO" w:eastAsia="es-CO"/>
        </w:rPr>
        <w:t>El proponente:</w:t>
      </w:r>
    </w:p>
    <w:p w14:paraId="2662A823" w14:textId="77777777" w:rsidR="00CE4DAF" w:rsidRPr="00602E0E" w:rsidRDefault="00CE4DAF" w:rsidP="00CE4DAF">
      <w:pPr>
        <w:spacing w:after="160" w:line="259" w:lineRule="auto"/>
        <w:jc w:val="both"/>
        <w:rPr>
          <w:rFonts w:ascii="Arial" w:eastAsiaTheme="minorHAnsi" w:hAnsi="Arial" w:cs="Arial"/>
          <w:sz w:val="20"/>
          <w:szCs w:val="20"/>
          <w:lang w:val="es-CO" w:eastAsia="es-CO"/>
        </w:rPr>
      </w:pPr>
    </w:p>
    <w:p w14:paraId="31D90E6C" w14:textId="77777777" w:rsidR="00CE4DAF" w:rsidRPr="00602E0E" w:rsidRDefault="00CE4DAF" w:rsidP="00CE4DAF">
      <w:pPr>
        <w:spacing w:after="160" w:line="259" w:lineRule="auto"/>
        <w:jc w:val="both"/>
        <w:rPr>
          <w:rFonts w:ascii="Arial" w:eastAsiaTheme="minorHAnsi" w:hAnsi="Arial" w:cs="Arial"/>
          <w:sz w:val="20"/>
          <w:szCs w:val="20"/>
          <w:lang w:val="es-CO" w:eastAsia="es-CO"/>
        </w:rPr>
      </w:pPr>
    </w:p>
    <w:p w14:paraId="6F0B188D" w14:textId="77777777" w:rsidR="00CE4DAF" w:rsidRPr="00602E0E" w:rsidRDefault="00CE4DAF" w:rsidP="00CE4DAF">
      <w:pPr>
        <w:spacing w:after="160" w:line="259" w:lineRule="auto"/>
        <w:jc w:val="both"/>
        <w:rPr>
          <w:rFonts w:ascii="Arial" w:eastAsiaTheme="minorHAnsi" w:hAnsi="Arial" w:cs="Arial"/>
          <w:sz w:val="20"/>
          <w:szCs w:val="20"/>
          <w:lang w:val="es-CO" w:eastAsia="en-US"/>
        </w:rPr>
      </w:pPr>
      <w:r w:rsidRPr="00602E0E">
        <w:rPr>
          <w:rFonts w:ascii="Arial" w:eastAsiaTheme="minorHAnsi" w:hAnsi="Arial" w:cs="Arial"/>
          <w:b/>
          <w:sz w:val="20"/>
          <w:szCs w:val="20"/>
          <w:lang w:val="es-CO" w:eastAsia="en-US"/>
        </w:rPr>
        <w:t>__________________________________</w:t>
      </w:r>
    </w:p>
    <w:p w14:paraId="17B9D8D4" w14:textId="77777777" w:rsidR="00CE4DAF" w:rsidRPr="00602E0E" w:rsidRDefault="00CE4DAF" w:rsidP="00CE4DAF">
      <w:pPr>
        <w:rPr>
          <w:rFonts w:ascii="Arial" w:hAnsi="Arial" w:cs="Arial"/>
          <w:sz w:val="20"/>
          <w:szCs w:val="20"/>
          <w:lang w:val="es-CO"/>
        </w:rPr>
      </w:pPr>
      <w:r w:rsidRPr="00602E0E">
        <w:rPr>
          <w:rFonts w:ascii="Arial" w:hAnsi="Arial" w:cs="Arial"/>
          <w:sz w:val="20"/>
          <w:szCs w:val="20"/>
          <w:lang w:val="es-CO"/>
        </w:rPr>
        <w:t xml:space="preserve">Firma del representante legal del proponente </w:t>
      </w:r>
    </w:p>
    <w:p w14:paraId="4FBFFD61" w14:textId="77777777" w:rsidR="00CE4DAF" w:rsidRPr="00602E0E" w:rsidRDefault="00CE4DAF" w:rsidP="00CE4DAF">
      <w:pPr>
        <w:contextualSpacing/>
        <w:rPr>
          <w:rFonts w:ascii="Arial" w:hAnsi="Arial" w:cs="Arial"/>
          <w:sz w:val="20"/>
          <w:szCs w:val="20"/>
          <w:lang w:val="es-CO" w:eastAsia="es-CO"/>
        </w:rPr>
      </w:pPr>
      <w:r w:rsidRPr="00602E0E">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212313561"/>
          <w:placeholder>
            <w:docPart w:val="8607935E7252424DB06F240A4D8FFF9E"/>
          </w:placeholder>
          <w:showingPlcHdr/>
          <w15:color w:val="800000"/>
          <w:text/>
        </w:sdtPr>
        <w:sdtContent>
          <w:r w:rsidRPr="00602E0E">
            <w:rPr>
              <w:rFonts w:ascii="Arial" w:eastAsiaTheme="minorHAnsi" w:hAnsi="Arial" w:cs="Arial"/>
              <w:color w:val="FF8F8F"/>
              <w:sz w:val="20"/>
              <w:szCs w:val="20"/>
              <w:u w:val="single"/>
              <w:lang w:val="es-CO"/>
            </w:rPr>
            <w:t>Diligenciar el nombre completo del proponente</w:t>
          </w:r>
        </w:sdtContent>
      </w:sdt>
    </w:p>
    <w:p w14:paraId="13684D34" w14:textId="77777777" w:rsidR="00CE4DAF" w:rsidRPr="00602E0E" w:rsidRDefault="00CE4DAF" w:rsidP="00CE4DAF">
      <w:pPr>
        <w:contextualSpacing/>
        <w:rPr>
          <w:rFonts w:ascii="Arial" w:hAnsi="Arial" w:cs="Arial"/>
          <w:color w:val="000000"/>
          <w:sz w:val="20"/>
          <w:szCs w:val="20"/>
          <w:lang w:val="es-CO"/>
        </w:rPr>
      </w:pPr>
      <w:r w:rsidRPr="00602E0E">
        <w:rPr>
          <w:rFonts w:ascii="Arial" w:hAnsi="Arial" w:cs="Arial"/>
          <w:sz w:val="20"/>
          <w:szCs w:val="20"/>
          <w:lang w:val="es-CO" w:eastAsia="es-CO"/>
        </w:rPr>
        <w:t xml:space="preserve">Identificación (NIT </w:t>
      </w:r>
      <w:r w:rsidRPr="00602E0E">
        <w:rPr>
          <w:rFonts w:ascii="Segoe UI Symbol" w:eastAsia="MS Gothic" w:hAnsi="Segoe UI Symbol" w:cs="Segoe UI Symbol"/>
          <w:sz w:val="20"/>
          <w:szCs w:val="20"/>
          <w:lang w:val="es-CO" w:eastAsia="es-CO"/>
        </w:rPr>
        <w:t>☐</w:t>
      </w:r>
      <w:r w:rsidRPr="00602E0E">
        <w:rPr>
          <w:rFonts w:ascii="Arial" w:hAnsi="Arial" w:cs="Arial"/>
          <w:sz w:val="20"/>
          <w:szCs w:val="20"/>
          <w:lang w:val="es-CO" w:eastAsia="es-CO"/>
        </w:rPr>
        <w:t xml:space="preserve"> C.C </w:t>
      </w:r>
      <w:r w:rsidRPr="00602E0E">
        <w:rPr>
          <w:rFonts w:ascii="Segoe UI Symbol" w:eastAsia="MS Gothic" w:hAnsi="Segoe UI Symbol" w:cs="Segoe UI Symbol"/>
          <w:sz w:val="20"/>
          <w:szCs w:val="20"/>
          <w:lang w:val="es-CO" w:eastAsia="es-CO"/>
        </w:rPr>
        <w:t>☐</w:t>
      </w:r>
      <w:r w:rsidRPr="00602E0E">
        <w:rPr>
          <w:rFonts w:ascii="Arial" w:hAnsi="Arial" w:cs="Arial"/>
          <w:sz w:val="20"/>
          <w:szCs w:val="20"/>
          <w:lang w:val="es-CO" w:eastAsia="es-CO"/>
        </w:rPr>
        <w:t xml:space="preserve">  C.E </w:t>
      </w:r>
      <w:r w:rsidRPr="00602E0E">
        <w:rPr>
          <w:rFonts w:ascii="Segoe UI Symbol" w:eastAsia="MS Gothic" w:hAnsi="Segoe UI Symbol" w:cs="Segoe UI Symbol"/>
          <w:sz w:val="20"/>
          <w:szCs w:val="20"/>
          <w:lang w:val="es-CO" w:eastAsia="es-CO"/>
        </w:rPr>
        <w:t>☐</w:t>
      </w:r>
      <w:r w:rsidRPr="00602E0E">
        <w:rPr>
          <w:rFonts w:ascii="Arial" w:hAnsi="Arial" w:cs="Arial"/>
          <w:sz w:val="20"/>
          <w:szCs w:val="20"/>
          <w:lang w:val="es-CO" w:eastAsia="es-CO"/>
        </w:rPr>
        <w:t>)</w:t>
      </w:r>
      <w:r w:rsidRPr="00602E0E">
        <w:rPr>
          <w:rFonts w:ascii="Arial" w:hAnsi="Arial" w:cs="Arial"/>
          <w:color w:val="000000"/>
          <w:sz w:val="20"/>
          <w:szCs w:val="20"/>
          <w:lang w:val="es-CO"/>
        </w:rPr>
        <w:t xml:space="preserve">: </w:t>
      </w:r>
      <w:sdt>
        <w:sdtPr>
          <w:rPr>
            <w:rFonts w:ascii="Arial" w:hAnsi="Arial" w:cs="Arial"/>
            <w:color w:val="000000"/>
            <w:sz w:val="20"/>
            <w:szCs w:val="20"/>
            <w:lang w:val="es-CO"/>
          </w:rPr>
          <w:id w:val="-650286359"/>
          <w:placeholder>
            <w:docPart w:val="102FD32719904B9DA05D8F77BF3B8198"/>
          </w:placeholder>
          <w:showingPlcHdr/>
          <w15:color w:val="800000"/>
        </w:sdtPr>
        <w:sdtContent>
          <w:r w:rsidRPr="00602E0E">
            <w:rPr>
              <w:rFonts w:ascii="Arial" w:eastAsiaTheme="minorHAnsi" w:hAnsi="Arial" w:cs="Arial"/>
              <w:color w:val="FF8F8F"/>
              <w:sz w:val="20"/>
              <w:szCs w:val="20"/>
              <w:u w:val="single"/>
              <w:lang w:val="es-CO"/>
            </w:rPr>
            <w:t>Diligenciar la identificación del proponente</w:t>
          </w:r>
        </w:sdtContent>
      </w:sdt>
    </w:p>
    <w:p w14:paraId="23668B00" w14:textId="77777777" w:rsidR="00CE4DAF" w:rsidRPr="00602E0E" w:rsidRDefault="00CE4DAF" w:rsidP="00CE4DAF">
      <w:pPr>
        <w:contextualSpacing/>
        <w:rPr>
          <w:rFonts w:ascii="Arial" w:hAnsi="Arial" w:cs="Arial"/>
          <w:color w:val="000000"/>
          <w:sz w:val="20"/>
          <w:szCs w:val="20"/>
          <w:lang w:val="es-CO"/>
        </w:rPr>
      </w:pPr>
      <w:r w:rsidRPr="00602E0E">
        <w:rPr>
          <w:rFonts w:ascii="Arial" w:hAnsi="Arial" w:cs="Arial"/>
          <w:sz w:val="20"/>
          <w:szCs w:val="20"/>
          <w:lang w:val="es-CO" w:eastAsia="es-CO"/>
        </w:rPr>
        <w:t>Nombre Representante Legal</w:t>
      </w:r>
      <w:r w:rsidRPr="00602E0E">
        <w:rPr>
          <w:rFonts w:ascii="Arial" w:hAnsi="Arial" w:cs="Arial"/>
          <w:color w:val="000000"/>
          <w:sz w:val="20"/>
          <w:szCs w:val="20"/>
          <w:lang w:val="es-CO"/>
        </w:rPr>
        <w:t xml:space="preserve">: </w:t>
      </w:r>
      <w:sdt>
        <w:sdtPr>
          <w:rPr>
            <w:rFonts w:ascii="Arial" w:hAnsi="Arial" w:cs="Arial"/>
            <w:color w:val="000000"/>
            <w:sz w:val="20"/>
            <w:szCs w:val="20"/>
            <w:lang w:val="es-CO"/>
          </w:rPr>
          <w:id w:val="-1115128619"/>
          <w:placeholder>
            <w:docPart w:val="53813FFAB8084F8CBCD33FADF42D55CF"/>
          </w:placeholder>
          <w:showingPlcHdr/>
          <w15:color w:val="800000"/>
          <w:text/>
        </w:sdtPr>
        <w:sdtContent>
          <w:r w:rsidRPr="00602E0E">
            <w:rPr>
              <w:rFonts w:ascii="Arial" w:eastAsiaTheme="minorHAnsi" w:hAnsi="Arial" w:cs="Arial"/>
              <w:color w:val="FF8F8F"/>
              <w:sz w:val="20"/>
              <w:szCs w:val="20"/>
              <w:u w:val="single"/>
              <w:lang w:val="es-CO"/>
            </w:rPr>
            <w:t>Diligenciar el nombre completo del representante legal</w:t>
          </w:r>
        </w:sdtContent>
      </w:sdt>
    </w:p>
    <w:p w14:paraId="2FEF40F0" w14:textId="77777777" w:rsidR="00CE4DAF" w:rsidRPr="00602E0E" w:rsidRDefault="00CE4DAF" w:rsidP="00CE4DAF">
      <w:pPr>
        <w:rPr>
          <w:rFonts w:ascii="Arial" w:hAnsi="Arial" w:cs="Arial"/>
          <w:color w:val="000000"/>
          <w:sz w:val="20"/>
          <w:szCs w:val="20"/>
          <w:lang w:val="es-CO"/>
        </w:rPr>
      </w:pPr>
      <w:r w:rsidRPr="00602E0E">
        <w:rPr>
          <w:rFonts w:ascii="Arial" w:hAnsi="Arial" w:cs="Arial"/>
          <w:color w:val="000000"/>
          <w:sz w:val="20"/>
          <w:szCs w:val="20"/>
          <w:lang w:val="es-CO"/>
        </w:rPr>
        <w:t xml:space="preserve">Identificación (C.C </w:t>
      </w:r>
      <w:r w:rsidRPr="00602E0E">
        <w:rPr>
          <w:rFonts w:ascii="Segoe UI Symbol" w:eastAsia="MS Gothic" w:hAnsi="Segoe UI Symbol" w:cs="Segoe UI Symbol"/>
          <w:sz w:val="20"/>
          <w:szCs w:val="20"/>
          <w:lang w:val="es-CO" w:eastAsia="es-CO"/>
        </w:rPr>
        <w:t>☐</w:t>
      </w:r>
      <w:r w:rsidRPr="00602E0E">
        <w:rPr>
          <w:rFonts w:ascii="Arial" w:hAnsi="Arial" w:cs="Arial"/>
          <w:color w:val="000000"/>
          <w:sz w:val="20"/>
          <w:szCs w:val="20"/>
          <w:lang w:val="es-CO"/>
        </w:rPr>
        <w:t xml:space="preserve">  C.E.</w:t>
      </w:r>
      <w:r w:rsidRPr="00602E0E">
        <w:rPr>
          <w:rFonts w:ascii="Arial" w:hAnsi="Arial" w:cs="Arial"/>
          <w:sz w:val="20"/>
          <w:szCs w:val="20"/>
          <w:lang w:val="es-CO" w:eastAsia="es-CO"/>
        </w:rPr>
        <w:t xml:space="preserve"> </w:t>
      </w:r>
      <w:r w:rsidRPr="00602E0E">
        <w:rPr>
          <w:rFonts w:ascii="Segoe UI Symbol" w:eastAsia="MS Gothic" w:hAnsi="Segoe UI Symbol" w:cs="Segoe UI Symbol"/>
          <w:sz w:val="20"/>
          <w:szCs w:val="20"/>
          <w:lang w:val="es-CO" w:eastAsia="es-CO"/>
        </w:rPr>
        <w:t>☐</w:t>
      </w:r>
      <w:r w:rsidRPr="00602E0E">
        <w:rPr>
          <w:rFonts w:ascii="Arial" w:hAnsi="Arial" w:cs="Arial"/>
          <w:sz w:val="20"/>
          <w:szCs w:val="20"/>
          <w:lang w:val="es-CO" w:eastAsia="es-CO"/>
        </w:rPr>
        <w:t xml:space="preserve">) </w:t>
      </w:r>
      <w:sdt>
        <w:sdtPr>
          <w:rPr>
            <w:rFonts w:ascii="Arial" w:hAnsi="Arial" w:cs="Arial"/>
            <w:color w:val="000000"/>
            <w:sz w:val="20"/>
            <w:szCs w:val="20"/>
            <w:lang w:val="es-CO"/>
          </w:rPr>
          <w:id w:val="1317615626"/>
          <w:placeholder>
            <w:docPart w:val="A9486390010D42BDA47BB0FAC8677B0F"/>
          </w:placeholder>
          <w:showingPlcHdr/>
          <w15:color w:val="800000"/>
        </w:sdtPr>
        <w:sdtContent>
          <w:r w:rsidRPr="00602E0E">
            <w:rPr>
              <w:rFonts w:ascii="Arial" w:eastAsiaTheme="minorHAnsi" w:hAnsi="Arial" w:cs="Arial"/>
              <w:color w:val="FF8F8F"/>
              <w:sz w:val="20"/>
              <w:szCs w:val="20"/>
              <w:u w:val="single"/>
              <w:lang w:val="es-CO"/>
            </w:rPr>
            <w:t>Diligenciar el documento de identificación del representante legal</w:t>
          </w:r>
        </w:sdtContent>
      </w:sdt>
    </w:p>
    <w:p w14:paraId="089B0B09" w14:textId="77777777" w:rsidR="00CE4DAF" w:rsidRPr="00602E0E" w:rsidRDefault="00CE4DAF" w:rsidP="00CE4DAF">
      <w:pPr>
        <w:rPr>
          <w:rFonts w:ascii="Arial" w:hAnsi="Arial" w:cs="Arial"/>
          <w:color w:val="000000"/>
          <w:sz w:val="20"/>
          <w:szCs w:val="20"/>
          <w:lang w:val="es-CO"/>
        </w:rPr>
      </w:pPr>
      <w:r w:rsidRPr="00602E0E">
        <w:rPr>
          <w:rFonts w:ascii="Arial" w:hAnsi="Arial" w:cs="Arial"/>
          <w:color w:val="000000"/>
          <w:sz w:val="20"/>
          <w:szCs w:val="20"/>
          <w:lang w:val="es-CO"/>
        </w:rPr>
        <w:t xml:space="preserve">Dirección: </w:t>
      </w:r>
      <w:sdt>
        <w:sdtPr>
          <w:rPr>
            <w:rFonts w:ascii="Arial" w:hAnsi="Arial" w:cs="Arial"/>
            <w:color w:val="000000"/>
            <w:sz w:val="20"/>
            <w:szCs w:val="20"/>
            <w:lang w:val="es-CO"/>
          </w:rPr>
          <w:id w:val="376042465"/>
          <w:placeholder>
            <w:docPart w:val="F215515F978E4429B99FA030819C479B"/>
          </w:placeholder>
          <w:showingPlcHdr/>
          <w15:color w:val="800000"/>
        </w:sdtPr>
        <w:sdtContent>
          <w:r w:rsidRPr="00602E0E">
            <w:rPr>
              <w:rFonts w:ascii="Arial" w:eastAsiaTheme="minorHAnsi" w:hAnsi="Arial" w:cs="Arial"/>
              <w:color w:val="FF8F8F"/>
              <w:sz w:val="20"/>
              <w:szCs w:val="20"/>
              <w:u w:val="single"/>
              <w:lang w:val="es-CO"/>
            </w:rPr>
            <w:t>Diligenciar la dirección del proveedor</w:t>
          </w:r>
        </w:sdtContent>
      </w:sdt>
    </w:p>
    <w:p w14:paraId="3F031590" w14:textId="77777777" w:rsidR="00CE4DAF" w:rsidRPr="00602E0E" w:rsidRDefault="00CE4DAF" w:rsidP="00CE4DAF">
      <w:pPr>
        <w:rPr>
          <w:rFonts w:ascii="Arial" w:hAnsi="Arial" w:cs="Arial"/>
          <w:sz w:val="20"/>
          <w:szCs w:val="20"/>
          <w:lang w:val="es-CO"/>
        </w:rPr>
      </w:pPr>
      <w:r w:rsidRPr="00602E0E">
        <w:rPr>
          <w:rFonts w:ascii="Arial" w:hAnsi="Arial" w:cs="Arial"/>
          <w:color w:val="000000"/>
          <w:sz w:val="20"/>
          <w:szCs w:val="20"/>
          <w:lang w:val="es-CO"/>
        </w:rPr>
        <w:t>Teléfono:</w:t>
      </w:r>
      <w:r w:rsidRPr="00602E0E">
        <w:rPr>
          <w:rFonts w:ascii="Arial" w:hAnsi="Arial" w:cs="Arial"/>
          <w:b/>
          <w:color w:val="000000"/>
          <w:sz w:val="20"/>
          <w:szCs w:val="20"/>
          <w:lang w:val="es-CO"/>
        </w:rPr>
        <w:t xml:space="preserve"> </w:t>
      </w:r>
      <w:sdt>
        <w:sdtPr>
          <w:rPr>
            <w:rFonts w:ascii="Arial" w:hAnsi="Arial" w:cs="Arial"/>
            <w:b/>
            <w:color w:val="000000"/>
            <w:sz w:val="20"/>
            <w:szCs w:val="20"/>
            <w:lang w:val="es-CO"/>
          </w:rPr>
          <w:id w:val="1611550723"/>
          <w:placeholder>
            <w:docPart w:val="9ADCEF8E24014EED849F0410E0B4F5C7"/>
          </w:placeholder>
          <w:showingPlcHdr/>
          <w15:color w:val="800000"/>
        </w:sdtPr>
        <w:sdtContent>
          <w:r w:rsidRPr="00602E0E">
            <w:rPr>
              <w:rFonts w:ascii="Arial" w:eastAsiaTheme="minorHAnsi" w:hAnsi="Arial" w:cs="Arial"/>
              <w:color w:val="FF8F8F"/>
              <w:sz w:val="20"/>
              <w:szCs w:val="20"/>
              <w:u w:val="single"/>
              <w:lang w:val="es-CO"/>
            </w:rPr>
            <w:t>Diligenciar teléfonos de contacto del proveedor</w:t>
          </w:r>
        </w:sdtContent>
      </w:sdt>
    </w:p>
    <w:p w14:paraId="745EFF1D" w14:textId="77777777" w:rsidR="00CE4DAF" w:rsidRPr="00602E0E" w:rsidRDefault="00CE4DAF" w:rsidP="00CE4DAF">
      <w:pPr>
        <w:rPr>
          <w:rFonts w:ascii="Arial" w:hAnsi="Arial" w:cs="Arial"/>
          <w:sz w:val="22"/>
          <w:szCs w:val="22"/>
          <w:lang w:val="es-CO"/>
        </w:rPr>
      </w:pPr>
      <w:r w:rsidRPr="00602E0E">
        <w:rPr>
          <w:rFonts w:ascii="Arial" w:hAnsi="Arial" w:cs="Arial"/>
          <w:color w:val="000000"/>
          <w:sz w:val="20"/>
          <w:szCs w:val="20"/>
          <w:lang w:val="es-CO"/>
        </w:rPr>
        <w:t>Email:</w:t>
      </w:r>
      <w:r w:rsidRPr="00602E0E">
        <w:rPr>
          <w:rFonts w:ascii="Arial" w:hAnsi="Arial" w:cs="Arial"/>
          <w:b/>
          <w:color w:val="000000"/>
          <w:sz w:val="20"/>
          <w:szCs w:val="20"/>
          <w:lang w:val="es-CO"/>
        </w:rPr>
        <w:t xml:space="preserve"> </w:t>
      </w:r>
      <w:sdt>
        <w:sdtPr>
          <w:rPr>
            <w:rFonts w:ascii="Arial" w:hAnsi="Arial" w:cs="Arial"/>
            <w:b/>
            <w:color w:val="000000"/>
            <w:sz w:val="20"/>
            <w:szCs w:val="20"/>
            <w:lang w:val="es-CO"/>
          </w:rPr>
          <w:id w:val="-503739749"/>
          <w:placeholder>
            <w:docPart w:val="84A5741A244E46EE86231B781F794D7B"/>
          </w:placeholder>
          <w:showingPlcHdr/>
          <w15:color w:val="800000"/>
        </w:sdtPr>
        <w:sdtContent>
          <w:r w:rsidRPr="00602E0E">
            <w:rPr>
              <w:rFonts w:ascii="Arial" w:eastAsiaTheme="minorHAnsi" w:hAnsi="Arial" w:cs="Arial"/>
              <w:color w:val="FF8F8F"/>
              <w:sz w:val="20"/>
              <w:szCs w:val="20"/>
              <w:u w:val="single"/>
              <w:lang w:val="es-CO"/>
            </w:rPr>
            <w:t>Diligenciar correo electrónico de notificaciones</w:t>
          </w:r>
        </w:sdtContent>
      </w:sdt>
    </w:p>
    <w:p w14:paraId="7B6DF883" w14:textId="168544BE" w:rsidR="00CE4DAF" w:rsidRPr="00602E0E" w:rsidRDefault="00CE4DAF" w:rsidP="00CE4DAF">
      <w:pPr>
        <w:pStyle w:val="Textoindependiente"/>
        <w:rPr>
          <w:b/>
          <w:sz w:val="20"/>
          <w:szCs w:val="20"/>
          <w:lang w:val="es-ES_tradnl"/>
          <w14:shadow w14:blurRad="50800" w14:dist="38100" w14:dir="2700000" w14:sx="100000" w14:sy="100000" w14:kx="0" w14:ky="0" w14:algn="tl">
            <w14:srgbClr w14:val="000000">
              <w14:alpha w14:val="60000"/>
            </w14:srgbClr>
          </w14:shadow>
        </w:rPr>
      </w:pPr>
      <w:r w:rsidRPr="00602E0E">
        <w:rPr>
          <w:b/>
          <w:sz w:val="20"/>
          <w:szCs w:val="20"/>
          <w:lang w:val="es-ES_tradnl"/>
          <w14:shadow w14:blurRad="50800" w14:dist="38100" w14:dir="2700000" w14:sx="100000" w14:sy="100000" w14:kx="0" w14:ky="0" w14:algn="tl">
            <w14:srgbClr w14:val="000000">
              <w14:alpha w14:val="60000"/>
            </w14:srgbClr>
          </w14:shadow>
        </w:rPr>
        <w:br w:type="page"/>
      </w:r>
      <w:r w:rsidRPr="00602E0E">
        <w:rPr>
          <w:b/>
          <w:bCs/>
          <w:sz w:val="20"/>
          <w:szCs w:val="18"/>
        </w:rPr>
        <w:lastRenderedPageBreak/>
        <w:t>INFORMACIÓN DE TERCEROS</w:t>
      </w:r>
    </w:p>
    <w:p w14:paraId="44E3B8E5" w14:textId="77777777" w:rsidR="00CE4DAF" w:rsidRPr="00602E0E" w:rsidRDefault="00CE4DAF" w:rsidP="00CE4DAF">
      <w:pPr>
        <w:pStyle w:val="Textoindependiente"/>
        <w:rPr>
          <w:i/>
        </w:rPr>
      </w:pPr>
      <w:r w:rsidRPr="00602E0E">
        <w:rPr>
          <w:i/>
          <w:noProof/>
          <w:lang w:val="es-CO" w:eastAsia="es-CO"/>
        </w:rPr>
        <w:drawing>
          <wp:inline distT="0" distB="0" distL="0" distR="0" wp14:anchorId="22292558" wp14:editId="1F8A6C6D">
            <wp:extent cx="6159500" cy="7496175"/>
            <wp:effectExtent l="0" t="0" r="0"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159500" cy="7496175"/>
                    </a:xfrm>
                    <a:prstGeom prst="rect">
                      <a:avLst/>
                    </a:prstGeom>
                    <a:noFill/>
                    <a:ln>
                      <a:noFill/>
                    </a:ln>
                  </pic:spPr>
                </pic:pic>
              </a:graphicData>
            </a:graphic>
          </wp:inline>
        </w:drawing>
      </w:r>
    </w:p>
    <w:p w14:paraId="6F38F40B" w14:textId="77777777" w:rsidR="00CE4DAF" w:rsidRPr="00602E0E" w:rsidRDefault="00CE4DAF" w:rsidP="00CE4DAF">
      <w:pPr>
        <w:rPr>
          <w:rFonts w:ascii="Arial" w:hAnsi="Arial" w:cs="Arial"/>
          <w:i/>
          <w:sz w:val="20"/>
          <w:szCs w:val="20"/>
        </w:rPr>
      </w:pPr>
      <w:r w:rsidRPr="00602E0E">
        <w:rPr>
          <w:rFonts w:ascii="Arial" w:hAnsi="Arial" w:cs="Arial"/>
          <w:i/>
          <w:sz w:val="20"/>
          <w:szCs w:val="20"/>
        </w:rPr>
        <w:br w:type="page"/>
      </w:r>
    </w:p>
    <w:p w14:paraId="76F73571" w14:textId="77777777" w:rsidR="00CE4DAF" w:rsidRPr="00602E0E" w:rsidRDefault="00CE4DAF" w:rsidP="00CE4DAF">
      <w:pPr>
        <w:jc w:val="center"/>
        <w:rPr>
          <w:rFonts w:ascii="Arial" w:hAnsi="Arial" w:cs="Arial"/>
          <w:b/>
          <w:sz w:val="20"/>
          <w:szCs w:val="20"/>
          <w:lang w:val="es-CO"/>
        </w:rPr>
      </w:pPr>
      <w:r w:rsidRPr="00602E0E">
        <w:rPr>
          <w:rFonts w:ascii="Arial" w:hAnsi="Arial" w:cs="Arial"/>
          <w:b/>
          <w:sz w:val="20"/>
          <w:szCs w:val="20"/>
        </w:rPr>
        <w:lastRenderedPageBreak/>
        <w:t xml:space="preserve">ANEXO </w:t>
      </w:r>
      <w:r w:rsidRPr="00602E0E">
        <w:rPr>
          <w:rFonts w:ascii="Arial" w:hAnsi="Arial" w:cs="Arial"/>
          <w:b/>
          <w:sz w:val="20"/>
          <w:szCs w:val="20"/>
          <w:lang w:val="es-CO"/>
        </w:rPr>
        <w:t>MINUTA DEL CONTRATO</w:t>
      </w:r>
    </w:p>
    <w:p w14:paraId="04CA1C2D" w14:textId="77777777" w:rsidR="00CE4DAF" w:rsidRPr="00602E0E" w:rsidRDefault="00CE4DAF" w:rsidP="00CE4DAF">
      <w:pPr>
        <w:pStyle w:val="Tibitoc"/>
        <w:rPr>
          <w:rFonts w:cs="Arial"/>
          <w:sz w:val="20"/>
          <w:szCs w:val="20"/>
        </w:rPr>
      </w:pPr>
    </w:p>
    <w:p w14:paraId="58A7A205" w14:textId="2FB472D5" w:rsidR="00CE4DAF" w:rsidRPr="00461952" w:rsidRDefault="00CE4DAF" w:rsidP="00CE4DAF">
      <w:pPr>
        <w:pStyle w:val="Textoindependiente"/>
        <w:pBdr>
          <w:bottom w:val="single" w:sz="4" w:space="0" w:color="auto"/>
        </w:pBdr>
        <w:tabs>
          <w:tab w:val="left" w:leader="dot" w:pos="0"/>
        </w:tabs>
        <w:jc w:val="both"/>
        <w:rPr>
          <w:b/>
          <w:bCs/>
          <w:sz w:val="18"/>
          <w:szCs w:val="18"/>
        </w:rPr>
      </w:pPr>
      <w:r w:rsidRPr="00461952">
        <w:rPr>
          <w:b/>
          <w:bCs/>
          <w:sz w:val="18"/>
          <w:szCs w:val="18"/>
        </w:rPr>
        <w:t xml:space="preserve">CONTRATO DE </w:t>
      </w:r>
      <w:r w:rsidR="00E90617">
        <w:rPr>
          <w:b/>
          <w:bCs/>
          <w:sz w:val="18"/>
          <w:szCs w:val="18"/>
        </w:rPr>
        <w:t>PRESTACIÓN DE SERVICIOS</w:t>
      </w:r>
      <w:r w:rsidRPr="00461952">
        <w:rPr>
          <w:b/>
          <w:bCs/>
          <w:sz w:val="18"/>
          <w:szCs w:val="18"/>
        </w:rPr>
        <w:t xml:space="preserve"> No. </w:t>
      </w:r>
      <w:r w:rsidRPr="00461952">
        <w:rPr>
          <w:b/>
          <w:bCs/>
          <w:sz w:val="18"/>
          <w:szCs w:val="18"/>
          <w:u w:val="single"/>
        </w:rPr>
        <w:t>07-</w:t>
      </w:r>
      <w:r w:rsidR="00E90617">
        <w:rPr>
          <w:b/>
          <w:bCs/>
          <w:sz w:val="18"/>
          <w:szCs w:val="18"/>
          <w:u w:val="single"/>
        </w:rPr>
        <w:t>7</w:t>
      </w:r>
      <w:r w:rsidRPr="00461952">
        <w:rPr>
          <w:b/>
          <w:bCs/>
          <w:sz w:val="18"/>
          <w:szCs w:val="18"/>
          <w:u w:val="single"/>
        </w:rPr>
        <w:t>-20XXX-24</w:t>
      </w:r>
      <w:r w:rsidRPr="00461952">
        <w:rPr>
          <w:b/>
          <w:bCs/>
          <w:sz w:val="18"/>
          <w:szCs w:val="18"/>
        </w:rPr>
        <w:t xml:space="preserve"> CELEBRADO ENTRE LA</w:t>
      </w:r>
      <w:r w:rsidRPr="00461952">
        <w:rPr>
          <w:b/>
          <w:sz w:val="18"/>
          <w:szCs w:val="18"/>
        </w:rPr>
        <w:t xml:space="preserve"> NACIÓN – POLICÍA NACIONAL – DIRECCIÓN DE SANIDAD</w:t>
      </w:r>
      <w:r w:rsidRPr="00461952">
        <w:rPr>
          <w:b/>
          <w:bCs/>
          <w:sz w:val="18"/>
          <w:szCs w:val="18"/>
        </w:rPr>
        <w:t xml:space="preserve"> Y </w:t>
      </w:r>
      <w:r w:rsidRPr="00461952">
        <w:rPr>
          <w:b/>
          <w:sz w:val="18"/>
          <w:szCs w:val="18"/>
        </w:rPr>
        <w:t>XXXXXXXXXXXXXXXXXX</w:t>
      </w:r>
      <w:r w:rsidRPr="00461952">
        <w:rPr>
          <w:b/>
          <w:bCs/>
          <w:sz w:val="18"/>
          <w:szCs w:val="18"/>
        </w:rPr>
        <w:t xml:space="preserve">, QUE TIENE POR OBJETO </w:t>
      </w:r>
      <w:r w:rsidR="00E90617" w:rsidRPr="00E90617">
        <w:rPr>
          <w:rFonts w:eastAsia="Arial"/>
          <w:b/>
          <w:sz w:val="18"/>
          <w:szCs w:val="20"/>
        </w:rPr>
        <w:t>PRESTACIÓN DEL SERVICIO DE TRANSPORTE DE MUESTRAS DE LABORATORIO CLÍNICO, DE COMPONENTES SANGUINEOS DEL BANCO DE SANGRE, PRODUCTOS BIOLÓGICOS E INSUMOS Y REACTIVOS, CON DESTINO A LOS USUARIOS DEL SUBSISTEMA DE SALUD DE LA POLICÍA NACIONAL</w:t>
      </w:r>
    </w:p>
    <w:p w14:paraId="31FF7215" w14:textId="77777777" w:rsidR="00CE4DAF" w:rsidRPr="00602E0E" w:rsidRDefault="00CE4DAF" w:rsidP="00CE4DAF">
      <w:pPr>
        <w:ind w:right="29"/>
        <w:jc w:val="both"/>
        <w:rPr>
          <w:rFonts w:ascii="Arial" w:hAnsi="Arial" w:cs="Arial"/>
          <w:bCs/>
          <w:iCs/>
          <w:sz w:val="18"/>
          <w:szCs w:val="18"/>
        </w:rPr>
      </w:pPr>
    </w:p>
    <w:p w14:paraId="0494A40D" w14:textId="64D38916" w:rsidR="006E1985" w:rsidRPr="00C84122" w:rsidRDefault="00881820" w:rsidP="00C84122">
      <w:pPr>
        <w:jc w:val="both"/>
        <w:rPr>
          <w:rFonts w:ascii="Arial" w:hAnsi="Arial" w:cs="Arial"/>
          <w:sz w:val="18"/>
          <w:szCs w:val="21"/>
        </w:rPr>
      </w:pPr>
      <w:r w:rsidRPr="008B6183">
        <w:rPr>
          <w:rFonts w:ascii="Arial" w:hAnsi="Arial" w:cs="Arial"/>
          <w:bCs/>
          <w:iCs/>
          <w:sz w:val="18"/>
        </w:rPr>
        <w:t xml:space="preserve">Entre los suscritos a saber, </w:t>
      </w:r>
      <w:r w:rsidRPr="00514D3E">
        <w:rPr>
          <w:rFonts w:ascii="Arial" w:hAnsi="Arial" w:cs="Arial"/>
          <w:bCs/>
          <w:iCs/>
          <w:sz w:val="18"/>
          <w:lang w:val="es-CO"/>
        </w:rPr>
        <w:t xml:space="preserve">Coronel </w:t>
      </w:r>
      <w:r w:rsidRPr="00514D3E">
        <w:rPr>
          <w:rFonts w:ascii="Arial" w:hAnsi="Arial" w:cs="Arial"/>
          <w:b/>
          <w:bCs/>
          <w:iCs/>
          <w:sz w:val="18"/>
          <w:lang w:val="es-CO"/>
        </w:rPr>
        <w:t>CARLOS ALIRIO FUENTES DURAN</w:t>
      </w:r>
      <w:r w:rsidRPr="00514D3E">
        <w:rPr>
          <w:rFonts w:ascii="Arial" w:hAnsi="Arial" w:cs="Arial"/>
          <w:bCs/>
          <w:iCs/>
          <w:sz w:val="18"/>
          <w:lang w:val="es-CO"/>
        </w:rPr>
        <w:t xml:space="preserve">, mayor de edad, vecino de esta ciudad, identificado con la cédula de ciudadanía No. </w:t>
      </w:r>
      <w:r w:rsidRPr="00514D3E">
        <w:rPr>
          <w:rFonts w:ascii="Arial" w:hAnsi="Arial" w:cs="Arial"/>
          <w:b/>
          <w:bCs/>
          <w:iCs/>
          <w:sz w:val="18"/>
          <w:lang w:val="es-CO"/>
        </w:rPr>
        <w:t>74.370.422</w:t>
      </w:r>
      <w:r w:rsidRPr="00514D3E">
        <w:rPr>
          <w:rFonts w:ascii="Arial" w:hAnsi="Arial" w:cs="Arial"/>
          <w:bCs/>
          <w:iCs/>
          <w:sz w:val="18"/>
          <w:lang w:val="es-CO"/>
        </w:rPr>
        <w:t xml:space="preserve"> expedida en Duitama, actuando en no</w:t>
      </w:r>
      <w:r w:rsidRPr="00C84122">
        <w:rPr>
          <w:rFonts w:ascii="Arial" w:hAnsi="Arial" w:cs="Arial"/>
          <w:bCs/>
          <w:iCs/>
          <w:sz w:val="18"/>
          <w:lang w:val="es-CO"/>
        </w:rPr>
        <w:t xml:space="preserve">mbre y representación de </w:t>
      </w:r>
      <w:r w:rsidRPr="00C84122">
        <w:rPr>
          <w:rFonts w:ascii="Arial" w:hAnsi="Arial" w:cs="Arial"/>
          <w:b/>
          <w:bCs/>
          <w:iCs/>
          <w:sz w:val="18"/>
          <w:lang w:val="es-CO"/>
        </w:rPr>
        <w:t>LA NACIÓN – POLICÍA NACIONAL – DIRECCIÓN DE SANIDAD</w:t>
      </w:r>
      <w:r w:rsidRPr="00C84122">
        <w:rPr>
          <w:rFonts w:ascii="Arial" w:hAnsi="Arial" w:cs="Arial"/>
          <w:bCs/>
          <w:iCs/>
          <w:sz w:val="18"/>
          <w:lang w:val="es-CO"/>
        </w:rPr>
        <w:t xml:space="preserve">, en su calidad de </w:t>
      </w:r>
      <w:r w:rsidRPr="00C84122">
        <w:rPr>
          <w:rFonts w:ascii="Arial" w:hAnsi="Arial" w:cs="Arial"/>
          <w:b/>
          <w:bCs/>
          <w:iCs/>
          <w:sz w:val="18"/>
          <w:lang w:val="es-CO"/>
        </w:rPr>
        <w:t>DIRECTOR DE SANIDAD DE LA POLICÍA NACIONAL</w:t>
      </w:r>
      <w:r w:rsidRPr="00C84122">
        <w:rPr>
          <w:rFonts w:ascii="Arial" w:hAnsi="Arial" w:cs="Arial"/>
          <w:bCs/>
          <w:iCs/>
          <w:sz w:val="18"/>
          <w:lang w:val="es-CO"/>
        </w:rPr>
        <w:t>, según Resolución No. 0638 del 01 de marzo de 2024, del Ministerio de Defensa Nacional, debidamente facultado para celebrar contratos por Resolución Número 0579 del 28 febrero 20</w:t>
      </w:r>
      <w:r w:rsidRPr="00C84122">
        <w:rPr>
          <w:rFonts w:ascii="Arial" w:hAnsi="Arial" w:cs="Arial"/>
          <w:bCs/>
          <w:iCs/>
          <w:sz w:val="18"/>
          <w:szCs w:val="18"/>
          <w:lang w:val="es-CO"/>
        </w:rPr>
        <w:t>24 “</w:t>
      </w:r>
      <w:r w:rsidRPr="00C84122">
        <w:rPr>
          <w:rFonts w:ascii="Arial" w:hAnsi="Arial" w:cs="Arial"/>
          <w:i/>
          <w:sz w:val="18"/>
          <w:szCs w:val="18"/>
        </w:rPr>
        <w:t>Por la cual se delega en algunos funcionarios, la competencia para contratar, comprometer y ordenar el gasto, en desarrollo de las apropiaciones incorporadas al presupuesto de la Policía Nacional de Colombia, suscribir comodatos de bienes inmuebles, convenios y/o contratos interadministrativos y se dictan otras disposiciones</w:t>
      </w:r>
      <w:r w:rsidRPr="00C84122">
        <w:rPr>
          <w:rFonts w:ascii="Arial" w:hAnsi="Arial" w:cs="Arial"/>
          <w:iCs/>
          <w:sz w:val="18"/>
          <w:szCs w:val="18"/>
          <w:lang w:val="es-CO"/>
        </w:rPr>
        <w:t>"</w:t>
      </w:r>
      <w:r w:rsidRPr="00C84122">
        <w:rPr>
          <w:rFonts w:ascii="Arial" w:hAnsi="Arial" w:cs="Arial"/>
          <w:iCs/>
          <w:sz w:val="18"/>
          <w:szCs w:val="18"/>
        </w:rPr>
        <w:t xml:space="preserve">, </w:t>
      </w:r>
      <w:r w:rsidRPr="00C84122">
        <w:rPr>
          <w:rFonts w:ascii="Arial" w:hAnsi="Arial" w:cs="Arial"/>
          <w:sz w:val="18"/>
        </w:rPr>
        <w:t>quien en adelante y para efectos de este Contrato se denominará</w:t>
      </w:r>
      <w:r w:rsidRPr="00C84122">
        <w:rPr>
          <w:rFonts w:ascii="Arial" w:hAnsi="Arial" w:cs="Arial"/>
          <w:iCs/>
          <w:sz w:val="18"/>
        </w:rPr>
        <w:t xml:space="preserve"> </w:t>
      </w:r>
      <w:r w:rsidRPr="00C84122">
        <w:rPr>
          <w:rFonts w:ascii="Arial" w:hAnsi="Arial" w:cs="Arial"/>
          <w:b/>
          <w:iCs/>
          <w:sz w:val="18"/>
        </w:rPr>
        <w:t>EL CONTRATANTE</w:t>
      </w:r>
      <w:r w:rsidRPr="00C84122">
        <w:rPr>
          <w:rFonts w:ascii="Arial" w:hAnsi="Arial" w:cs="Arial"/>
          <w:iCs/>
          <w:sz w:val="18"/>
        </w:rPr>
        <w:t xml:space="preserve"> por una parte; y por la otra </w:t>
      </w:r>
      <w:r w:rsidRPr="00C84122">
        <w:rPr>
          <w:rFonts w:ascii="Arial" w:hAnsi="Arial" w:cs="Arial"/>
          <w:b/>
          <w:iCs/>
          <w:sz w:val="18"/>
        </w:rPr>
        <w:t>EL</w:t>
      </w:r>
      <w:r w:rsidRPr="00C84122">
        <w:rPr>
          <w:rFonts w:ascii="Arial" w:hAnsi="Arial" w:cs="Arial"/>
          <w:iCs/>
          <w:sz w:val="18"/>
        </w:rPr>
        <w:t xml:space="preserve"> </w:t>
      </w:r>
      <w:r w:rsidRPr="00C84122">
        <w:rPr>
          <w:rFonts w:ascii="Arial" w:hAnsi="Arial" w:cs="Arial"/>
          <w:b/>
          <w:iCs/>
          <w:sz w:val="18"/>
        </w:rPr>
        <w:t>CONTRATISTA</w:t>
      </w:r>
      <w:r w:rsidRPr="00C84122">
        <w:rPr>
          <w:rFonts w:ascii="Arial" w:hAnsi="Arial" w:cs="Arial"/>
          <w:sz w:val="18"/>
        </w:rPr>
        <w:t>, debidamente identificado como aparece en el anexo No.1 “DATOS DEL CONTRATO”, hemos convenido celebrar el presente contrato, previos los siguientes considerandos:</w:t>
      </w:r>
      <w:r w:rsidR="00CE4DAF" w:rsidRPr="00C84122">
        <w:rPr>
          <w:rFonts w:ascii="Arial" w:hAnsi="Arial" w:cs="Arial"/>
          <w:b/>
          <w:sz w:val="18"/>
          <w:szCs w:val="12"/>
        </w:rPr>
        <w:t xml:space="preserve"> </w:t>
      </w:r>
      <w:r w:rsidR="00CE4DAF" w:rsidRPr="00C84122">
        <w:rPr>
          <w:rFonts w:ascii="Arial" w:hAnsi="Arial" w:cs="Arial"/>
          <w:b/>
          <w:color w:val="FF0000"/>
          <w:sz w:val="18"/>
          <w:szCs w:val="19"/>
        </w:rPr>
        <w:t>a)</w:t>
      </w:r>
      <w:r w:rsidR="00CE4DAF" w:rsidRPr="00C84122">
        <w:rPr>
          <w:rFonts w:ascii="Arial" w:hAnsi="Arial" w:cs="Arial"/>
          <w:sz w:val="18"/>
          <w:szCs w:val="19"/>
        </w:rPr>
        <w:t xml:space="preserve"> Que se elaboraron los estudios previos de conformidad con lo señalado en el Decreto 1082 de 2015 </w:t>
      </w:r>
      <w:r w:rsidR="00CE4DAF" w:rsidRPr="00C84122">
        <w:rPr>
          <w:rFonts w:ascii="Arial" w:hAnsi="Arial" w:cs="Arial"/>
          <w:b/>
          <w:color w:val="FF0000"/>
          <w:sz w:val="18"/>
          <w:szCs w:val="19"/>
        </w:rPr>
        <w:t>b)</w:t>
      </w:r>
      <w:r w:rsidR="00CE4DAF" w:rsidRPr="00C84122">
        <w:rPr>
          <w:rFonts w:ascii="Arial" w:hAnsi="Arial" w:cs="Arial"/>
          <w:sz w:val="18"/>
          <w:szCs w:val="19"/>
        </w:rPr>
        <w:t xml:space="preserve"> Que al momento de la apertura del proceso de selección, se contó con la respectiva apropiación presupuestal que respalda el presente compromiso. </w:t>
      </w:r>
      <w:r w:rsidR="00CE4DAF" w:rsidRPr="00C84122">
        <w:rPr>
          <w:rFonts w:ascii="Arial" w:hAnsi="Arial" w:cs="Arial"/>
          <w:b/>
          <w:color w:val="FF0000"/>
          <w:sz w:val="18"/>
          <w:szCs w:val="19"/>
        </w:rPr>
        <w:t>c)</w:t>
      </w:r>
      <w:r w:rsidR="00CE4DAF" w:rsidRPr="00C84122">
        <w:rPr>
          <w:rFonts w:ascii="Arial" w:hAnsi="Arial" w:cs="Arial"/>
          <w:sz w:val="18"/>
          <w:szCs w:val="19"/>
        </w:rPr>
        <w:t xml:space="preserve"> Que el presente contrato se deriva de un proceso de contratación realizado por la modalidad de Selección Abreviada </w:t>
      </w:r>
      <w:r w:rsidR="00CE4DAF" w:rsidRPr="00C84122">
        <w:rPr>
          <w:rFonts w:ascii="Arial" w:hAnsi="Arial" w:cs="Arial"/>
          <w:iCs/>
          <w:sz w:val="18"/>
          <w:szCs w:val="19"/>
        </w:rPr>
        <w:t xml:space="preserve">para la </w:t>
      </w:r>
      <w:r w:rsidR="00CE4DAF" w:rsidRPr="00C84122">
        <w:rPr>
          <w:rFonts w:ascii="Arial" w:hAnsi="Arial" w:cs="Arial"/>
          <w:sz w:val="18"/>
          <w:szCs w:val="19"/>
        </w:rPr>
        <w:t>adquisición de Bienes y Servicios de Características Técnicas Uniformes por Subasta Inversa</w:t>
      </w:r>
      <w:r w:rsidR="00CE4DAF" w:rsidRPr="00C84122">
        <w:rPr>
          <w:rFonts w:ascii="Arial" w:hAnsi="Arial" w:cs="Arial"/>
          <w:sz w:val="18"/>
          <w:szCs w:val="19"/>
          <w:lang w:val="es-MX"/>
        </w:rPr>
        <w:t xml:space="preserve">, fundamentado </w:t>
      </w:r>
      <w:r w:rsidR="00CE4DAF" w:rsidRPr="00C84122">
        <w:rPr>
          <w:rFonts w:ascii="Arial" w:hAnsi="Arial" w:cs="Arial"/>
          <w:sz w:val="18"/>
          <w:szCs w:val="19"/>
        </w:rPr>
        <w:t xml:space="preserve">en los artículos 2.2.1.2.1.2.2. </w:t>
      </w:r>
      <w:proofErr w:type="gramStart"/>
      <w:r w:rsidR="00CE4DAF" w:rsidRPr="00C84122">
        <w:rPr>
          <w:rFonts w:ascii="Arial" w:hAnsi="Arial" w:cs="Arial"/>
          <w:sz w:val="18"/>
          <w:szCs w:val="19"/>
        </w:rPr>
        <w:t>al</w:t>
      </w:r>
      <w:proofErr w:type="gramEnd"/>
      <w:r w:rsidR="00CE4DAF" w:rsidRPr="00C84122">
        <w:rPr>
          <w:rFonts w:ascii="Arial" w:hAnsi="Arial" w:cs="Arial"/>
          <w:sz w:val="18"/>
          <w:szCs w:val="19"/>
        </w:rPr>
        <w:t xml:space="preserve"> 2.2.1.2.1.2.4. </w:t>
      </w:r>
      <w:proofErr w:type="gramStart"/>
      <w:r w:rsidR="00CE4DAF" w:rsidRPr="00C84122">
        <w:rPr>
          <w:rFonts w:ascii="Arial" w:hAnsi="Arial" w:cs="Arial"/>
          <w:sz w:val="18"/>
          <w:szCs w:val="19"/>
        </w:rPr>
        <w:t>del</w:t>
      </w:r>
      <w:proofErr w:type="gramEnd"/>
      <w:r w:rsidR="00CE4DAF" w:rsidRPr="00C84122">
        <w:rPr>
          <w:rFonts w:ascii="Arial" w:hAnsi="Arial" w:cs="Arial"/>
          <w:sz w:val="18"/>
          <w:szCs w:val="19"/>
        </w:rPr>
        <w:t xml:space="preserve"> Decreto 1082 de 2015.</w:t>
      </w:r>
      <w:r w:rsidR="00CE4DAF" w:rsidRPr="00C84122">
        <w:rPr>
          <w:rFonts w:ascii="Arial" w:hAnsi="Arial" w:cs="Arial"/>
          <w:color w:val="FF0000"/>
          <w:sz w:val="18"/>
          <w:szCs w:val="19"/>
        </w:rPr>
        <w:t xml:space="preserve"> </w:t>
      </w:r>
      <w:r w:rsidR="00CE4DAF" w:rsidRPr="00C84122">
        <w:rPr>
          <w:rFonts w:ascii="Arial" w:hAnsi="Arial" w:cs="Arial"/>
          <w:b/>
          <w:bCs/>
          <w:color w:val="FF0000"/>
          <w:sz w:val="18"/>
          <w:szCs w:val="19"/>
        </w:rPr>
        <w:t>d)</w:t>
      </w:r>
      <w:r w:rsidR="00CE4DAF" w:rsidRPr="00C84122">
        <w:rPr>
          <w:rFonts w:ascii="Arial" w:hAnsi="Arial" w:cs="Arial"/>
          <w:sz w:val="18"/>
          <w:szCs w:val="19"/>
        </w:rPr>
        <w:t xml:space="preserve"> Que la DIRECCIÓN DE SANIDAD designará un supervisor para el presente contrato, el cual mantendrá comunicación con el CONTRATISTA, durante el desarrollo del contrato y ejercerá las funciones prescritas en la Resolución 00090 del 15 de enero de 2018 de la Policía Nacional. </w:t>
      </w:r>
      <w:r w:rsidR="00CE4DAF" w:rsidRPr="00C84122">
        <w:rPr>
          <w:rFonts w:ascii="Arial" w:hAnsi="Arial" w:cs="Arial"/>
          <w:b/>
          <w:color w:val="FF0000"/>
          <w:sz w:val="18"/>
          <w:szCs w:val="19"/>
        </w:rPr>
        <w:t>e)</w:t>
      </w:r>
      <w:r w:rsidR="00CE4DAF" w:rsidRPr="00C84122">
        <w:rPr>
          <w:rFonts w:ascii="Arial" w:hAnsi="Arial" w:cs="Arial"/>
          <w:b/>
          <w:sz w:val="18"/>
          <w:szCs w:val="19"/>
        </w:rPr>
        <w:t xml:space="preserve"> </w:t>
      </w:r>
      <w:r w:rsidR="00CE4DAF" w:rsidRPr="00C84122">
        <w:rPr>
          <w:rFonts w:ascii="Arial" w:hAnsi="Arial" w:cs="Arial"/>
          <w:sz w:val="18"/>
          <w:szCs w:val="19"/>
        </w:rPr>
        <w:t>Que habiéndose dado cumplimiento a todos los trámites y requisitos que exige la contratación administrativa para este tipo de contrato (Ley 80 de 1993, Ley 1150 de 2007, Ley 1882 de 2018 y el Decreto 1082 de 2015), es procedente la celebración del mismo, el cual se regirá por las siguientes clausulas:</w:t>
      </w:r>
      <w:r w:rsidR="00CE4DAF" w:rsidRPr="00C84122">
        <w:rPr>
          <w:rFonts w:ascii="Arial" w:hAnsi="Arial" w:cs="Arial"/>
          <w:sz w:val="18"/>
          <w:szCs w:val="12"/>
        </w:rPr>
        <w:t xml:space="preserve"> </w:t>
      </w:r>
      <w:r w:rsidR="00CE4DAF" w:rsidRPr="00C84122">
        <w:rPr>
          <w:rFonts w:ascii="Arial" w:hAnsi="Arial" w:cs="Arial"/>
          <w:b/>
          <w:sz w:val="18"/>
          <w:szCs w:val="12"/>
          <w:u w:val="single"/>
        </w:rPr>
        <w:t>PRIMERA. OBJETO:</w:t>
      </w:r>
      <w:r w:rsidR="00CE4DAF" w:rsidRPr="00C84122">
        <w:rPr>
          <w:rFonts w:ascii="Arial" w:hAnsi="Arial" w:cs="Arial"/>
          <w:sz w:val="18"/>
          <w:szCs w:val="12"/>
        </w:rPr>
        <w:t xml:space="preserve"> El objeto del presente contrato es el que se indica el Anexo No.1 “DATOS DEL CONTRATO”. </w:t>
      </w:r>
      <w:r w:rsidR="00CE4DAF" w:rsidRPr="00C84122">
        <w:rPr>
          <w:rFonts w:ascii="Arial" w:hAnsi="Arial" w:cs="Arial"/>
          <w:b/>
          <w:sz w:val="18"/>
          <w:szCs w:val="12"/>
          <w:u w:val="single"/>
        </w:rPr>
        <w:t>SEGUNDA</w:t>
      </w:r>
      <w:r w:rsidR="00CE4DAF" w:rsidRPr="00C84122">
        <w:rPr>
          <w:rFonts w:ascii="Arial" w:hAnsi="Arial" w:cs="Arial"/>
          <w:b/>
          <w:i/>
          <w:sz w:val="18"/>
          <w:szCs w:val="12"/>
          <w:u w:val="single"/>
        </w:rPr>
        <w:t xml:space="preserve">. </w:t>
      </w:r>
      <w:r w:rsidR="00CE4DAF" w:rsidRPr="00C84122">
        <w:rPr>
          <w:rFonts w:ascii="Arial" w:hAnsi="Arial" w:cs="Arial"/>
          <w:b/>
          <w:sz w:val="18"/>
          <w:szCs w:val="12"/>
          <w:u w:val="single"/>
        </w:rPr>
        <w:t>ESPECIFICACIONES TÉCNICAS:</w:t>
      </w:r>
      <w:r w:rsidR="00CE4DAF" w:rsidRPr="00C84122">
        <w:rPr>
          <w:rFonts w:ascii="Arial" w:hAnsi="Arial" w:cs="Arial"/>
          <w:b/>
          <w:sz w:val="18"/>
          <w:szCs w:val="12"/>
        </w:rPr>
        <w:t xml:space="preserve"> </w:t>
      </w:r>
      <w:r w:rsidR="00CE4DAF" w:rsidRPr="00C84122">
        <w:rPr>
          <w:rFonts w:ascii="Arial" w:hAnsi="Arial" w:cs="Arial"/>
          <w:sz w:val="18"/>
          <w:szCs w:val="12"/>
        </w:rPr>
        <w:t>La ejecución del presente contrato se realizará</w:t>
      </w:r>
      <w:r w:rsidR="00CE4DAF" w:rsidRPr="00C84122">
        <w:rPr>
          <w:rFonts w:ascii="Arial" w:hAnsi="Arial" w:cs="Arial"/>
          <w:b/>
          <w:sz w:val="18"/>
          <w:szCs w:val="12"/>
        </w:rPr>
        <w:t xml:space="preserve"> </w:t>
      </w:r>
      <w:r w:rsidR="00CE4DAF" w:rsidRPr="00C84122">
        <w:rPr>
          <w:rFonts w:ascii="Arial" w:hAnsi="Arial" w:cs="Arial"/>
          <w:sz w:val="18"/>
          <w:szCs w:val="12"/>
        </w:rPr>
        <w:t xml:space="preserve">de acuerdo con las especificaciones contenidas en la Oferta presentada por el </w:t>
      </w:r>
      <w:r w:rsidR="00CE4DAF" w:rsidRPr="00C84122">
        <w:rPr>
          <w:rFonts w:ascii="Arial" w:hAnsi="Arial" w:cs="Arial"/>
          <w:b/>
          <w:bCs/>
          <w:sz w:val="18"/>
          <w:szCs w:val="12"/>
        </w:rPr>
        <w:t>CONTRATISTA</w:t>
      </w:r>
      <w:r w:rsidR="00CE4DAF" w:rsidRPr="00C84122">
        <w:rPr>
          <w:rFonts w:ascii="Arial" w:hAnsi="Arial" w:cs="Arial"/>
          <w:sz w:val="18"/>
          <w:szCs w:val="12"/>
        </w:rPr>
        <w:t xml:space="preserve">, y las contenidas en el pliego de condiciones del </w:t>
      </w:r>
      <w:r w:rsidR="00CE4DAF" w:rsidRPr="00C84122">
        <w:rPr>
          <w:rFonts w:ascii="Arial" w:hAnsi="Arial" w:cs="Arial"/>
          <w:iCs/>
          <w:sz w:val="18"/>
          <w:szCs w:val="12"/>
        </w:rPr>
        <w:t xml:space="preserve">proceso de selección </w:t>
      </w:r>
      <w:r w:rsidR="00CE4DAF" w:rsidRPr="00C84122">
        <w:rPr>
          <w:rFonts w:ascii="Arial" w:hAnsi="Arial" w:cs="Arial"/>
          <w:b/>
          <w:sz w:val="18"/>
          <w:szCs w:val="12"/>
        </w:rPr>
        <w:t xml:space="preserve">PN DISAN </w:t>
      </w:r>
      <w:r w:rsidRPr="00C84122">
        <w:rPr>
          <w:rFonts w:ascii="Arial" w:hAnsi="Arial" w:cs="Arial"/>
          <w:b/>
          <w:sz w:val="18"/>
          <w:szCs w:val="12"/>
        </w:rPr>
        <w:t xml:space="preserve">SA </w:t>
      </w:r>
      <w:r w:rsidR="00E90617" w:rsidRPr="00C84122">
        <w:rPr>
          <w:rFonts w:ascii="Arial" w:hAnsi="Arial" w:cs="Arial"/>
          <w:b/>
          <w:sz w:val="18"/>
          <w:szCs w:val="12"/>
        </w:rPr>
        <w:t>016</w:t>
      </w:r>
      <w:r w:rsidR="00CE4DAF" w:rsidRPr="00C84122">
        <w:rPr>
          <w:rFonts w:ascii="Arial" w:hAnsi="Arial" w:cs="Arial"/>
          <w:b/>
          <w:sz w:val="18"/>
          <w:szCs w:val="12"/>
        </w:rPr>
        <w:t xml:space="preserve"> 2024</w:t>
      </w:r>
      <w:r w:rsidR="00CE4DAF" w:rsidRPr="00C84122">
        <w:rPr>
          <w:rFonts w:ascii="Arial" w:hAnsi="Arial" w:cs="Arial"/>
          <w:sz w:val="18"/>
          <w:szCs w:val="12"/>
        </w:rPr>
        <w:t>, documentos que forman parte integral del presente contrato, y de acuerdo a la descripción que se indica el Anexo No. 1 “DATOS DEL CONTRATO” y Anexo No. 2 del presente contrato “ANEXO TÉCNICO”.</w:t>
      </w:r>
      <w:r w:rsidR="00CE4DAF" w:rsidRPr="00C84122">
        <w:rPr>
          <w:rFonts w:ascii="Arial" w:hAnsi="Arial" w:cs="Arial"/>
          <w:b/>
          <w:i/>
          <w:sz w:val="18"/>
          <w:szCs w:val="12"/>
        </w:rPr>
        <w:t xml:space="preserve"> </w:t>
      </w:r>
      <w:r w:rsidR="00CE4DAF" w:rsidRPr="00C84122">
        <w:rPr>
          <w:rFonts w:ascii="Arial" w:hAnsi="Arial" w:cs="Arial"/>
          <w:b/>
          <w:sz w:val="18"/>
          <w:szCs w:val="12"/>
          <w:u w:val="single"/>
        </w:rPr>
        <w:t>TERCERA. VALOR:</w:t>
      </w:r>
      <w:r w:rsidR="00CE4DAF" w:rsidRPr="00C84122">
        <w:rPr>
          <w:rFonts w:ascii="Arial" w:hAnsi="Arial" w:cs="Arial"/>
          <w:b/>
          <w:sz w:val="18"/>
          <w:szCs w:val="12"/>
        </w:rPr>
        <w:t xml:space="preserve"> </w:t>
      </w:r>
      <w:r w:rsidR="003C73C9" w:rsidRPr="00C84122">
        <w:rPr>
          <w:rFonts w:ascii="Arial" w:hAnsi="Arial" w:cs="Arial"/>
          <w:sz w:val="18"/>
          <w:szCs w:val="18"/>
        </w:rPr>
        <w:t xml:space="preserve">Para efectos legales, fiscales y presupuestales, el valor del contrato asciende a la suma descrita en el anexo No.1 “DATOS DEL CONTRATO”. </w:t>
      </w:r>
      <w:r w:rsidR="003C73C9" w:rsidRPr="00C84122">
        <w:rPr>
          <w:rFonts w:ascii="Arial" w:hAnsi="Arial" w:cs="Arial"/>
          <w:b/>
          <w:sz w:val="18"/>
          <w:szCs w:val="18"/>
        </w:rPr>
        <w:t>PARÁGRAFO:</w:t>
      </w:r>
      <w:r w:rsidR="003C73C9" w:rsidRPr="00C84122">
        <w:rPr>
          <w:rFonts w:ascii="Arial" w:hAnsi="Arial" w:cs="Arial"/>
          <w:sz w:val="18"/>
          <w:szCs w:val="18"/>
        </w:rPr>
        <w:t xml:space="preserve"> 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w:t>
      </w:r>
      <w:r w:rsidR="003C73C9" w:rsidRPr="00C84122">
        <w:rPr>
          <w:rFonts w:ascii="Arial" w:hAnsi="Arial" w:cs="Arial"/>
          <w:b/>
          <w:sz w:val="18"/>
          <w:szCs w:val="18"/>
        </w:rPr>
        <w:t xml:space="preserve"> </w:t>
      </w:r>
      <w:r w:rsidR="003C73C9" w:rsidRPr="00C84122">
        <w:rPr>
          <w:rFonts w:ascii="Arial" w:hAnsi="Arial" w:cs="Arial"/>
          <w:sz w:val="18"/>
          <w:szCs w:val="18"/>
        </w:rPr>
        <w:t>pretende obtener, en consecuencia, no se aceptarán solicitudes de reajustes, fundamentados en estas circunstancias.</w:t>
      </w:r>
      <w:r w:rsidR="00CE4DAF" w:rsidRPr="00C84122">
        <w:rPr>
          <w:rFonts w:ascii="Arial" w:hAnsi="Arial" w:cs="Arial"/>
          <w:sz w:val="18"/>
          <w:szCs w:val="21"/>
        </w:rPr>
        <w:t xml:space="preserve"> </w:t>
      </w:r>
      <w:r w:rsidR="00CE4DAF" w:rsidRPr="00C84122">
        <w:rPr>
          <w:rFonts w:ascii="Arial" w:hAnsi="Arial" w:cs="Arial"/>
          <w:b/>
          <w:sz w:val="18"/>
          <w:szCs w:val="18"/>
          <w:u w:val="single"/>
        </w:rPr>
        <w:t>CUARTA. FORMA DE PAGO:</w:t>
      </w:r>
      <w:r w:rsidR="00CE4DAF" w:rsidRPr="00C84122">
        <w:rPr>
          <w:rFonts w:ascii="Arial" w:hAnsi="Arial" w:cs="Arial"/>
          <w:b/>
          <w:sz w:val="18"/>
          <w:szCs w:val="18"/>
        </w:rPr>
        <w:t xml:space="preserve"> LA DIRECCIÓN DE SANIDAD</w:t>
      </w:r>
      <w:r w:rsidR="00CE4DAF" w:rsidRPr="00C84122">
        <w:rPr>
          <w:rFonts w:ascii="Arial" w:hAnsi="Arial" w:cs="Arial"/>
          <w:sz w:val="18"/>
          <w:szCs w:val="18"/>
        </w:rPr>
        <w:t xml:space="preserve"> pagará al </w:t>
      </w:r>
      <w:r w:rsidR="00CE4DAF" w:rsidRPr="00C84122">
        <w:rPr>
          <w:rFonts w:ascii="Arial" w:hAnsi="Arial" w:cs="Arial"/>
          <w:b/>
          <w:sz w:val="18"/>
          <w:szCs w:val="18"/>
        </w:rPr>
        <w:t>CONTRATISTA</w:t>
      </w:r>
      <w:r w:rsidR="00CE4DAF" w:rsidRPr="00C84122">
        <w:rPr>
          <w:rFonts w:ascii="Arial" w:hAnsi="Arial" w:cs="Arial"/>
          <w:sz w:val="18"/>
          <w:szCs w:val="18"/>
        </w:rPr>
        <w:t xml:space="preserve"> el valor de este contrato de conformidad con lo dispuesto en el Anexo No.1 “DATOS DEL CONTRATO”. </w:t>
      </w:r>
      <w:r w:rsidR="00CE4DAF" w:rsidRPr="00C84122">
        <w:rPr>
          <w:rFonts w:ascii="Arial" w:hAnsi="Arial" w:cs="Arial"/>
          <w:b/>
          <w:sz w:val="18"/>
          <w:szCs w:val="18"/>
        </w:rPr>
        <w:t>PARÁGRAFO -</w:t>
      </w:r>
      <w:r w:rsidR="00CE4DAF" w:rsidRPr="00C84122">
        <w:rPr>
          <w:rFonts w:ascii="Arial" w:hAnsi="Arial" w:cs="Arial"/>
          <w:sz w:val="18"/>
          <w:szCs w:val="18"/>
        </w:rPr>
        <w:t xml:space="preserve"> </w:t>
      </w:r>
      <w:r w:rsidR="00CE4DAF" w:rsidRPr="00C84122">
        <w:rPr>
          <w:rFonts w:ascii="Arial" w:hAnsi="Arial" w:cs="Arial"/>
          <w:b/>
          <w:sz w:val="18"/>
          <w:szCs w:val="18"/>
        </w:rPr>
        <w:t>CUENTA PARA PAGOS:</w:t>
      </w:r>
      <w:r w:rsidR="00CE4DAF" w:rsidRPr="00C84122">
        <w:rPr>
          <w:rFonts w:ascii="Arial" w:hAnsi="Arial" w:cs="Arial"/>
          <w:sz w:val="18"/>
          <w:szCs w:val="18"/>
        </w:rPr>
        <w:t xml:space="preserve"> 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a nombre de la firma Contratista. Todos los pagos efectuados tendrán los descuentos de ley.</w:t>
      </w:r>
      <w:r w:rsidR="00CE4DAF" w:rsidRPr="00C84122">
        <w:rPr>
          <w:rFonts w:ascii="Arial" w:hAnsi="Arial" w:cs="Arial"/>
          <w:color w:val="FF0000"/>
          <w:sz w:val="18"/>
          <w:szCs w:val="18"/>
        </w:rPr>
        <w:t xml:space="preserve"> </w:t>
      </w:r>
      <w:r w:rsidR="00CE4DAF" w:rsidRPr="00C84122">
        <w:rPr>
          <w:rFonts w:ascii="Arial" w:hAnsi="Arial" w:cs="Arial"/>
          <w:b/>
          <w:sz w:val="18"/>
          <w:szCs w:val="18"/>
          <w:u w:val="single"/>
        </w:rPr>
        <w:t>QUINTA. APROPIACIÓN PRESUPUESTAL:</w:t>
      </w:r>
      <w:r w:rsidR="00CE4DAF" w:rsidRPr="00C84122">
        <w:rPr>
          <w:rFonts w:ascii="Arial" w:hAnsi="Arial" w:cs="Arial"/>
          <w:b/>
          <w:sz w:val="18"/>
          <w:szCs w:val="18"/>
        </w:rPr>
        <w:t xml:space="preserve"> </w:t>
      </w:r>
      <w:r w:rsidR="00CE4DAF" w:rsidRPr="00C84122">
        <w:rPr>
          <w:rFonts w:ascii="Arial" w:hAnsi="Arial" w:cs="Arial"/>
          <w:sz w:val="18"/>
          <w:szCs w:val="18"/>
        </w:rPr>
        <w:t xml:space="preserve">El presente contrato está amparado por la apropiación presupuestal que se indica en el anexo No.1 “DATOS DEL CONTRATO”. </w:t>
      </w:r>
      <w:r w:rsidR="00CE4DAF" w:rsidRPr="00C84122">
        <w:rPr>
          <w:rFonts w:ascii="Arial" w:hAnsi="Arial" w:cs="Arial"/>
          <w:b/>
          <w:sz w:val="18"/>
          <w:szCs w:val="18"/>
          <w:u w:val="single"/>
        </w:rPr>
        <w:t>SEXTA. PLAZO DE EJECUCIÓN:</w:t>
      </w:r>
      <w:r w:rsidR="00CE4DAF" w:rsidRPr="00C84122">
        <w:rPr>
          <w:rFonts w:ascii="Arial" w:hAnsi="Arial" w:cs="Arial"/>
          <w:sz w:val="18"/>
          <w:szCs w:val="18"/>
        </w:rPr>
        <w:t xml:space="preserve"> El plazo de ejecución del contrato es el señalado en el anexo No.1 “DATOS DEL CONTRATO</w:t>
      </w:r>
      <w:r w:rsidR="00CE4DAF" w:rsidRPr="00C84122">
        <w:rPr>
          <w:rFonts w:ascii="Arial" w:hAnsi="Arial" w:cs="Arial"/>
          <w:b/>
          <w:sz w:val="18"/>
          <w:szCs w:val="18"/>
        </w:rPr>
        <w:t xml:space="preserve">”. </w:t>
      </w:r>
      <w:r w:rsidR="00CE4DAF" w:rsidRPr="00C84122">
        <w:rPr>
          <w:rFonts w:ascii="Arial" w:hAnsi="Arial" w:cs="Arial"/>
          <w:b/>
          <w:sz w:val="18"/>
          <w:szCs w:val="18"/>
          <w:u w:val="single"/>
        </w:rPr>
        <w:t>SÉPTIMA. VIGENCIA:</w:t>
      </w:r>
      <w:r w:rsidR="00CE4DAF" w:rsidRPr="00C84122">
        <w:rPr>
          <w:rFonts w:ascii="Arial" w:hAnsi="Arial" w:cs="Arial"/>
          <w:sz w:val="18"/>
          <w:szCs w:val="18"/>
        </w:rPr>
        <w:t xml:space="preserve"> La Vigencia del presente contrato será de cuatro (4) meses adicionales al plazo de ejecución establecido en el anexo No.1 “DATOS DEL CONTRATO”. </w:t>
      </w:r>
      <w:r w:rsidR="00CE4DAF" w:rsidRPr="00C84122">
        <w:rPr>
          <w:rFonts w:ascii="Arial" w:hAnsi="Arial" w:cs="Arial"/>
          <w:b/>
          <w:sz w:val="18"/>
          <w:szCs w:val="18"/>
          <w:u w:val="single"/>
        </w:rPr>
        <w:t>OCTAVA. SITIOS DE ENTREGA:</w:t>
      </w:r>
      <w:r w:rsidR="00CE4DAF" w:rsidRPr="00C84122">
        <w:rPr>
          <w:rFonts w:ascii="Arial" w:hAnsi="Arial" w:cs="Arial"/>
          <w:sz w:val="18"/>
          <w:szCs w:val="18"/>
        </w:rPr>
        <w:t xml:space="preserve"> Los sitios en los cuales se ejecutará el objeto del presente contrato será el que aparece en el anexo No.1 “DATOS DEL CONTRATO”. </w:t>
      </w:r>
      <w:r w:rsidR="00CE4DAF" w:rsidRPr="00C84122">
        <w:rPr>
          <w:rFonts w:ascii="Arial" w:hAnsi="Arial" w:cs="Arial"/>
          <w:b/>
          <w:sz w:val="18"/>
          <w:szCs w:val="18"/>
          <w:u w:val="single"/>
        </w:rPr>
        <w:t>NOVENA. DERECHOS DEL CONTRATISTA:</w:t>
      </w:r>
      <w:r w:rsidR="00CE4DAF" w:rsidRPr="00C84122">
        <w:rPr>
          <w:rFonts w:ascii="Arial" w:hAnsi="Arial" w:cs="Arial"/>
          <w:sz w:val="18"/>
          <w:szCs w:val="18"/>
        </w:rPr>
        <w:t xml:space="preserve"> En general, son derechos del </w:t>
      </w:r>
      <w:r w:rsidR="00CE4DAF" w:rsidRPr="00C84122">
        <w:rPr>
          <w:rFonts w:ascii="Arial" w:hAnsi="Arial" w:cs="Arial"/>
          <w:b/>
          <w:sz w:val="18"/>
          <w:szCs w:val="18"/>
        </w:rPr>
        <w:t>CONTRATISTA</w:t>
      </w:r>
      <w:r w:rsidR="00CE4DAF" w:rsidRPr="00C84122">
        <w:rPr>
          <w:rFonts w:ascii="Arial" w:hAnsi="Arial" w:cs="Arial"/>
          <w:sz w:val="18"/>
          <w:szCs w:val="18"/>
        </w:rPr>
        <w:t xml:space="preserve">: </w:t>
      </w:r>
      <w:r w:rsidR="00CE4DAF" w:rsidRPr="00C84122">
        <w:rPr>
          <w:rFonts w:ascii="Arial" w:hAnsi="Arial" w:cs="Arial"/>
          <w:b/>
          <w:sz w:val="18"/>
          <w:szCs w:val="18"/>
        </w:rPr>
        <w:t>1.)</w:t>
      </w:r>
      <w:r w:rsidR="00CE4DAF" w:rsidRPr="00C84122">
        <w:rPr>
          <w:rFonts w:ascii="Arial" w:hAnsi="Arial" w:cs="Arial"/>
          <w:sz w:val="18"/>
          <w:szCs w:val="18"/>
        </w:rPr>
        <w:t xml:space="preserve"> Recibir el pago que en su favor establece el presente contrato. </w:t>
      </w:r>
      <w:r w:rsidR="00CE4DAF" w:rsidRPr="00C84122">
        <w:rPr>
          <w:rFonts w:ascii="Arial" w:hAnsi="Arial" w:cs="Arial"/>
          <w:b/>
          <w:sz w:val="18"/>
          <w:szCs w:val="18"/>
        </w:rPr>
        <w:t xml:space="preserve">2.) </w:t>
      </w:r>
      <w:r w:rsidR="00CE4DAF" w:rsidRPr="00C84122">
        <w:rPr>
          <w:rFonts w:ascii="Arial" w:hAnsi="Arial" w:cs="Arial"/>
          <w:sz w:val="18"/>
          <w:szCs w:val="18"/>
        </w:rPr>
        <w:t>Tener acceso a los elementos físicos necesarios para desarrollar el objeto del contrato, en caso que los mismos sean necesarios, y cumplir con sus obligaciones</w:t>
      </w:r>
      <w:r w:rsidR="00CE4DAF" w:rsidRPr="00C84122">
        <w:rPr>
          <w:rFonts w:ascii="Arial" w:hAnsi="Arial" w:cs="Arial"/>
          <w:sz w:val="18"/>
          <w:szCs w:val="12"/>
        </w:rPr>
        <w:t xml:space="preserve">. </w:t>
      </w:r>
      <w:r w:rsidR="00CE4DAF" w:rsidRPr="00C84122">
        <w:rPr>
          <w:rFonts w:ascii="Arial" w:hAnsi="Arial" w:cs="Arial"/>
          <w:b/>
          <w:sz w:val="18"/>
          <w:szCs w:val="12"/>
        </w:rPr>
        <w:t>3.)</w:t>
      </w:r>
      <w:r w:rsidR="00CE4DAF" w:rsidRPr="00C84122">
        <w:rPr>
          <w:rFonts w:ascii="Arial" w:hAnsi="Arial" w:cs="Arial"/>
          <w:sz w:val="18"/>
          <w:szCs w:val="12"/>
        </w:rPr>
        <w:t xml:space="preserve"> Obtener la colaboración necesaria de </w:t>
      </w:r>
      <w:r w:rsidR="00CE4DAF" w:rsidRPr="00C84122">
        <w:rPr>
          <w:rFonts w:ascii="Arial" w:hAnsi="Arial" w:cs="Arial"/>
          <w:b/>
          <w:sz w:val="18"/>
          <w:szCs w:val="12"/>
        </w:rPr>
        <w:t xml:space="preserve">EL CONTRATANTE </w:t>
      </w:r>
      <w:r w:rsidR="00CE4DAF" w:rsidRPr="00C84122">
        <w:rPr>
          <w:rFonts w:ascii="Arial" w:hAnsi="Arial" w:cs="Arial"/>
          <w:sz w:val="18"/>
          <w:szCs w:val="12"/>
        </w:rPr>
        <w:t xml:space="preserve">para el adecuado desarrollo del contrato. </w:t>
      </w:r>
      <w:r w:rsidR="00CE4DAF" w:rsidRPr="00C84122">
        <w:rPr>
          <w:rFonts w:ascii="Arial" w:hAnsi="Arial" w:cs="Arial"/>
          <w:b/>
          <w:sz w:val="18"/>
          <w:szCs w:val="12"/>
          <w:u w:val="single"/>
        </w:rPr>
        <w:t>DÉCIMA. OBLIGACIONES DEL CONTRATISTA:</w:t>
      </w:r>
      <w:r w:rsidR="00CE4DAF" w:rsidRPr="00C84122">
        <w:rPr>
          <w:rFonts w:ascii="Arial" w:hAnsi="Arial" w:cs="Arial"/>
          <w:sz w:val="18"/>
          <w:szCs w:val="12"/>
        </w:rPr>
        <w:t xml:space="preserve"> En general, son obligaciones del </w:t>
      </w:r>
      <w:r w:rsidR="00CE4DAF" w:rsidRPr="00C84122">
        <w:rPr>
          <w:rFonts w:ascii="Arial" w:hAnsi="Arial" w:cs="Arial"/>
          <w:b/>
          <w:sz w:val="18"/>
          <w:szCs w:val="12"/>
        </w:rPr>
        <w:t>CONTRATISTA:</w:t>
      </w:r>
      <w:r w:rsidR="00CE4DAF" w:rsidRPr="00C84122">
        <w:rPr>
          <w:rFonts w:ascii="Arial" w:hAnsi="Arial" w:cs="Arial"/>
          <w:sz w:val="18"/>
          <w:szCs w:val="12"/>
        </w:rPr>
        <w:t xml:space="preserve"> </w:t>
      </w:r>
      <w:r w:rsidR="00CE4DAF" w:rsidRPr="00C84122">
        <w:rPr>
          <w:rFonts w:ascii="Arial" w:hAnsi="Arial" w:cs="Arial"/>
          <w:b/>
          <w:sz w:val="18"/>
          <w:szCs w:val="12"/>
        </w:rPr>
        <w:t>1.)</w:t>
      </w:r>
      <w:bookmarkStart w:id="7" w:name="_Hlk91496222"/>
      <w:r w:rsidR="00CE4DAF" w:rsidRPr="00C84122">
        <w:rPr>
          <w:rFonts w:ascii="Arial" w:hAnsi="Arial" w:cs="Arial"/>
          <w:b/>
          <w:sz w:val="18"/>
          <w:szCs w:val="12"/>
        </w:rPr>
        <w:t xml:space="preserve"> </w:t>
      </w:r>
      <w:r w:rsidR="003C73C9" w:rsidRPr="00C84122">
        <w:rPr>
          <w:rFonts w:ascii="Arial" w:hAnsi="Arial" w:cs="Arial"/>
          <w:sz w:val="18"/>
        </w:rPr>
        <w:t>Cumplir con el objeto contractual, dando aplicación a las condiciones técnicas mínimas exigidas.</w:t>
      </w:r>
      <w:r w:rsidR="00626711" w:rsidRPr="00C84122">
        <w:rPr>
          <w:rFonts w:ascii="Arial" w:hAnsi="Arial" w:cs="Arial"/>
          <w:sz w:val="18"/>
        </w:rPr>
        <w:t xml:space="preserve"> </w:t>
      </w:r>
      <w:r w:rsidR="00626711" w:rsidRPr="00C84122">
        <w:rPr>
          <w:rFonts w:ascii="Arial" w:hAnsi="Arial" w:cs="Arial"/>
          <w:b/>
          <w:sz w:val="18"/>
          <w:szCs w:val="12"/>
        </w:rPr>
        <w:t>2</w:t>
      </w:r>
      <w:r w:rsidR="00626711" w:rsidRPr="00C84122">
        <w:rPr>
          <w:rFonts w:ascii="Arial" w:hAnsi="Arial" w:cs="Arial"/>
          <w:b/>
          <w:sz w:val="18"/>
          <w:szCs w:val="12"/>
        </w:rPr>
        <w:t>.)</w:t>
      </w:r>
      <w:r w:rsidR="00626711" w:rsidRPr="00C84122">
        <w:rPr>
          <w:rFonts w:ascii="Arial" w:hAnsi="Arial" w:cs="Arial"/>
          <w:b/>
          <w:sz w:val="18"/>
          <w:szCs w:val="12"/>
        </w:rPr>
        <w:t xml:space="preserve"> </w:t>
      </w:r>
      <w:r w:rsidR="003C73C9" w:rsidRPr="00C84122">
        <w:rPr>
          <w:rFonts w:ascii="Arial" w:hAnsi="Arial" w:cs="Arial"/>
          <w:sz w:val="18"/>
        </w:rPr>
        <w:t xml:space="preserve">Obrar con lealtad y buena fe en las distintas etapas contractuales, evitando dilaciones y trabas. </w:t>
      </w:r>
      <w:r w:rsidR="00626711" w:rsidRPr="00C84122">
        <w:rPr>
          <w:rFonts w:ascii="Arial" w:hAnsi="Arial" w:cs="Arial"/>
          <w:b/>
          <w:sz w:val="18"/>
          <w:szCs w:val="12"/>
        </w:rPr>
        <w:t>3</w:t>
      </w:r>
      <w:r w:rsidR="00626711" w:rsidRPr="00C84122">
        <w:rPr>
          <w:rFonts w:ascii="Arial" w:hAnsi="Arial" w:cs="Arial"/>
          <w:b/>
          <w:sz w:val="18"/>
          <w:szCs w:val="12"/>
        </w:rPr>
        <w:t>.)</w:t>
      </w:r>
      <w:r w:rsidR="00626711" w:rsidRPr="00C84122">
        <w:rPr>
          <w:rFonts w:ascii="Arial" w:hAnsi="Arial" w:cs="Arial"/>
          <w:b/>
          <w:sz w:val="18"/>
          <w:szCs w:val="12"/>
        </w:rPr>
        <w:t xml:space="preserve"> </w:t>
      </w:r>
      <w:r w:rsidR="003C73C9" w:rsidRPr="00C84122">
        <w:rPr>
          <w:rFonts w:ascii="Arial" w:hAnsi="Arial" w:cs="Arial"/>
          <w:sz w:val="18"/>
        </w:rPr>
        <w:t xml:space="preserve">Responder en los plazos que la </w:t>
      </w:r>
      <w:r w:rsidR="003C73C9" w:rsidRPr="00C84122">
        <w:rPr>
          <w:rFonts w:ascii="Arial" w:hAnsi="Arial" w:cs="Arial"/>
          <w:b/>
          <w:sz w:val="18"/>
        </w:rPr>
        <w:t>DIRECCIÓN DE SANIDAD DE LA</w:t>
      </w:r>
      <w:r w:rsidR="003C73C9" w:rsidRPr="00C84122">
        <w:rPr>
          <w:rFonts w:ascii="Arial" w:hAnsi="Arial" w:cs="Arial"/>
          <w:sz w:val="18"/>
        </w:rPr>
        <w:t xml:space="preserve"> </w:t>
      </w:r>
      <w:r w:rsidR="003C73C9" w:rsidRPr="00C84122">
        <w:rPr>
          <w:rFonts w:ascii="Arial" w:hAnsi="Arial" w:cs="Arial"/>
          <w:b/>
          <w:sz w:val="18"/>
        </w:rPr>
        <w:t>POLICÍA NACIONAL</w:t>
      </w:r>
      <w:r w:rsidR="003C73C9" w:rsidRPr="00C84122">
        <w:rPr>
          <w:rFonts w:ascii="Arial" w:hAnsi="Arial" w:cs="Arial"/>
          <w:sz w:val="18"/>
        </w:rPr>
        <w:t xml:space="preserve"> establezca en cada caso, los requerimientos de aclaración o de información que le formule. </w:t>
      </w:r>
      <w:r w:rsidR="00626711" w:rsidRPr="00C84122">
        <w:rPr>
          <w:rFonts w:ascii="Arial" w:hAnsi="Arial" w:cs="Arial"/>
          <w:b/>
          <w:sz w:val="18"/>
          <w:szCs w:val="12"/>
        </w:rPr>
        <w:t>4</w:t>
      </w:r>
      <w:r w:rsidR="00626711" w:rsidRPr="00C84122">
        <w:rPr>
          <w:rFonts w:ascii="Arial" w:hAnsi="Arial" w:cs="Arial"/>
          <w:b/>
          <w:sz w:val="18"/>
          <w:szCs w:val="12"/>
        </w:rPr>
        <w:t>.)</w:t>
      </w:r>
      <w:r w:rsidR="00626711" w:rsidRPr="00C84122">
        <w:rPr>
          <w:rFonts w:ascii="Arial" w:hAnsi="Arial" w:cs="Arial"/>
          <w:b/>
          <w:sz w:val="18"/>
          <w:szCs w:val="12"/>
        </w:rPr>
        <w:t xml:space="preserve"> </w:t>
      </w:r>
      <w:r w:rsidR="003C73C9" w:rsidRPr="00C84122">
        <w:rPr>
          <w:rFonts w:ascii="Arial" w:hAnsi="Arial" w:cs="Arial"/>
          <w:sz w:val="18"/>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r w:rsidR="00626711" w:rsidRPr="00C84122">
        <w:rPr>
          <w:rFonts w:ascii="Arial" w:hAnsi="Arial" w:cs="Arial"/>
          <w:b/>
          <w:sz w:val="18"/>
          <w:szCs w:val="12"/>
        </w:rPr>
        <w:t>5</w:t>
      </w:r>
      <w:r w:rsidR="00626711" w:rsidRPr="00C84122">
        <w:rPr>
          <w:rFonts w:ascii="Arial" w:hAnsi="Arial" w:cs="Arial"/>
          <w:b/>
          <w:sz w:val="18"/>
          <w:szCs w:val="12"/>
        </w:rPr>
        <w:t>.)</w:t>
      </w:r>
      <w:r w:rsidR="00626711" w:rsidRPr="00C84122">
        <w:rPr>
          <w:rFonts w:ascii="Arial" w:hAnsi="Arial" w:cs="Arial"/>
          <w:b/>
          <w:sz w:val="18"/>
          <w:szCs w:val="12"/>
        </w:rPr>
        <w:t xml:space="preserve"> </w:t>
      </w:r>
      <w:r w:rsidR="003C73C9" w:rsidRPr="00C84122">
        <w:rPr>
          <w:rFonts w:ascii="Arial" w:hAnsi="Arial" w:cs="Arial"/>
          <w:sz w:val="18"/>
        </w:rPr>
        <w:t xml:space="preserve">Constituir </w:t>
      </w:r>
      <w:r w:rsidR="003C73C9" w:rsidRPr="00C84122">
        <w:rPr>
          <w:rFonts w:ascii="Arial" w:hAnsi="Arial" w:cs="Arial"/>
          <w:sz w:val="18"/>
        </w:rPr>
        <w:lastRenderedPageBreak/>
        <w:t>en debida forma y aportar al Grupo Contractual y Seguimiento de la aportar al Grupo de Contratos de la Dirección de Sanidad o quien haga sus veces, dentro de los tres (3) días hábiles siguientes a la suscripción del contrato, la Garantía Única.</w:t>
      </w:r>
      <w:r w:rsidR="00626711" w:rsidRPr="00C84122">
        <w:rPr>
          <w:rFonts w:ascii="Arial" w:hAnsi="Arial" w:cs="Arial"/>
          <w:sz w:val="18"/>
        </w:rPr>
        <w:t xml:space="preserve"> </w:t>
      </w:r>
      <w:r w:rsidR="00626711" w:rsidRPr="00C84122">
        <w:rPr>
          <w:rFonts w:ascii="Arial" w:hAnsi="Arial" w:cs="Arial"/>
          <w:b/>
          <w:sz w:val="18"/>
          <w:szCs w:val="12"/>
        </w:rPr>
        <w:t>6</w:t>
      </w:r>
      <w:r w:rsidR="00626711" w:rsidRPr="00C84122">
        <w:rPr>
          <w:rFonts w:ascii="Arial" w:hAnsi="Arial" w:cs="Arial"/>
          <w:b/>
          <w:sz w:val="18"/>
          <w:szCs w:val="12"/>
        </w:rPr>
        <w:t>.)</w:t>
      </w:r>
      <w:r w:rsidR="00626711" w:rsidRPr="00C84122">
        <w:rPr>
          <w:rFonts w:ascii="Arial" w:hAnsi="Arial" w:cs="Arial"/>
          <w:b/>
          <w:sz w:val="18"/>
          <w:szCs w:val="12"/>
        </w:rPr>
        <w:t xml:space="preserve"> </w:t>
      </w:r>
      <w:r w:rsidR="003C73C9" w:rsidRPr="00C84122">
        <w:rPr>
          <w:rFonts w:ascii="Arial" w:hAnsi="Arial" w:cs="Arial"/>
          <w:sz w:val="18"/>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r w:rsidR="00626711" w:rsidRPr="00C84122">
        <w:rPr>
          <w:rFonts w:ascii="Arial" w:hAnsi="Arial" w:cs="Arial"/>
          <w:b/>
          <w:sz w:val="18"/>
          <w:szCs w:val="12"/>
        </w:rPr>
        <w:t>7</w:t>
      </w:r>
      <w:r w:rsidR="00626711" w:rsidRPr="00C84122">
        <w:rPr>
          <w:rFonts w:ascii="Arial" w:hAnsi="Arial" w:cs="Arial"/>
          <w:b/>
          <w:sz w:val="18"/>
          <w:szCs w:val="12"/>
        </w:rPr>
        <w:t>.)</w:t>
      </w:r>
      <w:r w:rsidR="00626711" w:rsidRPr="00C84122">
        <w:rPr>
          <w:rFonts w:ascii="Arial" w:hAnsi="Arial" w:cs="Arial"/>
          <w:b/>
          <w:sz w:val="18"/>
          <w:szCs w:val="12"/>
        </w:rPr>
        <w:t xml:space="preserve"> </w:t>
      </w:r>
      <w:r w:rsidR="003C73C9" w:rsidRPr="00C84122">
        <w:rPr>
          <w:rFonts w:ascii="Arial" w:hAnsi="Arial" w:cs="Arial"/>
          <w:sz w:val="18"/>
        </w:rPr>
        <w:t xml:space="preserve">No acceder a peticiones o amenazas, de quienes actuando por fuera de la ley pretendan obligarlo a hacer u omitir algún acto o hecho, el CONTRATISTA deberá Informar de tal evento a la Dirección de Sanidad de la Policía Nacional de la Policía Nacional y a las autoridades competentes para que se adopte las medidas necesarias. </w:t>
      </w:r>
      <w:r w:rsidR="00626711" w:rsidRPr="00C84122">
        <w:rPr>
          <w:rFonts w:ascii="Arial" w:hAnsi="Arial" w:cs="Arial"/>
          <w:b/>
          <w:sz w:val="18"/>
          <w:szCs w:val="12"/>
        </w:rPr>
        <w:t>8</w:t>
      </w:r>
      <w:r w:rsidR="00626711" w:rsidRPr="00C84122">
        <w:rPr>
          <w:rFonts w:ascii="Arial" w:hAnsi="Arial" w:cs="Arial"/>
          <w:b/>
          <w:sz w:val="18"/>
          <w:szCs w:val="12"/>
        </w:rPr>
        <w:t>.)</w:t>
      </w:r>
      <w:r w:rsidR="00626711" w:rsidRPr="00C84122">
        <w:rPr>
          <w:rFonts w:ascii="Arial" w:hAnsi="Arial" w:cs="Arial"/>
          <w:b/>
          <w:sz w:val="18"/>
          <w:szCs w:val="12"/>
        </w:rPr>
        <w:t xml:space="preserve"> </w:t>
      </w:r>
      <w:r w:rsidR="003C73C9" w:rsidRPr="00C84122">
        <w:rPr>
          <w:rFonts w:ascii="Arial" w:hAnsi="Arial" w:cs="Arial"/>
          <w:sz w:val="18"/>
        </w:rPr>
        <w:t>Mantener activa la cuenta corriente o de ahorros reportada para los pagos con el fin de evitar traumatismos en el proceso de ejecución del contrato.</w:t>
      </w:r>
      <w:r w:rsidR="00626711" w:rsidRPr="00C84122">
        <w:rPr>
          <w:rFonts w:ascii="Arial" w:hAnsi="Arial" w:cs="Arial"/>
          <w:sz w:val="18"/>
        </w:rPr>
        <w:t xml:space="preserve"> </w:t>
      </w:r>
      <w:r w:rsidR="00626711" w:rsidRPr="00C84122">
        <w:rPr>
          <w:rFonts w:ascii="Arial" w:hAnsi="Arial" w:cs="Arial"/>
          <w:b/>
          <w:sz w:val="18"/>
          <w:szCs w:val="12"/>
        </w:rPr>
        <w:t>9</w:t>
      </w:r>
      <w:r w:rsidR="00626711" w:rsidRPr="00C84122">
        <w:rPr>
          <w:rFonts w:ascii="Arial" w:hAnsi="Arial" w:cs="Arial"/>
          <w:b/>
          <w:sz w:val="18"/>
          <w:szCs w:val="12"/>
        </w:rPr>
        <w:t>.)</w:t>
      </w:r>
      <w:r w:rsidR="00626711" w:rsidRPr="00C84122">
        <w:rPr>
          <w:rFonts w:ascii="Arial" w:hAnsi="Arial" w:cs="Arial"/>
          <w:b/>
          <w:sz w:val="18"/>
          <w:szCs w:val="12"/>
        </w:rPr>
        <w:t xml:space="preserve"> </w:t>
      </w:r>
      <w:r w:rsidR="003C73C9" w:rsidRPr="00C84122">
        <w:rPr>
          <w:rFonts w:ascii="Arial" w:hAnsi="Arial" w:cs="Arial"/>
          <w:sz w:val="18"/>
        </w:rPr>
        <w:t xml:space="preserve">Restituir a la DIRECCIÓN DE SANIDAD DE LA POLICÍA NACIONAL los elementos que haya colocado a su disposición para el desarrollo del objeto contractual, cuando se lo requiera o al finalizar el contrato, en caso de que se hayan suministrado. </w:t>
      </w:r>
      <w:r w:rsidR="00626711" w:rsidRPr="00C84122">
        <w:rPr>
          <w:rFonts w:ascii="Arial" w:hAnsi="Arial" w:cs="Arial"/>
          <w:b/>
          <w:sz w:val="18"/>
          <w:szCs w:val="12"/>
        </w:rPr>
        <w:t>1</w:t>
      </w:r>
      <w:r w:rsidR="00626711" w:rsidRPr="00C84122">
        <w:rPr>
          <w:rFonts w:ascii="Arial" w:hAnsi="Arial" w:cs="Arial"/>
          <w:b/>
          <w:sz w:val="18"/>
          <w:szCs w:val="12"/>
        </w:rPr>
        <w:t>0</w:t>
      </w:r>
      <w:r w:rsidR="00626711" w:rsidRPr="00C84122">
        <w:rPr>
          <w:rFonts w:ascii="Arial" w:hAnsi="Arial" w:cs="Arial"/>
          <w:b/>
          <w:sz w:val="18"/>
          <w:szCs w:val="12"/>
        </w:rPr>
        <w:t>.)</w:t>
      </w:r>
      <w:r w:rsidR="00626711" w:rsidRPr="00C84122">
        <w:rPr>
          <w:rFonts w:ascii="Arial" w:hAnsi="Arial" w:cs="Arial"/>
          <w:b/>
          <w:sz w:val="18"/>
          <w:szCs w:val="12"/>
        </w:rPr>
        <w:t xml:space="preserve"> </w:t>
      </w:r>
      <w:r w:rsidR="003C73C9" w:rsidRPr="00C84122">
        <w:rPr>
          <w:rFonts w:ascii="Arial" w:hAnsi="Arial" w:cs="Arial"/>
          <w:sz w:val="18"/>
        </w:rPr>
        <w:t xml:space="preserve">Cumplir con la implementación del Sistema de Gestión de la Seguridad y Salud en el Trabajo, de acuerdo a lo establecido en el Decreto No. 1072 de 2015 </w:t>
      </w:r>
      <w:r w:rsidR="003C73C9" w:rsidRPr="00C84122">
        <w:rPr>
          <w:rFonts w:ascii="Arial" w:hAnsi="Arial" w:cs="Arial"/>
          <w:i/>
          <w:sz w:val="18"/>
        </w:rPr>
        <w:t xml:space="preserve">“Por medio del cual se expide el Decreto Único Reglamentario del Sector Trabajo” </w:t>
      </w:r>
      <w:r w:rsidR="003C73C9" w:rsidRPr="00C84122">
        <w:rPr>
          <w:rFonts w:ascii="Arial" w:hAnsi="Arial" w:cs="Arial"/>
          <w:sz w:val="18"/>
        </w:rPr>
        <w:t xml:space="preserve">y la Resolución No. 0312 </w:t>
      </w:r>
      <w:r w:rsidR="003C73C9" w:rsidRPr="007F5FA9">
        <w:rPr>
          <w:rFonts w:ascii="Arial" w:hAnsi="Arial" w:cs="Arial"/>
          <w:sz w:val="18"/>
        </w:rPr>
        <w:t xml:space="preserve">de 2019 </w:t>
      </w:r>
      <w:r w:rsidR="003C73C9" w:rsidRPr="007F5FA9">
        <w:rPr>
          <w:rFonts w:ascii="Arial" w:hAnsi="Arial" w:cs="Arial"/>
          <w:i/>
          <w:sz w:val="18"/>
        </w:rPr>
        <w:t>“Por la cual se definen los Estándares Mínimos del Sistema de Gestión de la Seguridad y Salud en el Trabajo”</w:t>
      </w:r>
      <w:r w:rsidR="003C73C9" w:rsidRPr="007F5FA9">
        <w:rPr>
          <w:rFonts w:ascii="Arial" w:hAnsi="Arial" w:cs="Arial"/>
          <w:sz w:val="18"/>
        </w:rPr>
        <w:t>.</w:t>
      </w:r>
      <w:r w:rsidR="00626711" w:rsidRPr="007F5FA9">
        <w:rPr>
          <w:rFonts w:ascii="Arial" w:hAnsi="Arial" w:cs="Arial"/>
          <w:sz w:val="18"/>
        </w:rPr>
        <w:t xml:space="preserve"> </w:t>
      </w:r>
      <w:r w:rsidR="00626711" w:rsidRPr="007F5FA9">
        <w:rPr>
          <w:rFonts w:ascii="Arial" w:hAnsi="Arial" w:cs="Arial"/>
          <w:b/>
          <w:sz w:val="18"/>
          <w:szCs w:val="12"/>
        </w:rPr>
        <w:t>1</w:t>
      </w:r>
      <w:r w:rsidR="00626711" w:rsidRPr="007F5FA9">
        <w:rPr>
          <w:rFonts w:ascii="Arial" w:hAnsi="Arial" w:cs="Arial"/>
          <w:b/>
          <w:sz w:val="18"/>
          <w:szCs w:val="12"/>
        </w:rPr>
        <w:t>1</w:t>
      </w:r>
      <w:r w:rsidR="00626711" w:rsidRPr="007F5FA9">
        <w:rPr>
          <w:rFonts w:ascii="Arial" w:hAnsi="Arial" w:cs="Arial"/>
          <w:b/>
          <w:sz w:val="18"/>
          <w:szCs w:val="12"/>
        </w:rPr>
        <w:t>.)</w:t>
      </w:r>
      <w:r w:rsidR="00626711" w:rsidRPr="007F5FA9">
        <w:rPr>
          <w:rFonts w:ascii="Arial" w:hAnsi="Arial" w:cs="Arial"/>
          <w:b/>
          <w:sz w:val="18"/>
          <w:szCs w:val="12"/>
        </w:rPr>
        <w:t xml:space="preserve"> </w:t>
      </w:r>
      <w:r w:rsidR="003C73C9" w:rsidRPr="007F5FA9">
        <w:rPr>
          <w:rFonts w:ascii="Arial" w:hAnsi="Arial" w:cs="Arial"/>
          <w:sz w:val="18"/>
        </w:rPr>
        <w:t>Cualquier infracción ambiental por omisión de permisos, concesiones o licencias ambientales que hubiese sido necesario tramitar antes del inicio, durante y al final del servicio de adquisición de los equipos, serán asumidas como responsabilidad del contratista.</w:t>
      </w:r>
      <w:r w:rsidR="00626711" w:rsidRPr="007F5FA9">
        <w:rPr>
          <w:rFonts w:ascii="Arial" w:hAnsi="Arial" w:cs="Arial"/>
          <w:sz w:val="18"/>
        </w:rPr>
        <w:t xml:space="preserve"> </w:t>
      </w:r>
      <w:r w:rsidR="00626711" w:rsidRPr="007F5FA9">
        <w:rPr>
          <w:rFonts w:ascii="Arial" w:hAnsi="Arial" w:cs="Arial"/>
          <w:b/>
          <w:sz w:val="18"/>
          <w:szCs w:val="12"/>
        </w:rPr>
        <w:t>1</w:t>
      </w:r>
      <w:r w:rsidR="00626711" w:rsidRPr="007F5FA9">
        <w:rPr>
          <w:rFonts w:ascii="Arial" w:hAnsi="Arial" w:cs="Arial"/>
          <w:b/>
          <w:sz w:val="18"/>
          <w:szCs w:val="12"/>
        </w:rPr>
        <w:t>2</w:t>
      </w:r>
      <w:r w:rsidR="00626711" w:rsidRPr="007F5FA9">
        <w:rPr>
          <w:rFonts w:ascii="Arial" w:hAnsi="Arial" w:cs="Arial"/>
          <w:b/>
          <w:sz w:val="18"/>
          <w:szCs w:val="12"/>
        </w:rPr>
        <w:t>.)</w:t>
      </w:r>
      <w:r w:rsidR="00626711" w:rsidRPr="007F5FA9">
        <w:rPr>
          <w:rFonts w:ascii="Arial" w:hAnsi="Arial" w:cs="Arial"/>
          <w:b/>
          <w:sz w:val="18"/>
          <w:szCs w:val="12"/>
        </w:rPr>
        <w:t xml:space="preserve"> </w:t>
      </w:r>
      <w:r w:rsidR="003C73C9" w:rsidRPr="007F5FA9">
        <w:rPr>
          <w:rFonts w:ascii="Arial" w:hAnsi="Arial" w:cs="Arial"/>
          <w:sz w:val="18"/>
        </w:rPr>
        <w:t>Las demás obligaciones del CONTRATISTA contenidas en el artículo 5º de la Ley 80 de 1993, así mismo, será civil y penalmente responsable por sus acciones u omisiones en la actuación contractual.</w:t>
      </w:r>
      <w:r w:rsidR="00626711" w:rsidRPr="007F5FA9">
        <w:rPr>
          <w:rFonts w:ascii="Arial" w:hAnsi="Arial" w:cs="Arial"/>
          <w:sz w:val="18"/>
        </w:rPr>
        <w:t xml:space="preserve"> </w:t>
      </w:r>
      <w:r w:rsidR="00CE4DAF" w:rsidRPr="007F5FA9">
        <w:rPr>
          <w:rFonts w:ascii="Arial" w:hAnsi="Arial" w:cs="Arial"/>
          <w:b/>
          <w:sz w:val="18"/>
          <w:szCs w:val="12"/>
          <w:u w:val="single"/>
        </w:rPr>
        <w:t>DECIMA PRIMERA.</w:t>
      </w:r>
      <w:r w:rsidR="00CE4DAF" w:rsidRPr="007F5FA9">
        <w:rPr>
          <w:rFonts w:ascii="Arial" w:hAnsi="Arial" w:cs="Arial"/>
          <w:sz w:val="18"/>
          <w:szCs w:val="12"/>
          <w:u w:val="single"/>
        </w:rPr>
        <w:t xml:space="preserve"> </w:t>
      </w:r>
      <w:r w:rsidR="00CE4DAF" w:rsidRPr="007F5FA9">
        <w:rPr>
          <w:rFonts w:ascii="Arial" w:hAnsi="Arial" w:cs="Arial"/>
          <w:b/>
          <w:sz w:val="18"/>
          <w:szCs w:val="12"/>
          <w:u w:val="single"/>
        </w:rPr>
        <w:t>INEXISTENCIA DEL VÍNCULO LABORAL</w:t>
      </w:r>
      <w:r w:rsidR="00CE4DAF" w:rsidRPr="007F5FA9">
        <w:rPr>
          <w:rFonts w:ascii="Arial" w:hAnsi="Arial" w:cs="Arial"/>
          <w:b/>
          <w:sz w:val="18"/>
          <w:szCs w:val="12"/>
        </w:rPr>
        <w:t xml:space="preserve">: </w:t>
      </w:r>
      <w:r w:rsidR="00CE4DAF" w:rsidRPr="007F5FA9">
        <w:rPr>
          <w:rFonts w:ascii="Arial" w:hAnsi="Arial" w:cs="Arial"/>
          <w:sz w:val="18"/>
          <w:szCs w:val="12"/>
        </w:rPr>
        <w:t xml:space="preserve">El presente contrato no genera relación laboral alguna entre </w:t>
      </w:r>
      <w:r w:rsidR="00CE4DAF" w:rsidRPr="007F5FA9">
        <w:rPr>
          <w:rFonts w:ascii="Arial" w:hAnsi="Arial" w:cs="Arial"/>
          <w:b/>
          <w:sz w:val="18"/>
          <w:szCs w:val="12"/>
        </w:rPr>
        <w:t>EL CONTRATANTE</w:t>
      </w:r>
      <w:r w:rsidR="00CE4DAF" w:rsidRPr="007F5FA9">
        <w:rPr>
          <w:rFonts w:ascii="Arial" w:hAnsi="Arial" w:cs="Arial"/>
          <w:bCs/>
          <w:sz w:val="18"/>
          <w:szCs w:val="12"/>
        </w:rPr>
        <w:t xml:space="preserve"> </w:t>
      </w:r>
      <w:r w:rsidR="00CE4DAF" w:rsidRPr="007F5FA9">
        <w:rPr>
          <w:rFonts w:ascii="Arial" w:hAnsi="Arial" w:cs="Arial"/>
          <w:sz w:val="18"/>
          <w:szCs w:val="12"/>
        </w:rPr>
        <w:t xml:space="preserve">y los empleados que </w:t>
      </w:r>
      <w:r w:rsidR="00CE4DAF" w:rsidRPr="007F5FA9">
        <w:rPr>
          <w:rFonts w:ascii="Arial" w:hAnsi="Arial" w:cs="Arial"/>
          <w:b/>
          <w:sz w:val="18"/>
          <w:szCs w:val="12"/>
        </w:rPr>
        <w:t>EL CONTRATISTA</w:t>
      </w:r>
      <w:r w:rsidR="00CE4DAF" w:rsidRPr="007F5FA9">
        <w:rPr>
          <w:rFonts w:ascii="Arial" w:hAnsi="Arial" w:cs="Arial"/>
          <w:sz w:val="18"/>
          <w:szCs w:val="12"/>
        </w:rPr>
        <w:t xml:space="preserve"> ocupe en el cumplimiento del objeto Contractual. Por lo tanto, los salarios, prestaciones sociales e indemnizaciones del </w:t>
      </w:r>
      <w:r w:rsidR="00CE4DAF" w:rsidRPr="007F5FA9">
        <w:rPr>
          <w:rFonts w:ascii="Arial" w:hAnsi="Arial" w:cs="Arial"/>
          <w:sz w:val="18"/>
          <w:szCs w:val="18"/>
        </w:rPr>
        <w:t xml:space="preserve">personal de </w:t>
      </w:r>
      <w:r w:rsidR="00CE4DAF" w:rsidRPr="007F5FA9">
        <w:rPr>
          <w:rFonts w:ascii="Arial" w:hAnsi="Arial" w:cs="Arial"/>
          <w:b/>
          <w:sz w:val="18"/>
          <w:szCs w:val="18"/>
        </w:rPr>
        <w:t>EL</w:t>
      </w:r>
      <w:r w:rsidR="00CE4DAF" w:rsidRPr="007F5FA9">
        <w:rPr>
          <w:rFonts w:ascii="Arial" w:hAnsi="Arial" w:cs="Arial"/>
          <w:sz w:val="18"/>
          <w:szCs w:val="18"/>
        </w:rPr>
        <w:t xml:space="preserve"> </w:t>
      </w:r>
      <w:r w:rsidR="00CE4DAF" w:rsidRPr="007F5FA9">
        <w:rPr>
          <w:rFonts w:ascii="Arial" w:hAnsi="Arial" w:cs="Arial"/>
          <w:b/>
          <w:sz w:val="18"/>
          <w:szCs w:val="18"/>
        </w:rPr>
        <w:t>CONTRATISTA</w:t>
      </w:r>
      <w:r w:rsidR="00CE4DAF" w:rsidRPr="007F5FA9">
        <w:rPr>
          <w:rFonts w:ascii="Arial" w:hAnsi="Arial" w:cs="Arial"/>
          <w:sz w:val="18"/>
          <w:szCs w:val="18"/>
        </w:rPr>
        <w:t xml:space="preserve">, son de responsabilidad exclusiva del </w:t>
      </w:r>
      <w:r w:rsidR="00CE4DAF" w:rsidRPr="007F5FA9">
        <w:rPr>
          <w:rFonts w:ascii="Arial" w:hAnsi="Arial" w:cs="Arial"/>
          <w:bCs/>
          <w:sz w:val="18"/>
          <w:szCs w:val="18"/>
        </w:rPr>
        <w:t>mismo</w:t>
      </w:r>
      <w:r w:rsidR="00CE4DAF" w:rsidRPr="007F5FA9">
        <w:rPr>
          <w:rFonts w:ascii="Arial" w:hAnsi="Arial" w:cs="Arial"/>
          <w:sz w:val="18"/>
          <w:szCs w:val="18"/>
        </w:rPr>
        <w:t xml:space="preserve">. </w:t>
      </w:r>
      <w:r w:rsidR="00CE4DAF" w:rsidRPr="007F5FA9">
        <w:rPr>
          <w:rFonts w:ascii="Arial" w:hAnsi="Arial" w:cs="Arial"/>
          <w:b/>
          <w:sz w:val="18"/>
          <w:szCs w:val="18"/>
          <w:u w:val="single"/>
        </w:rPr>
        <w:t>DECIMA SEGUNDA.</w:t>
      </w:r>
      <w:r w:rsidR="00CE4DAF" w:rsidRPr="007F5FA9">
        <w:rPr>
          <w:rFonts w:ascii="Arial" w:hAnsi="Arial" w:cs="Arial"/>
          <w:sz w:val="18"/>
          <w:szCs w:val="18"/>
          <w:u w:val="single"/>
        </w:rPr>
        <w:t xml:space="preserve"> </w:t>
      </w:r>
      <w:r w:rsidR="00CE4DAF" w:rsidRPr="007F5FA9">
        <w:rPr>
          <w:rFonts w:ascii="Arial" w:hAnsi="Arial" w:cs="Arial"/>
          <w:b/>
          <w:sz w:val="18"/>
          <w:szCs w:val="18"/>
          <w:u w:val="single"/>
        </w:rPr>
        <w:t>DERECHOS DE LA DIRECCIÓN DE SANIDAD:</w:t>
      </w:r>
      <w:r w:rsidR="00CE4DAF" w:rsidRPr="007F5FA9">
        <w:rPr>
          <w:rFonts w:ascii="Arial" w:hAnsi="Arial" w:cs="Arial"/>
          <w:sz w:val="18"/>
          <w:szCs w:val="18"/>
        </w:rPr>
        <w:t xml:space="preserve"> Supervisar el desarrollo y ejecución del presente contrato, y acceder a los documentos e información que soportan la labor de </w:t>
      </w:r>
      <w:r w:rsidR="00CE4DAF" w:rsidRPr="007F5FA9">
        <w:rPr>
          <w:rFonts w:ascii="Arial" w:hAnsi="Arial" w:cs="Arial"/>
          <w:b/>
          <w:sz w:val="18"/>
          <w:szCs w:val="18"/>
        </w:rPr>
        <w:t>EL</w:t>
      </w:r>
      <w:r w:rsidR="00CE4DAF" w:rsidRPr="007F5FA9">
        <w:rPr>
          <w:rFonts w:ascii="Arial" w:hAnsi="Arial" w:cs="Arial"/>
          <w:sz w:val="18"/>
          <w:szCs w:val="18"/>
        </w:rPr>
        <w:t xml:space="preserve"> </w:t>
      </w:r>
      <w:r w:rsidR="00CE4DAF" w:rsidRPr="007F5FA9">
        <w:rPr>
          <w:rFonts w:ascii="Arial" w:hAnsi="Arial" w:cs="Arial"/>
          <w:b/>
          <w:sz w:val="18"/>
          <w:szCs w:val="18"/>
        </w:rPr>
        <w:t>CONTRATISTA.</w:t>
      </w:r>
      <w:r w:rsidR="00CE4DAF" w:rsidRPr="007F5FA9">
        <w:rPr>
          <w:rFonts w:ascii="Arial" w:hAnsi="Arial" w:cs="Arial"/>
          <w:sz w:val="18"/>
          <w:szCs w:val="18"/>
        </w:rPr>
        <w:t xml:space="preserve"> </w:t>
      </w:r>
      <w:r w:rsidR="00CE4DAF" w:rsidRPr="007F5FA9">
        <w:rPr>
          <w:rFonts w:ascii="Arial" w:hAnsi="Arial" w:cs="Arial"/>
          <w:b/>
          <w:sz w:val="18"/>
          <w:szCs w:val="18"/>
          <w:u w:val="single"/>
        </w:rPr>
        <w:t xml:space="preserve">DECIMA TERCERA. OBLIGACIONES </w:t>
      </w:r>
      <w:bookmarkEnd w:id="7"/>
      <w:r w:rsidR="00CE4DAF" w:rsidRPr="007F5FA9">
        <w:rPr>
          <w:rFonts w:ascii="Arial" w:hAnsi="Arial" w:cs="Arial"/>
          <w:b/>
          <w:sz w:val="18"/>
          <w:szCs w:val="18"/>
          <w:u w:val="single"/>
        </w:rPr>
        <w:t>DEL CONTRATANTE:</w:t>
      </w:r>
      <w:r w:rsidR="00CE4DAF" w:rsidRPr="007F5FA9">
        <w:rPr>
          <w:rFonts w:ascii="Arial" w:hAnsi="Arial" w:cs="Arial"/>
          <w:b/>
          <w:sz w:val="18"/>
          <w:szCs w:val="18"/>
        </w:rPr>
        <w:t xml:space="preserve"> 1.)</w:t>
      </w:r>
      <w:r w:rsidR="00CE4DAF" w:rsidRPr="007F5FA9">
        <w:rPr>
          <w:rFonts w:ascii="Arial" w:hAnsi="Arial" w:cs="Arial"/>
          <w:sz w:val="18"/>
          <w:szCs w:val="18"/>
        </w:rPr>
        <w:t xml:space="preserve"> </w:t>
      </w:r>
      <w:r w:rsidR="00626711" w:rsidRPr="007F5FA9">
        <w:rPr>
          <w:rFonts w:ascii="Arial" w:hAnsi="Arial" w:cs="Arial"/>
          <w:sz w:val="18"/>
        </w:rPr>
        <w:t xml:space="preserve">Poner a disposición del </w:t>
      </w:r>
      <w:r w:rsidR="00626711" w:rsidRPr="007F5FA9">
        <w:rPr>
          <w:rFonts w:ascii="Arial" w:hAnsi="Arial" w:cs="Arial"/>
          <w:b/>
          <w:sz w:val="18"/>
        </w:rPr>
        <w:t xml:space="preserve">CONTRATISTA </w:t>
      </w:r>
      <w:r w:rsidR="00626711" w:rsidRPr="007F5FA9">
        <w:rPr>
          <w:rFonts w:ascii="Arial" w:hAnsi="Arial" w:cs="Arial"/>
          <w:sz w:val="18"/>
        </w:rPr>
        <w:t>los bienes y lugares que se requieran para la ejecución y entrega del objeto contratado.</w:t>
      </w:r>
      <w:r w:rsidR="00C84122" w:rsidRPr="007F5FA9">
        <w:rPr>
          <w:rFonts w:ascii="Arial" w:hAnsi="Arial" w:cs="Arial"/>
          <w:sz w:val="18"/>
        </w:rPr>
        <w:t xml:space="preserve"> </w:t>
      </w:r>
      <w:r w:rsidR="00C84122" w:rsidRPr="007F5FA9">
        <w:rPr>
          <w:rFonts w:ascii="Arial" w:hAnsi="Arial" w:cs="Arial"/>
          <w:b/>
          <w:sz w:val="18"/>
          <w:szCs w:val="18"/>
        </w:rPr>
        <w:t>2</w:t>
      </w:r>
      <w:r w:rsidR="00C84122" w:rsidRPr="007F5FA9">
        <w:rPr>
          <w:rFonts w:ascii="Arial" w:hAnsi="Arial" w:cs="Arial"/>
          <w:b/>
          <w:sz w:val="18"/>
          <w:szCs w:val="18"/>
        </w:rPr>
        <w:t>.)</w:t>
      </w:r>
      <w:r w:rsidR="00C84122" w:rsidRPr="007F5FA9">
        <w:rPr>
          <w:rFonts w:ascii="Arial" w:hAnsi="Arial" w:cs="Arial"/>
          <w:b/>
          <w:sz w:val="18"/>
          <w:szCs w:val="18"/>
        </w:rPr>
        <w:t xml:space="preserve"> </w:t>
      </w:r>
      <w:r w:rsidR="00626711" w:rsidRPr="007F5FA9">
        <w:rPr>
          <w:rFonts w:ascii="Arial" w:hAnsi="Arial" w:cs="Arial"/>
          <w:sz w:val="18"/>
        </w:rPr>
        <w:t>Una vez se surta el proceso de contratación estatal, asignar un supervisor, a través de quien la</w:t>
      </w:r>
      <w:r w:rsidR="00626711" w:rsidRPr="007F5FA9">
        <w:rPr>
          <w:rFonts w:ascii="Arial" w:hAnsi="Arial" w:cs="Arial"/>
          <w:b/>
          <w:sz w:val="18"/>
        </w:rPr>
        <w:t xml:space="preserve"> DIRECCIÓN DE SANIDAD DE LA POLICÍA NACIONAL</w:t>
      </w:r>
      <w:r w:rsidR="00626711" w:rsidRPr="007F5FA9">
        <w:rPr>
          <w:rFonts w:ascii="Arial" w:hAnsi="Arial" w:cs="Arial"/>
          <w:sz w:val="18"/>
        </w:rPr>
        <w:t xml:space="preserve"> mantendrá la interlocución permanente y directa con el</w:t>
      </w:r>
      <w:r w:rsidR="00626711" w:rsidRPr="007F5FA9">
        <w:rPr>
          <w:rFonts w:ascii="Arial" w:hAnsi="Arial" w:cs="Arial"/>
          <w:b/>
          <w:sz w:val="18"/>
        </w:rPr>
        <w:t xml:space="preserve"> CONTRATISTA</w:t>
      </w:r>
      <w:r w:rsidR="00626711" w:rsidRPr="007F5FA9">
        <w:rPr>
          <w:rFonts w:ascii="Arial" w:hAnsi="Arial" w:cs="Arial"/>
          <w:sz w:val="18"/>
        </w:rPr>
        <w:t>.</w:t>
      </w:r>
      <w:r w:rsidR="00626711" w:rsidRPr="007F5FA9">
        <w:rPr>
          <w:rFonts w:ascii="Arial" w:hAnsi="Arial" w:cs="Arial"/>
          <w:b/>
          <w:sz w:val="18"/>
        </w:rPr>
        <w:t xml:space="preserve"> </w:t>
      </w:r>
      <w:r w:rsidR="00C84122" w:rsidRPr="007F5FA9">
        <w:rPr>
          <w:rFonts w:ascii="Arial" w:hAnsi="Arial" w:cs="Arial"/>
          <w:b/>
          <w:sz w:val="18"/>
          <w:szCs w:val="18"/>
        </w:rPr>
        <w:t>3</w:t>
      </w:r>
      <w:r w:rsidR="00C84122" w:rsidRPr="007F5FA9">
        <w:rPr>
          <w:rFonts w:ascii="Arial" w:hAnsi="Arial" w:cs="Arial"/>
          <w:b/>
          <w:sz w:val="18"/>
          <w:szCs w:val="18"/>
        </w:rPr>
        <w:t>.)</w:t>
      </w:r>
      <w:r w:rsidR="00C84122" w:rsidRPr="007F5FA9">
        <w:rPr>
          <w:rFonts w:ascii="Arial" w:hAnsi="Arial" w:cs="Arial"/>
          <w:b/>
          <w:sz w:val="18"/>
          <w:szCs w:val="18"/>
        </w:rPr>
        <w:t xml:space="preserve"> </w:t>
      </w:r>
      <w:r w:rsidR="00626711" w:rsidRPr="007F5FA9">
        <w:rPr>
          <w:rFonts w:ascii="Arial" w:hAnsi="Arial" w:cs="Arial"/>
          <w:sz w:val="18"/>
        </w:rPr>
        <w:t xml:space="preserve">Ejercer el control sobre el cumplimiento del contrato a través del supervisor designado para el efecto, exigiéndole la ejecución idónea y oportuna del objeto a contratar. </w:t>
      </w:r>
      <w:r w:rsidR="00C84122" w:rsidRPr="007F5FA9">
        <w:rPr>
          <w:rFonts w:ascii="Arial" w:hAnsi="Arial" w:cs="Arial"/>
          <w:b/>
          <w:sz w:val="18"/>
          <w:szCs w:val="18"/>
        </w:rPr>
        <w:t>4</w:t>
      </w:r>
      <w:r w:rsidR="00C84122" w:rsidRPr="007F5FA9">
        <w:rPr>
          <w:rFonts w:ascii="Arial" w:hAnsi="Arial" w:cs="Arial"/>
          <w:b/>
          <w:sz w:val="18"/>
          <w:szCs w:val="18"/>
        </w:rPr>
        <w:t>.)</w:t>
      </w:r>
      <w:r w:rsidR="00C84122" w:rsidRPr="007F5FA9">
        <w:rPr>
          <w:rFonts w:ascii="Arial" w:hAnsi="Arial" w:cs="Arial"/>
          <w:sz w:val="18"/>
          <w:szCs w:val="18"/>
        </w:rPr>
        <w:t xml:space="preserve"> </w:t>
      </w:r>
      <w:r w:rsidR="00626711" w:rsidRPr="007F5FA9">
        <w:rPr>
          <w:rFonts w:ascii="Arial" w:hAnsi="Arial" w:cs="Arial"/>
          <w:sz w:val="18"/>
        </w:rPr>
        <w:t xml:space="preserve">Recibir a satisfacción los bienes y/o servicios que sean entregados por el </w:t>
      </w:r>
      <w:r w:rsidR="00626711" w:rsidRPr="007F5FA9">
        <w:rPr>
          <w:rFonts w:ascii="Arial" w:hAnsi="Arial" w:cs="Arial"/>
          <w:b/>
          <w:sz w:val="18"/>
        </w:rPr>
        <w:t xml:space="preserve">CONTRATISTA, </w:t>
      </w:r>
      <w:r w:rsidR="00626711" w:rsidRPr="007F5FA9">
        <w:rPr>
          <w:rFonts w:ascii="Arial" w:hAnsi="Arial" w:cs="Arial"/>
          <w:sz w:val="18"/>
        </w:rPr>
        <w:t xml:space="preserve">cuando estos cumplan con las condiciones establecidas y en especial las especificaciones u obligaciones técnicas contenidas en el anexo técnico. </w:t>
      </w:r>
      <w:r w:rsidR="00C84122" w:rsidRPr="007F5FA9">
        <w:rPr>
          <w:rFonts w:ascii="Arial" w:hAnsi="Arial" w:cs="Arial"/>
          <w:b/>
          <w:sz w:val="18"/>
          <w:szCs w:val="18"/>
        </w:rPr>
        <w:t>5</w:t>
      </w:r>
      <w:r w:rsidR="00C84122" w:rsidRPr="007F5FA9">
        <w:rPr>
          <w:rFonts w:ascii="Arial" w:hAnsi="Arial" w:cs="Arial"/>
          <w:b/>
          <w:sz w:val="18"/>
          <w:szCs w:val="18"/>
        </w:rPr>
        <w:t>.)</w:t>
      </w:r>
      <w:r w:rsidR="00C84122" w:rsidRPr="007F5FA9">
        <w:rPr>
          <w:rFonts w:ascii="Arial" w:hAnsi="Arial" w:cs="Arial"/>
          <w:b/>
          <w:sz w:val="18"/>
          <w:szCs w:val="18"/>
        </w:rPr>
        <w:t xml:space="preserve"> </w:t>
      </w:r>
      <w:r w:rsidR="00626711" w:rsidRPr="007F5FA9">
        <w:rPr>
          <w:rFonts w:ascii="Arial" w:hAnsi="Arial" w:cs="Arial"/>
          <w:sz w:val="18"/>
        </w:rPr>
        <w:t xml:space="preserve">Adelantar las gestiones necesarias para el reconocimiento y cobro de las sanciones pecuniarias y garantías a que hubiere lugar, para lo cual el supervisor dará aviso oportuno a la </w:t>
      </w:r>
      <w:r w:rsidR="00626711" w:rsidRPr="007F5FA9">
        <w:rPr>
          <w:rFonts w:ascii="Arial" w:hAnsi="Arial" w:cs="Arial"/>
          <w:b/>
          <w:sz w:val="18"/>
        </w:rPr>
        <w:t>DIRECCIÓN DE SANIDAD DE LA</w:t>
      </w:r>
      <w:r w:rsidR="00626711" w:rsidRPr="007F5FA9">
        <w:rPr>
          <w:rFonts w:ascii="Arial" w:hAnsi="Arial" w:cs="Arial"/>
          <w:sz w:val="18"/>
        </w:rPr>
        <w:t xml:space="preserve"> </w:t>
      </w:r>
      <w:r w:rsidR="00626711" w:rsidRPr="007F5FA9">
        <w:rPr>
          <w:rFonts w:ascii="Arial" w:hAnsi="Arial" w:cs="Arial"/>
          <w:b/>
          <w:sz w:val="18"/>
        </w:rPr>
        <w:t>POLICÍA NACIONAL</w:t>
      </w:r>
      <w:r w:rsidR="00626711" w:rsidRPr="007F5FA9">
        <w:rPr>
          <w:rFonts w:ascii="Arial" w:hAnsi="Arial" w:cs="Arial"/>
          <w:sz w:val="18"/>
        </w:rPr>
        <w:t>, sobre la ocurrencia de hechos constitutivos de mora o incumplimiento</w:t>
      </w:r>
      <w:r w:rsidR="00626711" w:rsidRPr="007F5FA9">
        <w:rPr>
          <w:rFonts w:ascii="Arial" w:hAnsi="Arial" w:cs="Arial"/>
          <w:b/>
          <w:sz w:val="18"/>
        </w:rPr>
        <w:t xml:space="preserve">. </w:t>
      </w:r>
      <w:r w:rsidR="00C84122" w:rsidRPr="007F5FA9">
        <w:rPr>
          <w:rFonts w:ascii="Arial" w:hAnsi="Arial" w:cs="Arial"/>
          <w:b/>
          <w:sz w:val="18"/>
          <w:szCs w:val="18"/>
        </w:rPr>
        <w:t>6</w:t>
      </w:r>
      <w:r w:rsidR="00C84122" w:rsidRPr="007F5FA9">
        <w:rPr>
          <w:rFonts w:ascii="Arial" w:hAnsi="Arial" w:cs="Arial"/>
          <w:b/>
          <w:sz w:val="18"/>
          <w:szCs w:val="18"/>
        </w:rPr>
        <w:t>.)</w:t>
      </w:r>
      <w:r w:rsidR="00C84122" w:rsidRPr="007F5FA9">
        <w:rPr>
          <w:rFonts w:ascii="Arial" w:hAnsi="Arial" w:cs="Arial"/>
          <w:b/>
          <w:sz w:val="18"/>
          <w:szCs w:val="18"/>
        </w:rPr>
        <w:t xml:space="preserve"> </w:t>
      </w:r>
      <w:r w:rsidR="00626711" w:rsidRPr="007F5FA9">
        <w:rPr>
          <w:rFonts w:ascii="Arial" w:hAnsi="Arial" w:cs="Arial"/>
          <w:sz w:val="18"/>
        </w:rPr>
        <w:t xml:space="preserve">Pagar al </w:t>
      </w:r>
      <w:r w:rsidR="00626711" w:rsidRPr="007F5FA9">
        <w:rPr>
          <w:rFonts w:ascii="Arial" w:hAnsi="Arial" w:cs="Arial"/>
          <w:b/>
          <w:sz w:val="18"/>
        </w:rPr>
        <w:t>CONTRATISTA</w:t>
      </w:r>
      <w:r w:rsidR="00626711" w:rsidRPr="007F5FA9">
        <w:rPr>
          <w:rFonts w:ascii="Arial" w:hAnsi="Arial" w:cs="Arial"/>
          <w:sz w:val="18"/>
        </w:rPr>
        <w:t xml:space="preserve"> en la forma pactada y con sujeción a las disponibilidades presupuestales y de PAC previstas para el efecto.</w:t>
      </w:r>
      <w:r w:rsidR="00C84122" w:rsidRPr="007F5FA9">
        <w:rPr>
          <w:rFonts w:ascii="Arial" w:hAnsi="Arial" w:cs="Arial"/>
          <w:sz w:val="18"/>
        </w:rPr>
        <w:t xml:space="preserve"> </w:t>
      </w:r>
      <w:r w:rsidR="00C84122" w:rsidRPr="007F5FA9">
        <w:rPr>
          <w:rFonts w:ascii="Arial" w:hAnsi="Arial" w:cs="Arial"/>
          <w:b/>
          <w:sz w:val="18"/>
          <w:szCs w:val="18"/>
        </w:rPr>
        <w:t>7</w:t>
      </w:r>
      <w:r w:rsidR="00C84122" w:rsidRPr="007F5FA9">
        <w:rPr>
          <w:rFonts w:ascii="Arial" w:hAnsi="Arial" w:cs="Arial"/>
          <w:b/>
          <w:sz w:val="18"/>
          <w:szCs w:val="18"/>
        </w:rPr>
        <w:t>.)</w:t>
      </w:r>
      <w:r w:rsidR="00C84122" w:rsidRPr="007F5FA9">
        <w:rPr>
          <w:rFonts w:ascii="Arial" w:hAnsi="Arial" w:cs="Arial"/>
          <w:b/>
          <w:sz w:val="18"/>
          <w:szCs w:val="18"/>
        </w:rPr>
        <w:t xml:space="preserve"> </w:t>
      </w:r>
      <w:r w:rsidR="00626711" w:rsidRPr="007F5FA9">
        <w:rPr>
          <w:rFonts w:ascii="Arial" w:hAnsi="Arial" w:cs="Arial"/>
          <w:sz w:val="18"/>
        </w:rPr>
        <w:t>Tramitar diligentemente las apropiaciones presupuestales que requiera para solventar las prestaciones patrimoniales que hayan surgido a su cargo como consecuencia de la suscripción del contrato.</w:t>
      </w:r>
      <w:r w:rsidR="00C84122" w:rsidRPr="007F5FA9">
        <w:rPr>
          <w:rFonts w:ascii="Arial" w:hAnsi="Arial" w:cs="Arial"/>
          <w:sz w:val="18"/>
        </w:rPr>
        <w:t xml:space="preserve"> </w:t>
      </w:r>
      <w:r w:rsidR="00C84122" w:rsidRPr="007F5FA9">
        <w:rPr>
          <w:rFonts w:ascii="Arial" w:hAnsi="Arial" w:cs="Arial"/>
          <w:b/>
          <w:sz w:val="18"/>
          <w:szCs w:val="18"/>
        </w:rPr>
        <w:t>8</w:t>
      </w:r>
      <w:r w:rsidR="00C84122" w:rsidRPr="007F5FA9">
        <w:rPr>
          <w:rFonts w:ascii="Arial" w:hAnsi="Arial" w:cs="Arial"/>
          <w:b/>
          <w:sz w:val="18"/>
          <w:szCs w:val="18"/>
        </w:rPr>
        <w:t>.)</w:t>
      </w:r>
      <w:r w:rsidR="00C84122" w:rsidRPr="007F5FA9">
        <w:rPr>
          <w:rFonts w:ascii="Arial" w:hAnsi="Arial" w:cs="Arial"/>
          <w:b/>
          <w:sz w:val="18"/>
          <w:szCs w:val="18"/>
        </w:rPr>
        <w:t xml:space="preserve"> </w:t>
      </w:r>
      <w:r w:rsidR="00626711" w:rsidRPr="007F5FA9">
        <w:rPr>
          <w:rFonts w:ascii="Arial" w:hAnsi="Arial" w:cs="Arial"/>
          <w:sz w:val="18"/>
        </w:rPr>
        <w:t>Solicitar y recibir información técnica respecto del bien o servicio y demás del</w:t>
      </w:r>
      <w:r w:rsidR="00626711" w:rsidRPr="007F5FA9">
        <w:rPr>
          <w:rFonts w:ascii="Arial" w:hAnsi="Arial" w:cs="Arial"/>
          <w:b/>
          <w:sz w:val="18"/>
        </w:rPr>
        <w:t xml:space="preserve"> CONTRATISTA</w:t>
      </w:r>
      <w:r w:rsidR="00626711" w:rsidRPr="007F5FA9">
        <w:rPr>
          <w:rFonts w:ascii="Arial" w:hAnsi="Arial" w:cs="Arial"/>
          <w:sz w:val="18"/>
        </w:rPr>
        <w:t xml:space="preserve"> en desarrollo del objeto del contractual. </w:t>
      </w:r>
      <w:r w:rsidR="00C84122" w:rsidRPr="007F5FA9">
        <w:rPr>
          <w:rFonts w:ascii="Arial" w:hAnsi="Arial" w:cs="Arial"/>
          <w:b/>
          <w:sz w:val="18"/>
          <w:szCs w:val="18"/>
        </w:rPr>
        <w:t>9</w:t>
      </w:r>
      <w:r w:rsidR="00C84122" w:rsidRPr="007F5FA9">
        <w:rPr>
          <w:rFonts w:ascii="Arial" w:hAnsi="Arial" w:cs="Arial"/>
          <w:b/>
          <w:sz w:val="18"/>
          <w:szCs w:val="18"/>
        </w:rPr>
        <w:t>.)</w:t>
      </w:r>
      <w:r w:rsidR="00C84122" w:rsidRPr="007F5FA9">
        <w:rPr>
          <w:rFonts w:ascii="Arial" w:hAnsi="Arial" w:cs="Arial"/>
          <w:b/>
          <w:sz w:val="18"/>
          <w:szCs w:val="18"/>
        </w:rPr>
        <w:t xml:space="preserve"> </w:t>
      </w:r>
      <w:r w:rsidR="00626711" w:rsidRPr="007F5FA9">
        <w:rPr>
          <w:rFonts w:ascii="Arial" w:hAnsi="Arial" w:cs="Arial"/>
          <w:sz w:val="18"/>
        </w:rPr>
        <w:t>Rechazar los bienes y/o servicios cuando no cumplan con los requerimientos técnicos exigidos.</w:t>
      </w:r>
      <w:r w:rsidR="00C84122" w:rsidRPr="007F5FA9">
        <w:rPr>
          <w:rFonts w:ascii="Arial" w:hAnsi="Arial" w:cs="Arial"/>
          <w:sz w:val="18"/>
        </w:rPr>
        <w:t xml:space="preserve"> </w:t>
      </w:r>
      <w:r w:rsidR="00CE4DAF" w:rsidRPr="007F5FA9">
        <w:rPr>
          <w:rFonts w:ascii="Arial" w:hAnsi="Arial" w:cs="Arial"/>
          <w:b/>
          <w:bCs/>
          <w:sz w:val="18"/>
          <w:szCs w:val="18"/>
          <w:u w:val="single"/>
        </w:rPr>
        <w:t>DÉCIMA CUARTA. RESERVA DEL PRESENTE CONTRATO:</w:t>
      </w:r>
      <w:r w:rsidR="00CE4DAF" w:rsidRPr="007F5FA9">
        <w:rPr>
          <w:rFonts w:ascii="Arial" w:hAnsi="Arial" w:cs="Arial"/>
          <w:sz w:val="18"/>
          <w:szCs w:val="18"/>
        </w:rPr>
        <w:t xml:space="preserve"> </w:t>
      </w:r>
      <w:r w:rsidR="00CE4DAF" w:rsidRPr="007F5FA9">
        <w:rPr>
          <w:rFonts w:ascii="Arial" w:hAnsi="Arial" w:cs="Arial"/>
          <w:b/>
          <w:sz w:val="18"/>
          <w:szCs w:val="18"/>
        </w:rPr>
        <w:t>El CONTRATISTA</w:t>
      </w:r>
      <w:r w:rsidR="00CE4DAF" w:rsidRPr="007F5FA9">
        <w:rPr>
          <w:rFonts w:ascii="Arial" w:hAnsi="Arial" w:cs="Arial"/>
          <w:sz w:val="18"/>
          <w:szCs w:val="18"/>
        </w:rPr>
        <w:t xml:space="preserve"> se obliga para con </w:t>
      </w:r>
      <w:r w:rsidR="00CE4DAF" w:rsidRPr="007F5FA9">
        <w:rPr>
          <w:rFonts w:ascii="Arial" w:hAnsi="Arial" w:cs="Arial"/>
          <w:b/>
          <w:sz w:val="18"/>
          <w:szCs w:val="18"/>
        </w:rPr>
        <w:t>EL CONTRATANTE</w:t>
      </w:r>
      <w:r w:rsidR="00CE4DAF" w:rsidRPr="007F5FA9">
        <w:rPr>
          <w:rFonts w:ascii="Arial" w:hAnsi="Arial" w:cs="Arial"/>
          <w:bCs/>
          <w:sz w:val="18"/>
          <w:szCs w:val="18"/>
        </w:rPr>
        <w:t xml:space="preserve"> a no suministrar ninguna clase de información o detalle a terceros y a mantener como documentación reservada, todos los aspectos que conozca en el cumplimiento del presente contrato, así como los asuntos técnicos e instalaciones de </w:t>
      </w:r>
      <w:r w:rsidR="00CE4DAF" w:rsidRPr="007F5FA9">
        <w:rPr>
          <w:rFonts w:ascii="Arial" w:hAnsi="Arial" w:cs="Arial"/>
          <w:b/>
          <w:bCs/>
          <w:sz w:val="18"/>
          <w:szCs w:val="18"/>
        </w:rPr>
        <w:t>EL CONTRATANTE</w:t>
      </w:r>
      <w:r w:rsidR="00CE4DAF" w:rsidRPr="007F5FA9">
        <w:rPr>
          <w:rFonts w:ascii="Arial" w:hAnsi="Arial" w:cs="Arial"/>
          <w:bCs/>
          <w:sz w:val="18"/>
          <w:szCs w:val="18"/>
        </w:rPr>
        <w:t>, conocidos o que llegaren a ser conocidos por el contratista, durante el desarrollo</w:t>
      </w:r>
      <w:r w:rsidR="00CE4DAF" w:rsidRPr="007F5FA9">
        <w:rPr>
          <w:rFonts w:ascii="Arial" w:hAnsi="Arial" w:cs="Arial"/>
          <w:bCs/>
          <w:sz w:val="18"/>
          <w:szCs w:val="12"/>
        </w:rPr>
        <w:t xml:space="preserve"> con posterioridad</w:t>
      </w:r>
      <w:r w:rsidR="00CE4DAF" w:rsidRPr="00C84122">
        <w:rPr>
          <w:rFonts w:ascii="Arial" w:hAnsi="Arial" w:cs="Arial"/>
          <w:bCs/>
          <w:sz w:val="18"/>
          <w:szCs w:val="12"/>
        </w:rPr>
        <w:t xml:space="preserve"> a la ejecución del contrato</w:t>
      </w:r>
      <w:r w:rsidR="00CE4DAF" w:rsidRPr="00C84122">
        <w:rPr>
          <w:rFonts w:ascii="Arial" w:hAnsi="Arial" w:cs="Arial"/>
          <w:sz w:val="18"/>
          <w:szCs w:val="12"/>
        </w:rPr>
        <w:t>.</w:t>
      </w:r>
      <w:r w:rsidR="00CE4DAF" w:rsidRPr="00C84122">
        <w:rPr>
          <w:rFonts w:ascii="Arial" w:hAnsi="Arial" w:cs="Arial"/>
          <w:b/>
          <w:bCs/>
          <w:sz w:val="18"/>
          <w:szCs w:val="12"/>
        </w:rPr>
        <w:t xml:space="preserve"> </w:t>
      </w:r>
      <w:r w:rsidR="006E1985" w:rsidRPr="00C84122">
        <w:rPr>
          <w:rFonts w:ascii="Arial" w:hAnsi="Arial" w:cs="Arial"/>
          <w:b/>
          <w:bCs/>
          <w:sz w:val="18"/>
          <w:szCs w:val="21"/>
          <w:u w:val="single"/>
        </w:rPr>
        <w:t xml:space="preserve">DÉCIMA QUINTA. </w:t>
      </w:r>
      <w:r w:rsidR="006E1985" w:rsidRPr="00C84122">
        <w:rPr>
          <w:rFonts w:ascii="Arial" w:hAnsi="Arial" w:cs="Arial"/>
          <w:b/>
          <w:sz w:val="18"/>
          <w:szCs w:val="21"/>
          <w:u w:val="single"/>
        </w:rPr>
        <w:t>MECANISMO DE COBERTURA DEL RIESGO A CARGO DEL CONTRATISTA:</w:t>
      </w:r>
      <w:r w:rsidR="006E1985" w:rsidRPr="00C84122">
        <w:rPr>
          <w:rFonts w:ascii="Arial" w:hAnsi="Arial" w:cs="Arial"/>
          <w:b/>
          <w:sz w:val="18"/>
          <w:szCs w:val="21"/>
        </w:rPr>
        <w:t xml:space="preserve"> </w:t>
      </w:r>
      <w:r w:rsidR="006E1985" w:rsidRPr="00C84122">
        <w:rPr>
          <w:rFonts w:ascii="Arial" w:hAnsi="Arial" w:cs="Arial"/>
          <w:sz w:val="18"/>
          <w:szCs w:val="21"/>
        </w:rPr>
        <w:t xml:space="preserve">Dentro de los tres (3) días hábiles siguientes a la suscripción del contrato y la entrega de la copia firmada del mismo al </w:t>
      </w:r>
      <w:r w:rsidR="006E1985" w:rsidRPr="00C84122">
        <w:rPr>
          <w:rFonts w:ascii="Arial" w:hAnsi="Arial" w:cs="Arial"/>
          <w:b/>
          <w:bCs/>
          <w:sz w:val="18"/>
          <w:szCs w:val="21"/>
        </w:rPr>
        <w:t xml:space="preserve">CONTRATISTA, </w:t>
      </w:r>
      <w:r w:rsidR="006E1985" w:rsidRPr="00C84122">
        <w:rPr>
          <w:rFonts w:ascii="Arial" w:hAnsi="Arial" w:cs="Arial"/>
          <w:sz w:val="18"/>
          <w:szCs w:val="21"/>
        </w:rPr>
        <w:t xml:space="preserve">éste deberá constituir y presentar a favor de la </w:t>
      </w:r>
      <w:r w:rsidR="006E1985" w:rsidRPr="00C84122">
        <w:rPr>
          <w:rFonts w:ascii="Arial" w:hAnsi="Arial" w:cs="Arial"/>
          <w:b/>
          <w:sz w:val="18"/>
          <w:szCs w:val="21"/>
        </w:rPr>
        <w:t xml:space="preserve">DIRECCIÓN DE SANIDAD DE LA POLICIA NACIONAL </w:t>
      </w:r>
      <w:r w:rsidR="006E1985" w:rsidRPr="00C84122">
        <w:rPr>
          <w:rFonts w:ascii="Arial" w:hAnsi="Arial" w:cs="Arial"/>
          <w:iCs/>
          <w:sz w:val="18"/>
          <w:szCs w:val="21"/>
        </w:rPr>
        <w:t xml:space="preserve">identificada con el </w:t>
      </w:r>
      <w:r w:rsidR="006E1985" w:rsidRPr="00C84122">
        <w:rPr>
          <w:rFonts w:ascii="Arial" w:hAnsi="Arial" w:cs="Arial"/>
          <w:b/>
          <w:iCs/>
          <w:sz w:val="18"/>
          <w:szCs w:val="21"/>
        </w:rPr>
        <w:t>NIT. 830.041.314–4</w:t>
      </w:r>
      <w:r w:rsidR="006E1985" w:rsidRPr="00C84122">
        <w:rPr>
          <w:rFonts w:ascii="Arial" w:hAnsi="Arial" w:cs="Arial"/>
          <w:sz w:val="18"/>
          <w:szCs w:val="21"/>
        </w:rPr>
        <w:t xml:space="preserve">, uno cualquiera de los mecanismos de cobertura de riesgo establecidos en el artículo 2.2.1.2.3.1.2. del Decreto 1082 de 2015, que cubra los siguientes riesgos: </w:t>
      </w:r>
      <w:r w:rsidR="006E1985" w:rsidRPr="00C84122">
        <w:rPr>
          <w:rFonts w:ascii="Arial" w:hAnsi="Arial" w:cs="Arial"/>
          <w:b/>
          <w:sz w:val="18"/>
          <w:szCs w:val="21"/>
        </w:rPr>
        <w:t>a)</w:t>
      </w:r>
      <w:r w:rsidR="006E1985" w:rsidRPr="00C84122">
        <w:rPr>
          <w:rFonts w:ascii="Arial" w:hAnsi="Arial" w:cs="Arial"/>
          <w:sz w:val="18"/>
          <w:szCs w:val="21"/>
        </w:rPr>
        <w:t xml:space="preserve"> </w:t>
      </w:r>
      <w:r w:rsidR="006E1985" w:rsidRPr="00C84122">
        <w:rPr>
          <w:rFonts w:ascii="Arial" w:hAnsi="Arial" w:cs="Arial"/>
          <w:b/>
          <w:sz w:val="18"/>
          <w:szCs w:val="21"/>
        </w:rPr>
        <w:t>DE CUMPLIMIENTO DEL CONTRATO:</w:t>
      </w:r>
      <w:r w:rsidR="006E1985" w:rsidRPr="00C84122">
        <w:rPr>
          <w:rFonts w:ascii="Arial" w:hAnsi="Arial" w:cs="Arial"/>
          <w:sz w:val="18"/>
          <w:szCs w:val="21"/>
        </w:rPr>
        <w:t xml:space="preserve"> </w:t>
      </w:r>
      <w:r w:rsidR="006E1985" w:rsidRPr="00C84122">
        <w:rPr>
          <w:rFonts w:ascii="Arial" w:hAnsi="Arial" w:cs="Arial"/>
          <w:iCs/>
          <w:sz w:val="18"/>
          <w:szCs w:val="21"/>
        </w:rPr>
        <w:t>Equivalente al veinte (20%) por ciento del valor total del Contrato, que cubra el término de vigencia del Contrato, incluyendo sus prórrogas si a ello hubiere lugar.</w:t>
      </w:r>
      <w:r w:rsidR="006E1985" w:rsidRPr="00C84122">
        <w:rPr>
          <w:rFonts w:ascii="Arial" w:hAnsi="Arial" w:cs="Arial"/>
          <w:sz w:val="18"/>
          <w:szCs w:val="21"/>
        </w:rPr>
        <w:t xml:space="preserve"> </w:t>
      </w:r>
      <w:r w:rsidR="006E1985" w:rsidRPr="00C84122">
        <w:rPr>
          <w:rFonts w:ascii="Arial" w:hAnsi="Arial" w:cs="Arial"/>
          <w:b/>
          <w:sz w:val="18"/>
          <w:szCs w:val="21"/>
          <w:lang w:val="es-ES_tradnl"/>
        </w:rPr>
        <w:t xml:space="preserve">b) DE </w:t>
      </w:r>
      <w:r w:rsidR="006E1985" w:rsidRPr="00C84122">
        <w:rPr>
          <w:rFonts w:ascii="Arial" w:hAnsi="Arial" w:cs="Arial"/>
          <w:b/>
          <w:bCs/>
          <w:sz w:val="18"/>
          <w:szCs w:val="21"/>
        </w:rPr>
        <w:t>CALIDAD Y CORRECTO FUNCIONAMIENTO DE LOS BIENES</w:t>
      </w:r>
      <w:r w:rsidR="006E1985" w:rsidRPr="00C84122">
        <w:rPr>
          <w:rFonts w:ascii="Arial" w:hAnsi="Arial" w:cs="Arial"/>
          <w:b/>
          <w:sz w:val="18"/>
          <w:szCs w:val="21"/>
          <w:lang w:val="es-ES_tradnl"/>
        </w:rPr>
        <w:t>:</w:t>
      </w:r>
      <w:r w:rsidR="006E1985" w:rsidRPr="00C84122">
        <w:rPr>
          <w:rFonts w:ascii="Arial" w:hAnsi="Arial" w:cs="Arial"/>
          <w:sz w:val="18"/>
          <w:szCs w:val="21"/>
          <w:lang w:val="es-ES_tradnl"/>
        </w:rPr>
        <w:t xml:space="preserve"> Equivalente al Cincuenta Por Ciento (50%) del valor total del Contrato, que cubra el término de vigencia del Contrato y un (1) año más, incluyendo sus prórrogas si a ello hubiere lugar. </w:t>
      </w:r>
      <w:r w:rsidR="006E1985" w:rsidRPr="00C84122">
        <w:rPr>
          <w:rFonts w:ascii="Arial" w:hAnsi="Arial" w:cs="Arial"/>
          <w:b/>
          <w:sz w:val="18"/>
          <w:szCs w:val="21"/>
          <w:lang w:val="es-ES_tradnl"/>
        </w:rPr>
        <w:t>c)</w:t>
      </w:r>
      <w:r w:rsidR="006E1985" w:rsidRPr="00C84122">
        <w:rPr>
          <w:rFonts w:ascii="Arial" w:hAnsi="Arial" w:cs="Arial"/>
          <w:sz w:val="18"/>
          <w:szCs w:val="21"/>
          <w:lang w:val="es-ES_tradnl"/>
        </w:rPr>
        <w:t xml:space="preserve"> </w:t>
      </w:r>
      <w:r w:rsidR="006E1985" w:rsidRPr="00C84122">
        <w:rPr>
          <w:rFonts w:ascii="Arial" w:hAnsi="Arial" w:cs="Arial"/>
          <w:b/>
          <w:sz w:val="18"/>
          <w:szCs w:val="21"/>
          <w:lang w:val="es-ES_tradnl"/>
        </w:rPr>
        <w:t>DE SALARIOS Y PRESTACIONES SOCIALES:</w:t>
      </w:r>
      <w:r w:rsidR="006E1985" w:rsidRPr="00C84122">
        <w:rPr>
          <w:rFonts w:ascii="Arial" w:hAnsi="Arial" w:cs="Arial"/>
          <w:b/>
          <w:bCs/>
          <w:sz w:val="18"/>
          <w:szCs w:val="21"/>
          <w:lang w:val="es-ES_tradnl"/>
        </w:rPr>
        <w:t xml:space="preserve"> </w:t>
      </w:r>
      <w:r w:rsidR="006E1985" w:rsidRPr="00C84122">
        <w:rPr>
          <w:rFonts w:ascii="Arial" w:hAnsi="Arial" w:cs="Arial"/>
          <w:sz w:val="18"/>
          <w:szCs w:val="21"/>
          <w:lang w:val="es-ES_tradnl"/>
        </w:rPr>
        <w:t xml:space="preserve">Equivalente al Cinco por Ciento (5%) del valor total del Contrato, que cubra el término de vigencia del Contrato y tres (3) años más, incluyendo sus prórrogas si a ello hubiere lugar. </w:t>
      </w:r>
      <w:r w:rsidR="006E1985" w:rsidRPr="00C84122">
        <w:rPr>
          <w:rFonts w:ascii="Arial" w:hAnsi="Arial" w:cs="Arial"/>
          <w:b/>
          <w:sz w:val="18"/>
          <w:szCs w:val="21"/>
        </w:rPr>
        <w:t xml:space="preserve">PARÁGRAFO PRIMERO: Al término de la vigencia de cada uno de los amparos EL CONTRATISTA deberá adicionar UN (1) MES más, con el fin de garantizar que los términos de la garantía única cubran la totalidad de lo exigido y de esta manera prevenir la ampliación de los mismos ocasionada por el lapso que transcurre desde el momento de la suscripción del contrato y el cumplimiento de los requisitos de ejecución. PARÁGRAFO SEGUNDO: </w:t>
      </w:r>
      <w:r w:rsidR="006E1985" w:rsidRPr="00C84122">
        <w:rPr>
          <w:rFonts w:ascii="Arial" w:hAnsi="Arial" w:cs="Arial"/>
          <w:b/>
          <w:iCs/>
          <w:sz w:val="18"/>
          <w:szCs w:val="21"/>
          <w:u w:val="single"/>
        </w:rPr>
        <w:t>En caso de constituirse póliza, en la misma deberá constar expresamente que se ampara el cumplimiento del contrato, el pago de las multas y de la penal pecuniaria convenidas y que la entidad aseguradora renuncia al beneficio de excusión</w:t>
      </w:r>
      <w:r w:rsidR="006E1985" w:rsidRPr="00C84122">
        <w:rPr>
          <w:rFonts w:ascii="Arial" w:hAnsi="Arial" w:cs="Arial"/>
          <w:iCs/>
          <w:sz w:val="18"/>
          <w:szCs w:val="21"/>
        </w:rPr>
        <w:t xml:space="preserve">. </w:t>
      </w:r>
      <w:r w:rsidR="006E1985" w:rsidRPr="00C84122">
        <w:rPr>
          <w:rFonts w:ascii="Arial" w:hAnsi="Arial" w:cs="Arial"/>
          <w:b/>
          <w:iCs/>
          <w:sz w:val="18"/>
          <w:szCs w:val="21"/>
        </w:rPr>
        <w:t xml:space="preserve">Así mismo, se indicará que en el evento en que por incumplimiento del contratista </w:t>
      </w:r>
      <w:r w:rsidR="006E1985" w:rsidRPr="00C84122">
        <w:rPr>
          <w:rFonts w:ascii="Arial" w:hAnsi="Arial" w:cs="Arial"/>
          <w:b/>
          <w:iCs/>
          <w:sz w:val="18"/>
          <w:szCs w:val="21"/>
        </w:rPr>
        <w:lastRenderedPageBreak/>
        <w:t>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w:t>
      </w:r>
      <w:r w:rsidR="006E1985" w:rsidRPr="00C84122">
        <w:rPr>
          <w:rFonts w:ascii="Arial" w:hAnsi="Arial" w:cs="Arial"/>
          <w:b/>
          <w:sz w:val="18"/>
          <w:szCs w:val="21"/>
        </w:rPr>
        <w:t xml:space="preserve"> </w:t>
      </w:r>
      <w:r w:rsidR="006E1985" w:rsidRPr="00C84122">
        <w:rPr>
          <w:rFonts w:ascii="Arial" w:hAnsi="Arial" w:cs="Arial"/>
          <w:b/>
          <w:iCs/>
          <w:sz w:val="18"/>
          <w:szCs w:val="21"/>
        </w:rPr>
        <w:t>En tod</w:t>
      </w:r>
      <w:r w:rsidR="006E1985" w:rsidRPr="00C84122">
        <w:rPr>
          <w:rFonts w:ascii="Arial" w:hAnsi="Arial" w:cs="Arial"/>
          <w:b/>
          <w:sz w:val="18"/>
          <w:szCs w:val="21"/>
        </w:rPr>
        <w:t>o caso, dependiendo del tipo de mecanismo de cobertura elegido, deberá cumplir con los requisitos establecidos en el Decreto 1082 de 2015</w:t>
      </w:r>
      <w:r w:rsidR="006E1985" w:rsidRPr="00C84122">
        <w:rPr>
          <w:rFonts w:ascii="Arial" w:hAnsi="Arial" w:cs="Arial"/>
          <w:sz w:val="18"/>
          <w:szCs w:val="21"/>
        </w:rPr>
        <w:t xml:space="preserve">. </w:t>
      </w:r>
      <w:r w:rsidR="006E1985" w:rsidRPr="00C84122">
        <w:rPr>
          <w:rFonts w:ascii="Arial" w:hAnsi="Arial" w:cs="Arial"/>
          <w:b/>
          <w:bCs/>
          <w:sz w:val="18"/>
          <w:szCs w:val="21"/>
          <w:u w:val="single"/>
        </w:rPr>
        <w:t>DÉCIMA SEXTA. INDEMNIDAD:</w:t>
      </w:r>
      <w:r w:rsidR="006E1985" w:rsidRPr="00C84122">
        <w:rPr>
          <w:rFonts w:ascii="Arial" w:hAnsi="Arial" w:cs="Arial"/>
          <w:b/>
          <w:bCs/>
          <w:sz w:val="18"/>
          <w:szCs w:val="21"/>
        </w:rPr>
        <w:t xml:space="preserve"> El CONTRATISTA</w:t>
      </w:r>
      <w:r w:rsidR="006E1985" w:rsidRPr="00C84122">
        <w:rPr>
          <w:rFonts w:ascii="Arial" w:hAnsi="Arial" w:cs="Arial"/>
          <w:bCs/>
          <w:sz w:val="18"/>
          <w:szCs w:val="21"/>
        </w:rPr>
        <w:t xml:space="preserve"> se obliga a mantener indemne a la </w:t>
      </w:r>
      <w:r w:rsidR="006E1985" w:rsidRPr="00C84122">
        <w:rPr>
          <w:rFonts w:ascii="Arial" w:hAnsi="Arial" w:cs="Arial"/>
          <w:b/>
          <w:bCs/>
          <w:sz w:val="18"/>
          <w:szCs w:val="21"/>
        </w:rPr>
        <w:t>DIRECCIÓN DE SANIDAD DE LA POLICÍA NACIONAL</w:t>
      </w:r>
      <w:r w:rsidR="006E1985" w:rsidRPr="00C84122">
        <w:rPr>
          <w:rFonts w:ascii="Arial" w:hAnsi="Arial" w:cs="Arial"/>
          <w:bCs/>
          <w:sz w:val="18"/>
          <w:szCs w:val="21"/>
        </w:rPr>
        <w:t xml:space="preserve"> de cualquier reclamación proveniente de terceros que tenga como causa sus actuaciones. </w:t>
      </w:r>
      <w:r w:rsidR="006E1985" w:rsidRPr="00C84122">
        <w:rPr>
          <w:rFonts w:ascii="Arial" w:hAnsi="Arial" w:cs="Arial"/>
          <w:b/>
          <w:bCs/>
          <w:sz w:val="18"/>
          <w:szCs w:val="21"/>
          <w:u w:val="single"/>
        </w:rPr>
        <w:t>DÉCIMA SÉPTIMA. S</w:t>
      </w:r>
      <w:r w:rsidR="006E1985" w:rsidRPr="00C84122">
        <w:rPr>
          <w:rFonts w:ascii="Arial" w:hAnsi="Arial" w:cs="Arial"/>
          <w:b/>
          <w:sz w:val="18"/>
          <w:szCs w:val="21"/>
          <w:u w:val="single"/>
        </w:rPr>
        <w:t>ANCIONES:</w:t>
      </w:r>
      <w:r w:rsidR="006E1985" w:rsidRPr="00C84122">
        <w:rPr>
          <w:rFonts w:ascii="Arial" w:hAnsi="Arial" w:cs="Arial"/>
          <w:sz w:val="18"/>
          <w:szCs w:val="21"/>
        </w:rPr>
        <w:t xml:space="preserve"> Las partes convienen en establecer las siguientes formas de sancionar el incumplimiento de las obligaciones, adquiridas por </w:t>
      </w:r>
      <w:r w:rsidR="006E1985" w:rsidRPr="00C84122">
        <w:rPr>
          <w:rFonts w:ascii="Arial" w:hAnsi="Arial" w:cs="Arial"/>
          <w:sz w:val="18"/>
          <w:szCs w:val="21"/>
        </w:rPr>
        <w:fldChar w:fldCharType="begin"/>
      </w:r>
      <w:r w:rsidR="006E1985" w:rsidRPr="00C84122">
        <w:rPr>
          <w:rFonts w:ascii="Arial" w:hAnsi="Arial" w:cs="Arial"/>
          <w:sz w:val="18"/>
          <w:szCs w:val="21"/>
        </w:rPr>
        <w:instrText xml:space="preserve"> MERGEFIELD EL_LA </w:instrText>
      </w:r>
      <w:r w:rsidR="006E1985" w:rsidRPr="00C84122">
        <w:rPr>
          <w:rFonts w:ascii="Arial" w:hAnsi="Arial" w:cs="Arial"/>
          <w:sz w:val="18"/>
          <w:szCs w:val="21"/>
        </w:rPr>
        <w:fldChar w:fldCharType="separate"/>
      </w:r>
      <w:r w:rsidR="006E1985" w:rsidRPr="00C84122">
        <w:rPr>
          <w:rFonts w:ascii="Arial" w:hAnsi="Arial" w:cs="Arial"/>
          <w:noProof/>
          <w:sz w:val="18"/>
          <w:szCs w:val="21"/>
        </w:rPr>
        <w:t>El</w:t>
      </w:r>
      <w:r w:rsidR="006E1985" w:rsidRPr="00C84122">
        <w:rPr>
          <w:rFonts w:ascii="Arial" w:hAnsi="Arial" w:cs="Arial"/>
          <w:sz w:val="18"/>
          <w:szCs w:val="21"/>
        </w:rPr>
        <w:fldChar w:fldCharType="end"/>
      </w:r>
      <w:r w:rsidR="006E1985" w:rsidRPr="00C84122">
        <w:rPr>
          <w:rFonts w:ascii="Arial" w:hAnsi="Arial" w:cs="Arial"/>
          <w:b/>
          <w:bCs/>
          <w:sz w:val="18"/>
          <w:szCs w:val="21"/>
        </w:rPr>
        <w:t xml:space="preserve"> CONTRATISTA</w:t>
      </w:r>
      <w:r w:rsidR="006E1985" w:rsidRPr="00C84122">
        <w:rPr>
          <w:rFonts w:ascii="Arial" w:hAnsi="Arial" w:cs="Arial"/>
          <w:sz w:val="18"/>
          <w:szCs w:val="21"/>
        </w:rPr>
        <w:t xml:space="preserve"> en virtud del presente contrato, así: </w:t>
      </w:r>
      <w:r w:rsidR="006E1985" w:rsidRPr="00C84122">
        <w:rPr>
          <w:rFonts w:ascii="Arial" w:hAnsi="Arial" w:cs="Arial"/>
          <w:b/>
          <w:sz w:val="18"/>
          <w:szCs w:val="21"/>
        </w:rPr>
        <w:t>a) MULTAS</w:t>
      </w:r>
      <w:r w:rsidR="006E1985" w:rsidRPr="00C84122">
        <w:rPr>
          <w:rFonts w:ascii="Arial" w:hAnsi="Arial" w:cs="Arial"/>
          <w:sz w:val="18"/>
          <w:szCs w:val="21"/>
        </w:rPr>
        <w:t>.- En caso de mora o incumplimiento parcial de alguna de las obligaciones derivadas del presente contrato</w:t>
      </w:r>
      <w:r w:rsidR="006E1985" w:rsidRPr="00C84122">
        <w:rPr>
          <w:rFonts w:ascii="Arial" w:hAnsi="Arial" w:cs="Arial"/>
          <w:spacing w:val="-2"/>
          <w:sz w:val="18"/>
          <w:szCs w:val="21"/>
        </w:rPr>
        <w:t xml:space="preserve"> por causas imputables a </w:t>
      </w:r>
      <w:r w:rsidR="006E1985" w:rsidRPr="00C84122">
        <w:rPr>
          <w:rFonts w:ascii="Arial" w:hAnsi="Arial" w:cs="Arial"/>
          <w:b/>
          <w:spacing w:val="-2"/>
          <w:sz w:val="18"/>
          <w:szCs w:val="21"/>
        </w:rPr>
        <w:t>EL</w:t>
      </w:r>
      <w:r w:rsidR="006E1985" w:rsidRPr="00C84122">
        <w:rPr>
          <w:rFonts w:ascii="Arial" w:hAnsi="Arial" w:cs="Arial"/>
          <w:spacing w:val="-2"/>
          <w:sz w:val="18"/>
          <w:szCs w:val="21"/>
        </w:rPr>
        <w:t xml:space="preserve"> </w:t>
      </w:r>
      <w:r w:rsidR="006E1985" w:rsidRPr="00C84122">
        <w:rPr>
          <w:rFonts w:ascii="Arial" w:hAnsi="Arial" w:cs="Arial"/>
          <w:b/>
          <w:spacing w:val="-2"/>
          <w:sz w:val="18"/>
          <w:szCs w:val="21"/>
        </w:rPr>
        <w:t>CONTRATISTA</w:t>
      </w:r>
      <w:r w:rsidR="006E1985" w:rsidRPr="00C84122">
        <w:rPr>
          <w:rFonts w:ascii="Arial" w:hAnsi="Arial" w:cs="Arial"/>
          <w:spacing w:val="-2"/>
          <w:sz w:val="18"/>
          <w:szCs w:val="21"/>
        </w:rPr>
        <w:t xml:space="preserve"> - salvo circunstancias de fuerza mayor o caso fortuito conforme a las definiciones del artículo 1º de la Ley 95 de 1890 – las partes acuerdan </w:t>
      </w:r>
      <w:r w:rsidR="006E1985" w:rsidRPr="00C84122">
        <w:rPr>
          <w:rFonts w:ascii="Arial" w:hAnsi="Arial" w:cs="Arial"/>
          <w:sz w:val="18"/>
          <w:szCs w:val="21"/>
        </w:rPr>
        <w:t xml:space="preserve">que </w:t>
      </w:r>
      <w:r w:rsidR="006E1985" w:rsidRPr="00C84122">
        <w:rPr>
          <w:rFonts w:ascii="Arial" w:hAnsi="Arial" w:cs="Arial"/>
          <w:b/>
          <w:sz w:val="18"/>
          <w:szCs w:val="21"/>
        </w:rPr>
        <w:t>EL CONTRATANTE</w:t>
      </w:r>
      <w:r w:rsidR="006E1985" w:rsidRPr="00C84122">
        <w:rPr>
          <w:rFonts w:ascii="Arial" w:hAnsi="Arial" w:cs="Arial"/>
          <w:sz w:val="18"/>
          <w:szCs w:val="21"/>
        </w:rPr>
        <w:t xml:space="preserve">, mediante acto administrativo, afectará a </w:t>
      </w:r>
      <w:r w:rsidR="006E1985" w:rsidRPr="00C84122">
        <w:rPr>
          <w:rFonts w:ascii="Arial" w:hAnsi="Arial" w:cs="Arial"/>
          <w:b/>
          <w:sz w:val="18"/>
          <w:szCs w:val="21"/>
        </w:rPr>
        <w:t>EL</w:t>
      </w:r>
      <w:r w:rsidR="006E1985" w:rsidRPr="00C84122">
        <w:rPr>
          <w:rFonts w:ascii="Arial" w:hAnsi="Arial" w:cs="Arial"/>
          <w:sz w:val="18"/>
          <w:szCs w:val="21"/>
        </w:rPr>
        <w:t xml:space="preserve"> </w:t>
      </w:r>
      <w:r w:rsidR="006E1985" w:rsidRPr="00C84122">
        <w:rPr>
          <w:rFonts w:ascii="Arial" w:hAnsi="Arial" w:cs="Arial"/>
          <w:b/>
          <w:sz w:val="18"/>
          <w:szCs w:val="21"/>
        </w:rPr>
        <w:t>CONTRATISTA</w:t>
      </w:r>
      <w:r w:rsidR="006E1985" w:rsidRPr="00C84122">
        <w:rPr>
          <w:rFonts w:ascii="Arial" w:hAnsi="Arial" w:cs="Arial"/>
          <w:sz w:val="18"/>
          <w:szCs w:val="21"/>
        </w:rPr>
        <w:t xml:space="preserve"> con multas, siguiendo el procedimiento establecido en el Artículo 86 de la Ley 1474 de 2011, con Audiencia de las partes, cuyo </w:t>
      </w:r>
      <w:r w:rsidR="006E1985" w:rsidRPr="00C84122">
        <w:rPr>
          <w:rFonts w:ascii="Arial" w:hAnsi="Arial" w:cs="Arial"/>
          <w:spacing w:val="-2"/>
          <w:sz w:val="18"/>
          <w:szCs w:val="21"/>
        </w:rPr>
        <w:t xml:space="preserve">valor se liquidará con base en un cero punto cinco por ciento (0,5%) del valor dejado de cumplir o entregar, por cada día de retardo y hasta por quince (15) días calendario. En caso de incumplimiento no valorable en días, se impondrá una multa de hasta el cinco por ciento (5%) del valor del contrato, dependiendo de la gravedad del incumplimiento. Esta sanción se impondrá conforme a la ley y se reportará a la Cámara de Comercio competente de conformidad con lo previsto en el artículo 6º de la Ley 1150 de 2007. </w:t>
      </w:r>
      <w:r w:rsidR="006E1985" w:rsidRPr="00C84122">
        <w:rPr>
          <w:rFonts w:ascii="Arial" w:hAnsi="Arial" w:cs="Arial"/>
          <w:b/>
          <w:sz w:val="18"/>
          <w:szCs w:val="21"/>
        </w:rPr>
        <w:t xml:space="preserve">b). MULTA POR LA MORA EN LA CONSTITUCIÓN DE LOS REQUISITOS DE EJECUCIÓN Y LEGALIZACIÓN: </w:t>
      </w:r>
      <w:r w:rsidR="006E1985" w:rsidRPr="00C84122">
        <w:rPr>
          <w:rFonts w:ascii="Arial" w:hAnsi="Arial" w:cs="Arial"/>
          <w:sz w:val="18"/>
          <w:szCs w:val="21"/>
        </w:rPr>
        <w:t xml:space="preserve">Cuando el contratista no constituya dentro del término y en la forma prevista en el contrato, o en alguno de sus modificatorios, la póliza de garantía única, en caso de existir, y/o alguno de los requisitos de legalización, </w:t>
      </w:r>
      <w:r w:rsidR="006E1985" w:rsidRPr="00C84122">
        <w:rPr>
          <w:rFonts w:ascii="Arial" w:hAnsi="Arial" w:cs="Arial"/>
          <w:b/>
          <w:sz w:val="18"/>
          <w:szCs w:val="21"/>
        </w:rPr>
        <w:t>EL CONTRATANTE</w:t>
      </w:r>
      <w:r w:rsidR="006E1985" w:rsidRPr="00C84122">
        <w:rPr>
          <w:rFonts w:ascii="Arial" w:hAnsi="Arial" w:cs="Arial"/>
          <w:sz w:val="18"/>
          <w:szCs w:val="21"/>
        </w:rPr>
        <w:t xml:space="preserve"> podrá mediante acto administrativo afectar a </w:t>
      </w:r>
      <w:r w:rsidR="006E1985" w:rsidRPr="00C84122">
        <w:rPr>
          <w:rFonts w:ascii="Arial" w:hAnsi="Arial" w:cs="Arial"/>
          <w:b/>
          <w:sz w:val="18"/>
          <w:szCs w:val="21"/>
        </w:rPr>
        <w:t>EL</w:t>
      </w:r>
      <w:r w:rsidR="006E1985" w:rsidRPr="00C84122">
        <w:rPr>
          <w:rFonts w:ascii="Arial" w:hAnsi="Arial" w:cs="Arial"/>
          <w:sz w:val="18"/>
          <w:szCs w:val="21"/>
        </w:rPr>
        <w:t xml:space="preserve"> </w:t>
      </w:r>
      <w:r w:rsidR="006E1985" w:rsidRPr="00C84122">
        <w:rPr>
          <w:rFonts w:ascii="Arial" w:hAnsi="Arial" w:cs="Arial"/>
          <w:b/>
          <w:sz w:val="18"/>
          <w:szCs w:val="21"/>
        </w:rPr>
        <w:t>CONTRATISTA</w:t>
      </w:r>
      <w:r w:rsidR="006E1985" w:rsidRPr="00C84122">
        <w:rPr>
          <w:rFonts w:ascii="Arial" w:hAnsi="Arial" w:cs="Arial"/>
          <w:sz w:val="18"/>
          <w:szCs w:val="21"/>
        </w:rPr>
        <w:t xml:space="preserve"> con multa, cuyo valor se liquidará con base en un cero punto dos por ciento (0,2%) del valor del contrato, por cada día de retardo y hasta por diez (10) días. </w:t>
      </w:r>
      <w:r w:rsidR="006E1985" w:rsidRPr="00C84122">
        <w:rPr>
          <w:rFonts w:ascii="Arial" w:hAnsi="Arial" w:cs="Arial"/>
          <w:b/>
          <w:sz w:val="18"/>
          <w:szCs w:val="21"/>
        </w:rPr>
        <w:t>c) PENAL PECUNIARIA</w:t>
      </w:r>
      <w:r w:rsidR="006E1985" w:rsidRPr="00C84122">
        <w:rPr>
          <w:rFonts w:ascii="Arial" w:hAnsi="Arial" w:cs="Arial"/>
          <w:sz w:val="18"/>
          <w:szCs w:val="21"/>
        </w:rPr>
        <w:t xml:space="preserve">. En caso de declaratoria de caducidad o de incumplimiento total de las obligaciones derivadas del presente contrato, </w:t>
      </w:r>
      <w:r w:rsidR="006E1985" w:rsidRPr="00C84122">
        <w:rPr>
          <w:rFonts w:ascii="Arial" w:hAnsi="Arial" w:cs="Arial"/>
          <w:b/>
          <w:sz w:val="18"/>
          <w:szCs w:val="21"/>
        </w:rPr>
        <w:t>EL CONTRATISTA</w:t>
      </w:r>
      <w:r w:rsidR="006E1985" w:rsidRPr="00C84122">
        <w:rPr>
          <w:rFonts w:ascii="Arial" w:hAnsi="Arial" w:cs="Arial"/>
          <w:sz w:val="18"/>
          <w:szCs w:val="21"/>
        </w:rPr>
        <w:t xml:space="preserve"> pagará a </w:t>
      </w:r>
      <w:r w:rsidR="006E1985" w:rsidRPr="00C84122">
        <w:rPr>
          <w:rFonts w:ascii="Arial" w:hAnsi="Arial" w:cs="Arial"/>
          <w:b/>
          <w:sz w:val="18"/>
          <w:szCs w:val="21"/>
        </w:rPr>
        <w:t>EL CONTRATANTE</w:t>
      </w:r>
      <w:r w:rsidR="006E1985" w:rsidRPr="00C84122">
        <w:rPr>
          <w:rFonts w:ascii="Arial" w:hAnsi="Arial" w:cs="Arial"/>
          <w:sz w:val="18"/>
          <w:szCs w:val="21"/>
        </w:rPr>
        <w:t xml:space="preserv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 la presente cláusula. La imposición de esta pena pecuniaria se considerará como pago parcial y definitivo de los perjuicios que cause a </w:t>
      </w:r>
      <w:r w:rsidR="006E1985" w:rsidRPr="00C84122">
        <w:rPr>
          <w:rFonts w:ascii="Arial" w:hAnsi="Arial" w:cs="Arial"/>
          <w:b/>
          <w:sz w:val="18"/>
          <w:szCs w:val="21"/>
        </w:rPr>
        <w:t>EL CONTRATANTE</w:t>
      </w:r>
      <w:r w:rsidR="006E1985" w:rsidRPr="00C84122">
        <w:rPr>
          <w:rFonts w:ascii="Arial" w:hAnsi="Arial" w:cs="Arial"/>
          <w:sz w:val="18"/>
          <w:szCs w:val="21"/>
        </w:rPr>
        <w:t xml:space="preserve">. No obstante, </w:t>
      </w:r>
      <w:r w:rsidR="006E1985" w:rsidRPr="00C84122">
        <w:rPr>
          <w:rFonts w:ascii="Arial" w:hAnsi="Arial" w:cs="Arial"/>
          <w:b/>
          <w:sz w:val="18"/>
          <w:szCs w:val="21"/>
        </w:rPr>
        <w:t>EL CONTRATANTE</w:t>
      </w:r>
      <w:r w:rsidR="006E1985" w:rsidRPr="00C84122">
        <w:rPr>
          <w:rFonts w:ascii="Arial" w:hAnsi="Arial" w:cs="Arial"/>
          <w:sz w:val="18"/>
          <w:szCs w:val="21"/>
        </w:rPr>
        <w:t xml:space="preserve"> se reserva el derecho de cobrar perjuicios adicionales por encima del monto de lo aquí pactado, siempre que los mismos se acrediten. El pago de la cláusula penal pecuniaria estará amparado mediante póliza de seguro en las condiciones establecidas en el presente contrato. </w:t>
      </w:r>
      <w:r w:rsidR="006E1985" w:rsidRPr="00C84122">
        <w:rPr>
          <w:rFonts w:ascii="Arial" w:hAnsi="Arial" w:cs="Arial"/>
          <w:b/>
          <w:bCs/>
          <w:sz w:val="18"/>
          <w:szCs w:val="21"/>
        </w:rPr>
        <w:t>PARÁGRAFO PRIMERO:</w:t>
      </w:r>
      <w:r w:rsidR="006E1985" w:rsidRPr="00C84122">
        <w:rPr>
          <w:rFonts w:ascii="Arial" w:hAnsi="Arial" w:cs="Arial"/>
          <w:sz w:val="18"/>
          <w:szCs w:val="21"/>
        </w:rPr>
        <w:t xml:space="preserve"> El procedimiento para la imposición de las multas y sanciones, se sujetará a lo previsto en el artículo 86 de la ley 1474 de 2011, así:</w:t>
      </w:r>
      <w:r w:rsidR="006E1985" w:rsidRPr="00C84122">
        <w:rPr>
          <w:rStyle w:val="FontStyle17"/>
          <w:sz w:val="18"/>
          <w:szCs w:val="21"/>
          <w:lang w:val="es-ES_tradnl"/>
        </w:rPr>
        <w:t xml:space="preserve"> 1. </w:t>
      </w:r>
      <w:r w:rsidR="006E1985" w:rsidRPr="00C84122">
        <w:rPr>
          <w:rStyle w:val="FontStyle18"/>
          <w:sz w:val="18"/>
          <w:szCs w:val="21"/>
          <w:lang w:val="es-ES_tradnl"/>
        </w:rPr>
        <w:t>Recibido el informe del supervisor en el que</w:t>
      </w:r>
      <w:r w:rsidR="006E1985" w:rsidRPr="00C84122">
        <w:rPr>
          <w:rStyle w:val="FontStyle17"/>
          <w:sz w:val="18"/>
          <w:szCs w:val="21"/>
          <w:lang w:val="es-ES_tradnl"/>
        </w:rPr>
        <w:t xml:space="preserve"> </w:t>
      </w:r>
      <w:r w:rsidR="006E1985" w:rsidRPr="00C84122">
        <w:rPr>
          <w:rStyle w:val="FontStyle18"/>
          <w:sz w:val="18"/>
          <w:szCs w:val="21"/>
          <w:lang w:val="es-ES_tradnl"/>
        </w:rPr>
        <w:t xml:space="preserve">se señale un posible incumplimiento de las obligaciones a cargo del contratista, el Grupo de contratos o la dependencia que haga sus veces, remitirá al ordenador un informe con la relación detallada de los hechos en que se funda el eventual incumplimiento del contratista, las actuaciones llevadas a cabo por el interventor o supervisor del contrato y la pertinencia de la imposición de multa, sanción o declaratoria de incumplimiento, según corresponda. Dicho documento deberá estar acompañado del informe de interventoría o de supervisión. </w:t>
      </w:r>
      <w:r w:rsidR="006E1985" w:rsidRPr="00C84122">
        <w:rPr>
          <w:rStyle w:val="FontStyle17"/>
          <w:sz w:val="18"/>
          <w:szCs w:val="21"/>
          <w:lang w:val="es-ES_tradnl"/>
        </w:rPr>
        <w:t xml:space="preserve">2. </w:t>
      </w:r>
      <w:r w:rsidR="006E1985" w:rsidRPr="00C84122">
        <w:rPr>
          <w:rStyle w:val="FontStyle18"/>
          <w:sz w:val="18"/>
          <w:szCs w:val="21"/>
          <w:lang w:val="es-ES_tradnl"/>
        </w:rPr>
        <w:t xml:space="preserve">La asesoría jurídica de la entidad verificará el informe presentado por el Grupo de Contratos o la dependencia que haga sus veces, efectuará el análisis correspondiente y lo presentará al delegatario contractual, quien con arreglo a dicho análisis, ordenará la citación a audiencia al contratista. El documento de citación estará a cargo de la asesoría jurídica de la entidad y contendrá: a) La mención expresa y detallada de los hechos que la soportan; b) La enunciación de las normas o cláusulas posiblemente violadas; c) La mención de las consecuencias que podrían derivarse para el contratista en desarrollo de la actuación; d) El Lugar, fecha y hora para la realización de la audiencia. </w:t>
      </w:r>
      <w:r w:rsidR="006E1985" w:rsidRPr="00C84122">
        <w:rPr>
          <w:rStyle w:val="FontStyle17"/>
          <w:sz w:val="18"/>
          <w:szCs w:val="21"/>
          <w:lang w:val="es-ES_tradnl"/>
        </w:rPr>
        <w:t xml:space="preserve">NOTA 1. </w:t>
      </w:r>
      <w:r w:rsidR="006E1985" w:rsidRPr="00C84122">
        <w:rPr>
          <w:rStyle w:val="FontStyle18"/>
          <w:sz w:val="18"/>
          <w:szCs w:val="21"/>
          <w:lang w:val="es-ES_tradnl"/>
        </w:rPr>
        <w:t>La determinación de la fecha de realización de la</w:t>
      </w:r>
      <w:r w:rsidR="006E1985" w:rsidRPr="00C84122">
        <w:rPr>
          <w:rStyle w:val="FontStyle17"/>
          <w:sz w:val="18"/>
          <w:szCs w:val="21"/>
          <w:lang w:val="es-ES_tradnl"/>
        </w:rPr>
        <w:t xml:space="preserve"> </w:t>
      </w:r>
      <w:r w:rsidR="006E1985" w:rsidRPr="00C84122">
        <w:rPr>
          <w:rStyle w:val="FontStyle18"/>
          <w:sz w:val="18"/>
          <w:szCs w:val="21"/>
          <w:lang w:val="es-ES_tradnl"/>
        </w:rPr>
        <w:t xml:space="preserve">audiencia deberá obedecer a la naturaleza del contrato y a la periodicidad establecida para el cumplimiento de las obligaciones contractuales. </w:t>
      </w:r>
      <w:r w:rsidR="006E1985" w:rsidRPr="00C84122">
        <w:rPr>
          <w:rStyle w:val="FontStyle17"/>
          <w:sz w:val="18"/>
          <w:szCs w:val="21"/>
          <w:lang w:val="es-ES_tradnl"/>
        </w:rPr>
        <w:t xml:space="preserve">(Literal a) art. 86 Ley 1474 de 211). NOTA 2. </w:t>
      </w:r>
      <w:r w:rsidR="006E1985" w:rsidRPr="00C84122">
        <w:rPr>
          <w:rStyle w:val="FontStyle18"/>
          <w:sz w:val="18"/>
          <w:szCs w:val="21"/>
          <w:lang w:val="es-ES_tradnl"/>
        </w:rPr>
        <w:t xml:space="preserve">La citación será suscrita por el delegatario contractual y estará acompañada del informe de interventoría o supervisión. A la audiencia deberá ser convocado el interventor o supervisor del contrato. </w:t>
      </w:r>
      <w:r w:rsidR="006E1985" w:rsidRPr="00C84122">
        <w:rPr>
          <w:rStyle w:val="FontStyle17"/>
          <w:sz w:val="18"/>
          <w:szCs w:val="21"/>
          <w:lang w:val="es-ES_tradnl"/>
        </w:rPr>
        <w:t xml:space="preserve">NOTA 3. </w:t>
      </w:r>
      <w:r w:rsidR="006E1985" w:rsidRPr="00C84122">
        <w:rPr>
          <w:rStyle w:val="FontStyle18"/>
          <w:sz w:val="18"/>
          <w:szCs w:val="21"/>
          <w:lang w:val="es-ES_tradnl"/>
        </w:rPr>
        <w:t>En el evento en que la garantía de cumplimiento consista en póliza de seguros, el garante será citado de la misma manera.</w:t>
      </w:r>
      <w:r w:rsidR="006E1985" w:rsidRPr="00C84122">
        <w:rPr>
          <w:rStyle w:val="FontStyle17"/>
          <w:sz w:val="18"/>
          <w:szCs w:val="21"/>
          <w:lang w:val="es-ES_tradnl"/>
        </w:rPr>
        <w:t xml:space="preserve"> 4. </w:t>
      </w:r>
      <w:r w:rsidR="006E1985" w:rsidRPr="00C84122">
        <w:rPr>
          <w:rStyle w:val="FontStyle18"/>
          <w:sz w:val="18"/>
          <w:szCs w:val="21"/>
          <w:lang w:val="es-ES_tradnl"/>
        </w:rPr>
        <w:t xml:space="preserve">La audiencia será presidida por el ordenador, una vez instalada se procederá a constatar la asistencia y a instruir a los participantes sobre la forma como se desarrollará. Surtido lo anterior el ordenador hará la presentación de las circunstancias de hecho que motivan la actuación, enunciando las normas o cláusulas posiblemente violadas y las consecuencias que podrían derivarse para el contratista en desarrollo de la actuación </w:t>
      </w:r>
      <w:r w:rsidR="006E1985" w:rsidRPr="00C84122">
        <w:rPr>
          <w:rStyle w:val="FontStyle18"/>
          <w:b/>
          <w:bCs/>
          <w:sz w:val="18"/>
          <w:szCs w:val="21"/>
          <w:lang w:val="es-ES_tradnl"/>
        </w:rPr>
        <w:t>5.</w:t>
      </w:r>
      <w:r w:rsidR="006E1985" w:rsidRPr="00C84122">
        <w:rPr>
          <w:rStyle w:val="FontStyle18"/>
          <w:sz w:val="18"/>
          <w:szCs w:val="21"/>
          <w:lang w:val="es-ES_tradnl"/>
        </w:rPr>
        <w:t xml:space="preserve"> Concluida la intervención del ordenador se concederá el uso de la palabra al representante legal del contratista o a quien lo represente, y al garante, para que presenten sus descargos, para lo cual podrán rendir las explicaciones del caso, aportar pruebas y controvertir las presentadas por la respectiva Unidad Policial. </w:t>
      </w:r>
      <w:r w:rsidR="006E1985" w:rsidRPr="00C84122">
        <w:rPr>
          <w:rStyle w:val="FontStyle18"/>
          <w:b/>
          <w:bCs/>
          <w:sz w:val="18"/>
          <w:szCs w:val="21"/>
          <w:lang w:val="es-ES_tradnl"/>
        </w:rPr>
        <w:t xml:space="preserve">6. </w:t>
      </w:r>
      <w:r w:rsidR="006E1985" w:rsidRPr="00C84122">
        <w:rPr>
          <w:rStyle w:val="FontStyle18"/>
          <w:sz w:val="18"/>
          <w:szCs w:val="21"/>
          <w:lang w:val="es-ES_tradnl"/>
        </w:rPr>
        <w:t xml:space="preserve">Finalizada la intervención del contratista y la del garante, el delegatario contractual con apoyo en las pruebas e informes que respalden su decisión, ordenará dar lectura de la resolución motivada, proyectado por la asesoría jurídica de la Unidad, en la que se consignará lo ocurrido en desarrollo de la audiencia, y se decidirá sobre la imposición o no de la multa, sanción o declaratoria de incumplimiento. La resolución así expedida se entenderá notificada en la audiencia. Contra la decisión proferida sólo procede el recurso de reposición que se interpondrá, sustentará y decidirá en la misma audiencia. La decisión sobre el recurso se entenderá notificada en la misma audiencia. </w:t>
      </w:r>
      <w:r w:rsidR="006E1985" w:rsidRPr="00C84122">
        <w:rPr>
          <w:rStyle w:val="FontStyle18"/>
          <w:b/>
          <w:bCs/>
          <w:sz w:val="18"/>
          <w:szCs w:val="21"/>
          <w:lang w:val="es-ES_tradnl"/>
        </w:rPr>
        <w:t xml:space="preserve">7. </w:t>
      </w:r>
      <w:r w:rsidR="006E1985" w:rsidRPr="00C84122">
        <w:rPr>
          <w:rStyle w:val="FontStyle18"/>
          <w:sz w:val="18"/>
          <w:szCs w:val="21"/>
          <w:lang w:val="es-ES_tradnl"/>
        </w:rPr>
        <w:t xml:space="preserve">El delegatario contractual podrá dar por terminada la </w:t>
      </w:r>
      <w:r w:rsidR="006E1985" w:rsidRPr="00C84122">
        <w:rPr>
          <w:rStyle w:val="FontStyle18"/>
          <w:sz w:val="18"/>
          <w:szCs w:val="21"/>
          <w:lang w:val="es-ES_tradnl"/>
        </w:rPr>
        <w:lastRenderedPageBreak/>
        <w:t xml:space="preserve">audiencia en cualquier momento, sí por algún medio tiene conocimiento de la cesación de la situación de incumplimiento. Para el efecto se levantará el acta correspondiente. </w:t>
      </w:r>
      <w:r w:rsidR="006E1985" w:rsidRPr="00C84122">
        <w:rPr>
          <w:rStyle w:val="FontStyle17"/>
          <w:sz w:val="18"/>
          <w:szCs w:val="21"/>
          <w:lang w:val="es-ES_tradnl"/>
        </w:rPr>
        <w:t xml:space="preserve">(Literal d) art. 86 Ley 1474 de 2011). NOTA 4. </w:t>
      </w:r>
      <w:r w:rsidR="006E1985" w:rsidRPr="00C84122">
        <w:rPr>
          <w:rStyle w:val="FontStyle18"/>
          <w:sz w:val="18"/>
          <w:szCs w:val="21"/>
          <w:lang w:val="es-ES_tradnl"/>
        </w:rPr>
        <w:t xml:space="preserve">En cualquier momento del desarrollo de la audiencia, el delegatario contractual podrá suspender la audiencia cuando de oficio o a petición de parte, en su criterio resulte necesario para allegar o practicar pruebas que estime conducentes y pertinentes, o cuando por cualquier otra razón debidamente sustentada, resulte necesario para el correcto desarrollo de la actuación administrativa. En tal evento, al adoptar la decisión, se señalará fecha y hora para reanudar la audiencia, lo que constará en el acta respectiva. </w:t>
      </w:r>
      <w:r w:rsidR="006E1985" w:rsidRPr="00C84122">
        <w:rPr>
          <w:rStyle w:val="FontStyle17"/>
          <w:sz w:val="18"/>
          <w:szCs w:val="21"/>
          <w:lang w:val="es-ES_tradnl"/>
        </w:rPr>
        <w:t xml:space="preserve">(Literal d) art.86 Ley 1474 de 2011). NOTA 5. </w:t>
      </w:r>
      <w:r w:rsidR="006E1985" w:rsidRPr="00C84122">
        <w:rPr>
          <w:rStyle w:val="FontStyle18"/>
          <w:sz w:val="18"/>
          <w:szCs w:val="21"/>
          <w:lang w:val="es-ES_tradnl"/>
        </w:rPr>
        <w:t>Para hacer efectivo el pago de las multas, sanciones pactadas en el contrato, y de la cláusula penal pecuniaria podrá acudirse a descontar el valor de las mismas de las sumas adeudadas al contratista o, a efectuar su cobro a través de la garantía constituida por éste. Para el efecto en el acto administrativo correspondiente se harán las previsiones del caso. Sí por ninguna de estas vías se logra el pago de las sanciones, se acudirá al cobro por jurisdicción coactiva.</w:t>
      </w:r>
      <w:r w:rsidR="006E1985" w:rsidRPr="00C84122">
        <w:rPr>
          <w:rFonts w:ascii="Arial" w:hAnsi="Arial" w:cs="Arial"/>
          <w:sz w:val="18"/>
          <w:szCs w:val="21"/>
        </w:rPr>
        <w:t xml:space="preserve"> Si dicho pago no se hubiere efectuado durante el término de duración del contrato, se tendrá en cuenta al momento de su liquidación.</w:t>
      </w:r>
      <w:r w:rsidR="006E1985" w:rsidRPr="00C84122">
        <w:rPr>
          <w:rStyle w:val="FontStyle18"/>
          <w:sz w:val="18"/>
          <w:szCs w:val="21"/>
        </w:rPr>
        <w:t xml:space="preserve"> </w:t>
      </w:r>
      <w:r w:rsidR="006E1985" w:rsidRPr="00C84122">
        <w:rPr>
          <w:rStyle w:val="FontStyle17"/>
          <w:sz w:val="18"/>
          <w:szCs w:val="21"/>
          <w:lang w:val="es-ES_tradnl"/>
        </w:rPr>
        <w:t xml:space="preserve">(Parágrafo art.17 Ley 1150 de 2007). NOTA 6. </w:t>
      </w:r>
      <w:r w:rsidR="006E1985" w:rsidRPr="00C84122">
        <w:rPr>
          <w:rStyle w:val="FontStyle18"/>
          <w:sz w:val="18"/>
          <w:szCs w:val="21"/>
          <w:lang w:val="es-ES_tradnl"/>
        </w:rPr>
        <w:t xml:space="preserve">De conformidad con lo dispuesto en el </w:t>
      </w:r>
      <w:r w:rsidR="006E1985" w:rsidRPr="00C84122">
        <w:rPr>
          <w:rStyle w:val="FontStyle17"/>
          <w:sz w:val="18"/>
          <w:szCs w:val="21"/>
          <w:lang w:val="es-ES_tradnl"/>
        </w:rPr>
        <w:t>numeral 2</w:t>
      </w:r>
      <w:r w:rsidR="006E1985" w:rsidRPr="00C84122">
        <w:rPr>
          <w:rStyle w:val="FontStyle17"/>
          <w:sz w:val="18"/>
          <w:szCs w:val="21"/>
          <w:vertAlign w:val="superscript"/>
          <w:lang w:val="es-ES_tradnl"/>
        </w:rPr>
        <w:t>o</w:t>
      </w:r>
      <w:r w:rsidR="006E1985" w:rsidRPr="00C84122">
        <w:rPr>
          <w:rStyle w:val="FontStyle17"/>
          <w:sz w:val="18"/>
          <w:szCs w:val="21"/>
          <w:lang w:val="es-ES_tradnl"/>
        </w:rPr>
        <w:t xml:space="preserve"> del artículo </w:t>
      </w:r>
      <w:r w:rsidR="006E1985" w:rsidRPr="00C84122">
        <w:rPr>
          <w:rStyle w:val="FontStyle22"/>
          <w:rFonts w:ascii="Arial" w:hAnsi="Arial" w:cs="Arial"/>
          <w:sz w:val="18"/>
          <w:szCs w:val="21"/>
          <w:lang w:val="es-ES_tradnl"/>
        </w:rPr>
        <w:t xml:space="preserve">7° </w:t>
      </w:r>
      <w:r w:rsidR="006E1985" w:rsidRPr="00C84122">
        <w:rPr>
          <w:rStyle w:val="FontStyle17"/>
          <w:sz w:val="18"/>
          <w:szCs w:val="21"/>
          <w:lang w:val="es-ES_tradnl"/>
        </w:rPr>
        <w:t xml:space="preserve">de la Ley 80 de 1993, </w:t>
      </w:r>
      <w:r w:rsidR="006E1985" w:rsidRPr="00C84122">
        <w:rPr>
          <w:rStyle w:val="FontStyle18"/>
          <w:sz w:val="18"/>
          <w:szCs w:val="21"/>
          <w:lang w:val="es-ES_tradnl"/>
        </w:rPr>
        <w:t>en tratándose de uniones temporales, las sanciones por el incumplimiento de las obligaciones derivadas del contrato se impondrán de acuerdo con la participación en la ejecución del contrato de cada uno de sus miembros.</w:t>
      </w:r>
      <w:r w:rsidR="006E1985" w:rsidRPr="00C84122">
        <w:rPr>
          <w:rFonts w:ascii="Arial" w:hAnsi="Arial" w:cs="Arial"/>
          <w:b/>
          <w:sz w:val="18"/>
          <w:szCs w:val="21"/>
        </w:rPr>
        <w:t xml:space="preserve">PARÁGRAFO SEGUNDO: - APLICACIÓN DEL VALOR DE LAS SANCIONES PECUNIARIAS: </w:t>
      </w:r>
      <w:r w:rsidR="006E1985" w:rsidRPr="00C84122">
        <w:rPr>
          <w:rFonts w:ascii="Arial" w:hAnsi="Arial" w:cs="Arial"/>
          <w:sz w:val="18"/>
          <w:szCs w:val="21"/>
        </w:rPr>
        <w:t xml:space="preserve">Una vez notificada la resolución por medio de la cual se impone alguna de las sanciones antes descritas, </w:t>
      </w:r>
      <w:r w:rsidR="006E1985" w:rsidRPr="00C84122">
        <w:rPr>
          <w:rFonts w:ascii="Arial" w:hAnsi="Arial" w:cs="Arial"/>
          <w:b/>
          <w:sz w:val="18"/>
          <w:szCs w:val="21"/>
        </w:rPr>
        <w:t>EL CONTRATISTA</w:t>
      </w:r>
      <w:r w:rsidR="006E1985" w:rsidRPr="00C84122">
        <w:rPr>
          <w:rFonts w:ascii="Arial" w:hAnsi="Arial" w:cs="Arial"/>
          <w:sz w:val="18"/>
          <w:szCs w:val="21"/>
        </w:rPr>
        <w:t xml:space="preserve"> dispondrá de quince (15) días calendario para proceder de manera voluntaria para a su pago. Las multas no serán reintegrables aún en el supuesto que </w:t>
      </w:r>
      <w:r w:rsidR="006E1985" w:rsidRPr="00C84122">
        <w:rPr>
          <w:rFonts w:ascii="Arial" w:hAnsi="Arial" w:cs="Arial"/>
          <w:b/>
          <w:sz w:val="18"/>
          <w:szCs w:val="21"/>
        </w:rPr>
        <w:t>EL</w:t>
      </w:r>
      <w:r w:rsidR="006E1985" w:rsidRPr="00C84122">
        <w:rPr>
          <w:rFonts w:ascii="Arial" w:hAnsi="Arial" w:cs="Arial"/>
          <w:sz w:val="18"/>
          <w:szCs w:val="21"/>
        </w:rPr>
        <w:t xml:space="preserve"> </w:t>
      </w:r>
      <w:r w:rsidR="006E1985" w:rsidRPr="00C84122">
        <w:rPr>
          <w:rFonts w:ascii="Arial" w:hAnsi="Arial" w:cs="Arial"/>
          <w:b/>
          <w:sz w:val="18"/>
          <w:szCs w:val="21"/>
        </w:rPr>
        <w:t>CONTRATISTA</w:t>
      </w:r>
      <w:r w:rsidR="006E1985" w:rsidRPr="00C84122">
        <w:rPr>
          <w:rFonts w:ascii="Arial" w:hAnsi="Arial" w:cs="Arial"/>
          <w:sz w:val="18"/>
          <w:szCs w:val="21"/>
        </w:rPr>
        <w:t xml:space="preserve"> dé posterior ejecución a la obligación incumplida. En caso de no pago voluntario y una vez en firme la resolución que imponga multas, podrá tomarse del saldo a favor de </w:t>
      </w:r>
      <w:r w:rsidR="006E1985" w:rsidRPr="00C84122">
        <w:rPr>
          <w:rFonts w:ascii="Arial" w:hAnsi="Arial" w:cs="Arial"/>
          <w:b/>
          <w:sz w:val="18"/>
          <w:szCs w:val="21"/>
        </w:rPr>
        <w:t>EL</w:t>
      </w:r>
      <w:r w:rsidR="006E1985" w:rsidRPr="00C84122">
        <w:rPr>
          <w:rFonts w:ascii="Arial" w:hAnsi="Arial" w:cs="Arial"/>
          <w:sz w:val="18"/>
          <w:szCs w:val="21"/>
        </w:rPr>
        <w:t xml:space="preserve"> </w:t>
      </w:r>
      <w:r w:rsidR="006E1985" w:rsidRPr="00C84122">
        <w:rPr>
          <w:rFonts w:ascii="Arial" w:hAnsi="Arial" w:cs="Arial"/>
          <w:b/>
          <w:sz w:val="18"/>
          <w:szCs w:val="21"/>
        </w:rPr>
        <w:t>CONTRATISTA</w:t>
      </w:r>
      <w:r w:rsidR="006E1985" w:rsidRPr="00C84122">
        <w:rPr>
          <w:rFonts w:ascii="Arial" w:hAnsi="Arial" w:cs="Arial"/>
          <w:sz w:val="18"/>
          <w:szCs w:val="21"/>
        </w:rPr>
        <w:t xml:space="preserve"> si lo hubiere, o acudir a la jurisdicción coactiva. </w:t>
      </w:r>
      <w:r w:rsidR="006E1985" w:rsidRPr="00C84122">
        <w:rPr>
          <w:rFonts w:ascii="Arial" w:hAnsi="Arial" w:cs="Arial"/>
          <w:b/>
          <w:sz w:val="18"/>
          <w:szCs w:val="21"/>
          <w:u w:val="single"/>
        </w:rPr>
        <w:t>DECIMA OCTAVA. CADUCIDAD ADMINISTRATIVA:</w:t>
      </w:r>
      <w:r w:rsidR="006E1985" w:rsidRPr="00C84122">
        <w:rPr>
          <w:rFonts w:ascii="Arial" w:hAnsi="Arial" w:cs="Arial"/>
          <w:sz w:val="18"/>
          <w:szCs w:val="21"/>
        </w:rPr>
        <w:t xml:space="preserve"> Si se presenta algún hecho constitutivo de incumplimiento de las obligaciones a cargo del </w:t>
      </w:r>
      <w:r w:rsidR="006E1985" w:rsidRPr="00C84122">
        <w:rPr>
          <w:rFonts w:ascii="Arial" w:hAnsi="Arial" w:cs="Arial"/>
          <w:b/>
          <w:sz w:val="18"/>
          <w:szCs w:val="21"/>
        </w:rPr>
        <w:t>CONTRATISTA</w:t>
      </w:r>
      <w:r w:rsidR="006E1985" w:rsidRPr="00C84122">
        <w:rPr>
          <w:rFonts w:ascii="Arial" w:hAnsi="Arial" w:cs="Arial"/>
          <w:sz w:val="18"/>
          <w:szCs w:val="21"/>
        </w:rPr>
        <w:t xml:space="preserve">, que afecte de manera grave y directa la ejecución del contrato y evidencie que puede conducir a su paralización, la </w:t>
      </w:r>
      <w:r w:rsidR="006E1985" w:rsidRPr="00C84122">
        <w:rPr>
          <w:rFonts w:ascii="Arial" w:hAnsi="Arial" w:cs="Arial"/>
          <w:b/>
          <w:bCs/>
          <w:sz w:val="18"/>
          <w:szCs w:val="21"/>
        </w:rPr>
        <w:t>DIRECCIÓN DE SANIDAD</w:t>
      </w:r>
      <w:r w:rsidR="006E1985" w:rsidRPr="00C84122">
        <w:rPr>
          <w:rFonts w:ascii="Arial" w:hAnsi="Arial" w:cs="Arial"/>
          <w:sz w:val="18"/>
          <w:szCs w:val="21"/>
        </w:rPr>
        <w:t xml:space="preserve"> por medio de acto administrativo debidamente motivado podrá decretar la caducidad y ordenar la liquidación en el estado en que se encuentre, todo de conformidad con lo previsto en el artículo 18 de la Ley 80 de 1993, observando el procedimiento establecido en el artículo 86 del ley 1474 de 2011. Ejecutoriada la resolución de caducidad, el contrato quedará definitivamente terminado y el </w:t>
      </w:r>
      <w:r w:rsidR="006E1985" w:rsidRPr="00C84122">
        <w:rPr>
          <w:rFonts w:ascii="Arial" w:hAnsi="Arial" w:cs="Arial"/>
          <w:b/>
          <w:sz w:val="18"/>
          <w:szCs w:val="21"/>
        </w:rPr>
        <w:t>CONTRATISTA</w:t>
      </w:r>
      <w:r w:rsidR="006E1985" w:rsidRPr="00C84122">
        <w:rPr>
          <w:rFonts w:ascii="Arial" w:hAnsi="Arial" w:cs="Arial"/>
          <w:sz w:val="18"/>
          <w:szCs w:val="21"/>
        </w:rPr>
        <w:t xml:space="preserve"> no tendrá derecho a reclamar indemnización alguna. La </w:t>
      </w:r>
      <w:r w:rsidR="006E1985" w:rsidRPr="00C84122">
        <w:rPr>
          <w:rFonts w:ascii="Arial" w:hAnsi="Arial" w:cs="Arial"/>
          <w:b/>
          <w:bCs/>
          <w:sz w:val="18"/>
          <w:szCs w:val="21"/>
        </w:rPr>
        <w:t>DIRECCIÓN DE SANIDAD</w:t>
      </w:r>
      <w:r w:rsidR="006E1985" w:rsidRPr="00C84122">
        <w:rPr>
          <w:rFonts w:ascii="Arial" w:hAnsi="Arial" w:cs="Arial"/>
          <w:sz w:val="18"/>
          <w:szCs w:val="21"/>
        </w:rPr>
        <w:t xml:space="preserve">, hará efectivo el valor de la pena pecuniaria, y procederá a su liquidación. Para efectos de esta liquidación, el </w:t>
      </w:r>
      <w:r w:rsidR="006E1985" w:rsidRPr="00C84122">
        <w:rPr>
          <w:rFonts w:ascii="Arial" w:hAnsi="Arial" w:cs="Arial"/>
          <w:b/>
          <w:sz w:val="18"/>
          <w:szCs w:val="21"/>
        </w:rPr>
        <w:t>CONTRATISTA</w:t>
      </w:r>
      <w:r w:rsidR="006E1985" w:rsidRPr="00C84122">
        <w:rPr>
          <w:rFonts w:ascii="Arial" w:hAnsi="Arial" w:cs="Arial"/>
          <w:sz w:val="18"/>
          <w:szCs w:val="21"/>
        </w:rPr>
        <w:t xml:space="preserve"> devolverá a la </w:t>
      </w:r>
      <w:r w:rsidR="006E1985" w:rsidRPr="00C84122">
        <w:rPr>
          <w:rFonts w:ascii="Arial" w:hAnsi="Arial" w:cs="Arial"/>
          <w:b/>
          <w:sz w:val="18"/>
          <w:szCs w:val="21"/>
        </w:rPr>
        <w:t>DIRECCIÓN DE SANIDAD</w:t>
      </w:r>
      <w:r w:rsidR="006E1985" w:rsidRPr="00C84122">
        <w:rPr>
          <w:rFonts w:ascii="Arial" w:hAnsi="Arial" w:cs="Arial"/>
          <w:sz w:val="18"/>
          <w:szCs w:val="21"/>
        </w:rPr>
        <w:t xml:space="preserve"> los dineros que hubiere recibido por concepto del presente contrato, previa deducción del valor de los elementos entregados por aquel y recibidos a satisfacción por la </w:t>
      </w:r>
      <w:r w:rsidR="006E1985" w:rsidRPr="00C84122">
        <w:rPr>
          <w:rFonts w:ascii="Arial" w:hAnsi="Arial" w:cs="Arial"/>
          <w:b/>
          <w:bCs/>
          <w:sz w:val="18"/>
          <w:szCs w:val="21"/>
        </w:rPr>
        <w:t>DIRECCIÓN DE SANIDAD</w:t>
      </w:r>
      <w:r w:rsidR="006E1985" w:rsidRPr="00C84122">
        <w:rPr>
          <w:rFonts w:ascii="Arial" w:hAnsi="Arial" w:cs="Arial"/>
          <w:sz w:val="18"/>
          <w:szCs w:val="21"/>
        </w:rPr>
        <w:t xml:space="preserve"> de conformidad con lo establecido en la cláusula primera del presente contrato. En el acta de liquidación se determinarán las obligaciones a cargo de las partes, teniendo en cuenta el valor de las sanciones por aplicar o las indemnizaciones a cargo la </w:t>
      </w:r>
      <w:r w:rsidR="006E1985" w:rsidRPr="00C84122">
        <w:rPr>
          <w:rFonts w:ascii="Arial" w:hAnsi="Arial" w:cs="Arial"/>
          <w:b/>
          <w:sz w:val="18"/>
          <w:szCs w:val="21"/>
        </w:rPr>
        <w:t>DIRECCIÓN DE SANIDAD</w:t>
      </w:r>
      <w:r w:rsidR="006E1985" w:rsidRPr="00C84122">
        <w:rPr>
          <w:rFonts w:ascii="Arial" w:hAnsi="Arial" w:cs="Arial"/>
          <w:sz w:val="18"/>
          <w:szCs w:val="21"/>
        </w:rPr>
        <w:t>, si a esto hubiere lugar, y la fecha de pago.</w:t>
      </w:r>
      <w:r w:rsidR="006E1985" w:rsidRPr="00C84122">
        <w:rPr>
          <w:rFonts w:ascii="Arial" w:hAnsi="Arial" w:cs="Arial"/>
          <w:b/>
          <w:sz w:val="18"/>
          <w:szCs w:val="21"/>
        </w:rPr>
        <w:t xml:space="preserve"> </w:t>
      </w:r>
      <w:r w:rsidR="006E1985" w:rsidRPr="00C84122">
        <w:rPr>
          <w:rFonts w:ascii="Arial" w:hAnsi="Arial" w:cs="Arial"/>
          <w:b/>
          <w:sz w:val="18"/>
          <w:szCs w:val="21"/>
          <w:u w:val="single"/>
        </w:rPr>
        <w:t>DECIMA NOVENA. LIQUIDACIÓN DEL CONTRATO:</w:t>
      </w:r>
      <w:r w:rsidR="006E1985" w:rsidRPr="00C84122">
        <w:rPr>
          <w:rFonts w:ascii="Arial" w:hAnsi="Arial" w:cs="Arial"/>
          <w:iCs/>
          <w:sz w:val="18"/>
          <w:szCs w:val="21"/>
        </w:rPr>
        <w:t xml:space="preserve"> </w:t>
      </w:r>
      <w:r w:rsidR="006E1985" w:rsidRPr="00C84122">
        <w:rPr>
          <w:rFonts w:ascii="Arial" w:hAnsi="Arial" w:cs="Arial"/>
          <w:sz w:val="18"/>
          <w:szCs w:val="21"/>
        </w:rPr>
        <w:t>Dentro de los cuatro (4) meses siguientes a la terminación del mismo, se liquidará el presente contrato de común acuerdo, conforme al artículo 11 de la Ley 1150 de 2007, de lo contrario se liquidará unilateralmente por parte del CONTRATANTE dentro de los dos (2) meses siguientes, de conformidad con lo dispuesto en el artículo 164, literal J, inciso 5º, de la Ley 1437 de 2011. Para tal efecto se requerirá la presentación del Certificado de Recibido a Satisfacción, en que conste que el servicio fue prestado a satisfacción y ciñéndose a las estipulaciones contractuales, y el cumplimiento de los aportes de que trata el artículo 23 de la Ley 1150 de 2007. El Acta de Liquidación de mutuo acuerdo será suscrita por las partes contratantes.</w:t>
      </w:r>
      <w:r w:rsidR="006E1985" w:rsidRPr="00C84122">
        <w:rPr>
          <w:rFonts w:ascii="Arial" w:hAnsi="Arial" w:cs="Arial"/>
          <w:iCs/>
          <w:sz w:val="18"/>
          <w:szCs w:val="21"/>
        </w:rPr>
        <w:t xml:space="preserve"> </w:t>
      </w:r>
      <w:r w:rsidR="006E1985" w:rsidRPr="00C84122">
        <w:rPr>
          <w:rFonts w:ascii="Arial" w:hAnsi="Arial" w:cs="Arial"/>
          <w:b/>
          <w:iCs/>
          <w:sz w:val="18"/>
          <w:szCs w:val="21"/>
        </w:rPr>
        <w:t>PARÁGRAFO PRIMERO:</w:t>
      </w:r>
      <w:r w:rsidR="006E1985" w:rsidRPr="00C84122">
        <w:rPr>
          <w:rFonts w:ascii="Arial" w:hAnsi="Arial" w:cs="Arial"/>
          <w:b/>
          <w:bCs/>
          <w:iCs/>
          <w:sz w:val="18"/>
          <w:szCs w:val="21"/>
        </w:rPr>
        <w:t xml:space="preserve"> El </w:t>
      </w:r>
      <w:r w:rsidR="006E1985" w:rsidRPr="00C84122">
        <w:rPr>
          <w:rFonts w:ascii="Arial" w:hAnsi="Arial" w:cs="Arial"/>
          <w:b/>
          <w:iCs/>
          <w:sz w:val="18"/>
          <w:szCs w:val="21"/>
        </w:rPr>
        <w:t>CONTRATANTE</w:t>
      </w:r>
      <w:r w:rsidR="006E1985" w:rsidRPr="00C84122">
        <w:rPr>
          <w:rFonts w:ascii="Arial" w:hAnsi="Arial" w:cs="Arial"/>
          <w:bCs/>
          <w:iCs/>
          <w:sz w:val="18"/>
          <w:szCs w:val="21"/>
        </w:rPr>
        <w:t xml:space="preserve"> al momento de liquidar el presente Contrato, en cumplimiento del a</w:t>
      </w:r>
      <w:r w:rsidR="006E1985" w:rsidRPr="00C84122">
        <w:rPr>
          <w:rFonts w:ascii="Arial" w:hAnsi="Arial" w:cs="Arial"/>
          <w:iCs/>
          <w:sz w:val="18"/>
          <w:szCs w:val="21"/>
        </w:rPr>
        <w:t>rtículo 23 de la Ley 1150 de 2007 en concordancia con lo dispuesto en el artículo 50 de la Ley 789 de 2002</w:t>
      </w:r>
      <w:r w:rsidR="006E1985" w:rsidRPr="00C84122">
        <w:rPr>
          <w:rFonts w:ascii="Arial" w:hAnsi="Arial" w:cs="Arial"/>
          <w:bCs/>
          <w:iCs/>
          <w:sz w:val="18"/>
          <w:szCs w:val="21"/>
        </w:rPr>
        <w:t xml:space="preserve">, y por intermedio de los encargados de controlar la ejecución del mismo, deberá verificar y dejar constancia del cumplimiento de las obligaciones del </w:t>
      </w:r>
      <w:r w:rsidR="006E1985" w:rsidRPr="00C84122">
        <w:rPr>
          <w:rFonts w:ascii="Arial" w:hAnsi="Arial" w:cs="Arial"/>
          <w:iCs/>
          <w:sz w:val="18"/>
          <w:szCs w:val="21"/>
        </w:rPr>
        <w:t>CONTRATISTA</w:t>
      </w:r>
      <w:r w:rsidR="006E1985" w:rsidRPr="00C84122">
        <w:rPr>
          <w:rFonts w:ascii="Arial" w:hAnsi="Arial" w:cs="Arial"/>
          <w:bCs/>
          <w:iCs/>
          <w:sz w:val="18"/>
          <w:szCs w:val="21"/>
        </w:rPr>
        <w:t xml:space="preserve"> frente a los aportes a los Sistemas de Salud, Riesgos Laborales, Pensiones y Aportes a las Cajas de Compensación Familiar, Instituto Colombiano de Bienestar Familiar (I.C.B.F.) y Servicio Nacional de Aprendizaje SENA, durante la vigencia de este Contrato. </w:t>
      </w:r>
      <w:r w:rsidR="006E1985" w:rsidRPr="00C84122">
        <w:rPr>
          <w:rFonts w:ascii="Arial" w:hAnsi="Arial" w:cs="Arial"/>
          <w:b/>
          <w:bCs/>
          <w:iCs/>
          <w:sz w:val="18"/>
          <w:szCs w:val="21"/>
        </w:rPr>
        <w:t>PARÁGRAFO SEGUNDO</w:t>
      </w:r>
      <w:r w:rsidR="006E1985" w:rsidRPr="00C84122">
        <w:rPr>
          <w:rFonts w:ascii="Arial" w:hAnsi="Arial" w:cs="Arial"/>
          <w:bCs/>
          <w:iCs/>
          <w:sz w:val="18"/>
          <w:szCs w:val="21"/>
        </w:rPr>
        <w:t>:</w:t>
      </w:r>
      <w:r w:rsidR="006E1985" w:rsidRPr="00C84122">
        <w:rPr>
          <w:rFonts w:ascii="Arial" w:hAnsi="Arial" w:cs="Arial"/>
          <w:iCs/>
          <w:sz w:val="18"/>
          <w:szCs w:val="21"/>
        </w:rPr>
        <w:t xml:space="preserve"> Para efectos de la Liquidación del contrato de común acuerdo entre las partes se agotará el siguiente procedimiento dentro del término antes estipulado. EL </w:t>
      </w:r>
      <w:r w:rsidR="006E1985" w:rsidRPr="00C84122">
        <w:rPr>
          <w:rFonts w:ascii="Arial" w:hAnsi="Arial" w:cs="Arial"/>
          <w:bCs/>
          <w:iCs/>
          <w:sz w:val="18"/>
          <w:szCs w:val="21"/>
        </w:rPr>
        <w:t>CONTRATANTE</w:t>
      </w:r>
      <w:r w:rsidR="006E1985" w:rsidRPr="00C84122">
        <w:rPr>
          <w:rFonts w:ascii="Arial" w:hAnsi="Arial" w:cs="Arial"/>
          <w:iCs/>
          <w:sz w:val="18"/>
          <w:szCs w:val="21"/>
        </w:rPr>
        <w:t xml:space="preserve"> invitará al CONTRATISTA a liquidar el contrato de común acuerdo. En caso de desacuerdo EL </w:t>
      </w:r>
      <w:r w:rsidR="006E1985" w:rsidRPr="00C84122">
        <w:rPr>
          <w:rFonts w:ascii="Arial" w:hAnsi="Arial" w:cs="Arial"/>
          <w:bCs/>
          <w:iCs/>
          <w:sz w:val="18"/>
          <w:szCs w:val="21"/>
        </w:rPr>
        <w:t>CONTRATANTE</w:t>
      </w:r>
      <w:r w:rsidR="006E1985" w:rsidRPr="00C84122">
        <w:rPr>
          <w:rFonts w:ascii="Arial" w:hAnsi="Arial" w:cs="Arial"/>
          <w:iCs/>
          <w:sz w:val="18"/>
          <w:szCs w:val="21"/>
        </w:rPr>
        <w:t xml:space="preserve"> mediante Acto Administrativo Motivado dentro de los cuatro (4) meses previstos para la liquidación procederá a liquidarlo unilateralmente. </w:t>
      </w:r>
      <w:r w:rsidR="006E1985" w:rsidRPr="00C84122">
        <w:rPr>
          <w:rFonts w:ascii="Arial" w:hAnsi="Arial" w:cs="Arial"/>
          <w:b/>
          <w:iCs/>
          <w:sz w:val="18"/>
          <w:szCs w:val="21"/>
        </w:rPr>
        <w:t>PARÁGRAFO TERCERO:</w:t>
      </w:r>
      <w:r w:rsidR="006E1985" w:rsidRPr="00C84122">
        <w:rPr>
          <w:rFonts w:ascii="Arial" w:hAnsi="Arial" w:cs="Arial"/>
          <w:iCs/>
          <w:sz w:val="18"/>
          <w:szCs w:val="21"/>
        </w:rPr>
        <w:t xml:space="preserve"> Los pagos contractuales pendientes que arroje la liquidación del contrato y que no sean materia de controversia entre los Contratantes serán realizados dentro de los treinta (30) días calendario, siguientes a la fecha de suscripción del Acta de Liquidación de común acuerdo, previo cumplimiento de los trámites administrativos y fiscales vigentes. Los valores controvertidos se pagarán una vez dirimida la controversia </w:t>
      </w:r>
      <w:r w:rsidR="006E1985" w:rsidRPr="00C84122">
        <w:rPr>
          <w:rFonts w:ascii="Arial" w:hAnsi="Arial" w:cs="Arial"/>
          <w:b/>
          <w:iCs/>
          <w:sz w:val="18"/>
          <w:szCs w:val="21"/>
          <w:u w:val="single"/>
        </w:rPr>
        <w:t xml:space="preserve">VIGÉSIMA. </w:t>
      </w:r>
      <w:r w:rsidR="006E1985" w:rsidRPr="00C84122">
        <w:rPr>
          <w:rFonts w:ascii="Arial" w:hAnsi="Arial" w:cs="Arial"/>
          <w:b/>
          <w:sz w:val="18"/>
          <w:szCs w:val="21"/>
          <w:u w:val="single"/>
        </w:rPr>
        <w:t>OTRAS FACULTADES EXCEPCIONALES:</w:t>
      </w:r>
      <w:r w:rsidR="006E1985" w:rsidRPr="00C84122">
        <w:rPr>
          <w:rFonts w:ascii="Arial" w:hAnsi="Arial" w:cs="Arial"/>
          <w:sz w:val="18"/>
          <w:szCs w:val="21"/>
        </w:rPr>
        <w:t xml:space="preserve"> En caso de presentarse cualquiera de las circunstancias establecidas en los artículos 15, 16 y 17 de la Ley 80 de 1993, debidamente establecidas y documentadas, la </w:t>
      </w:r>
      <w:r w:rsidR="006E1985" w:rsidRPr="00C84122">
        <w:rPr>
          <w:rFonts w:ascii="Arial" w:hAnsi="Arial" w:cs="Arial"/>
          <w:b/>
          <w:sz w:val="18"/>
          <w:szCs w:val="21"/>
        </w:rPr>
        <w:t>DIRECCIÓN DE SANIDAD DE LA POLICÍA NACIONAL</w:t>
      </w:r>
      <w:r w:rsidR="006E1985" w:rsidRPr="00C84122">
        <w:rPr>
          <w:rFonts w:ascii="Arial" w:hAnsi="Arial" w:cs="Arial"/>
          <w:sz w:val="18"/>
          <w:szCs w:val="21"/>
        </w:rPr>
        <w:t xml:space="preserve"> podrá hacer uso de las facultades excepcionales allí previstas, en caso que las mismas resulten aplicables. </w:t>
      </w:r>
      <w:r w:rsidR="006E1985" w:rsidRPr="00C84122">
        <w:rPr>
          <w:rFonts w:ascii="Arial" w:hAnsi="Arial" w:cs="Arial"/>
          <w:b/>
          <w:sz w:val="18"/>
          <w:szCs w:val="21"/>
          <w:u w:val="single"/>
        </w:rPr>
        <w:t>VIGÉSIMA PRIMERA. MONEDA DEL CONTRATO:</w:t>
      </w:r>
      <w:r w:rsidR="006E1985" w:rsidRPr="00C84122">
        <w:rPr>
          <w:rFonts w:ascii="Arial" w:hAnsi="Arial" w:cs="Arial"/>
          <w:sz w:val="18"/>
          <w:szCs w:val="21"/>
        </w:rPr>
        <w:t xml:space="preserve"> La moneda del presente contrato es la indicada en el Anexo No.1 DATOS DEL CONTRATO. </w:t>
      </w:r>
      <w:r w:rsidR="006E1985" w:rsidRPr="00C84122">
        <w:rPr>
          <w:rFonts w:ascii="Arial" w:hAnsi="Arial" w:cs="Arial"/>
          <w:b/>
          <w:sz w:val="18"/>
          <w:szCs w:val="21"/>
          <w:u w:val="single"/>
        </w:rPr>
        <w:t>VIGÉSIMA SEGUNDA. CESIONES Y SUBCONTRATOS:</w:t>
      </w:r>
      <w:r w:rsidR="006E1985" w:rsidRPr="00C84122">
        <w:rPr>
          <w:rFonts w:ascii="Arial" w:hAnsi="Arial" w:cs="Arial"/>
          <w:b/>
          <w:sz w:val="18"/>
          <w:szCs w:val="21"/>
        </w:rPr>
        <w:t xml:space="preserve"> EL CONTRATISTA</w:t>
      </w:r>
      <w:r w:rsidR="006E1985" w:rsidRPr="00C84122">
        <w:rPr>
          <w:rFonts w:ascii="Arial" w:hAnsi="Arial" w:cs="Arial"/>
          <w:sz w:val="18"/>
          <w:szCs w:val="21"/>
        </w:rPr>
        <w:t xml:space="preserve"> no podrá ceder en todo o en parte el presente contrato a persona alguna natural o jurídica, nacional o extranjera, sin previa autorización escrita de </w:t>
      </w:r>
      <w:r w:rsidR="006E1985" w:rsidRPr="00C84122">
        <w:rPr>
          <w:rFonts w:ascii="Arial" w:hAnsi="Arial" w:cs="Arial"/>
          <w:b/>
          <w:sz w:val="18"/>
          <w:szCs w:val="21"/>
        </w:rPr>
        <w:t>EL CONTRATANTE</w:t>
      </w:r>
      <w:r w:rsidR="006E1985" w:rsidRPr="00C84122">
        <w:rPr>
          <w:rFonts w:ascii="Arial" w:hAnsi="Arial" w:cs="Arial"/>
          <w:sz w:val="18"/>
          <w:szCs w:val="21"/>
        </w:rPr>
        <w:t xml:space="preserve">, pudiendo esta reservarse las razones que tenga para negar dicha autorización. La celebración de subcontratos no relevará al </w:t>
      </w:r>
      <w:r w:rsidR="006E1985" w:rsidRPr="00C84122">
        <w:rPr>
          <w:rFonts w:ascii="Arial" w:hAnsi="Arial" w:cs="Arial"/>
          <w:b/>
          <w:sz w:val="18"/>
          <w:szCs w:val="21"/>
        </w:rPr>
        <w:t>EL</w:t>
      </w:r>
      <w:r w:rsidR="006E1985" w:rsidRPr="00C84122">
        <w:rPr>
          <w:rFonts w:ascii="Arial" w:hAnsi="Arial" w:cs="Arial"/>
          <w:sz w:val="18"/>
          <w:szCs w:val="21"/>
        </w:rPr>
        <w:t xml:space="preserve"> </w:t>
      </w:r>
      <w:r w:rsidR="006E1985" w:rsidRPr="00C84122">
        <w:rPr>
          <w:rFonts w:ascii="Arial" w:hAnsi="Arial" w:cs="Arial"/>
          <w:b/>
          <w:sz w:val="18"/>
          <w:szCs w:val="21"/>
        </w:rPr>
        <w:lastRenderedPageBreak/>
        <w:t>CONTRATISTA</w:t>
      </w:r>
      <w:r w:rsidR="006E1985" w:rsidRPr="00C84122">
        <w:rPr>
          <w:rFonts w:ascii="Arial" w:hAnsi="Arial" w:cs="Arial"/>
          <w:sz w:val="18"/>
          <w:szCs w:val="21"/>
        </w:rPr>
        <w:t xml:space="preserve"> de las responsabilidades que asume en virtud del presente contrato. </w:t>
      </w:r>
      <w:r w:rsidR="006E1985" w:rsidRPr="00C84122">
        <w:rPr>
          <w:rFonts w:ascii="Arial" w:hAnsi="Arial" w:cs="Arial"/>
          <w:b/>
          <w:sz w:val="18"/>
          <w:szCs w:val="21"/>
        </w:rPr>
        <w:t>EL CONTRATANTE</w:t>
      </w:r>
      <w:r w:rsidR="006E1985" w:rsidRPr="00C84122">
        <w:rPr>
          <w:rFonts w:ascii="Arial" w:hAnsi="Arial" w:cs="Arial"/>
          <w:sz w:val="18"/>
          <w:szCs w:val="21"/>
        </w:rPr>
        <w:t xml:space="preserve"> no adquirirá relación alguna con los Subcontratistas. </w:t>
      </w:r>
      <w:r w:rsidR="006E1985" w:rsidRPr="00C84122">
        <w:rPr>
          <w:rFonts w:ascii="Arial" w:hAnsi="Arial" w:cs="Arial"/>
          <w:b/>
          <w:sz w:val="18"/>
          <w:szCs w:val="21"/>
          <w:u w:val="single"/>
        </w:rPr>
        <w:t>VIGÉSIMA TERCERA. INHABILIDADES E INCOMPATIBILIDADES:</w:t>
      </w:r>
      <w:r w:rsidR="006E1985" w:rsidRPr="00C84122">
        <w:rPr>
          <w:rFonts w:ascii="Arial" w:hAnsi="Arial" w:cs="Arial"/>
          <w:sz w:val="18"/>
          <w:szCs w:val="21"/>
        </w:rPr>
        <w:t xml:space="preserve"> </w:t>
      </w:r>
      <w:r w:rsidR="006E1985" w:rsidRPr="00C84122">
        <w:rPr>
          <w:rFonts w:ascii="Arial" w:hAnsi="Arial" w:cs="Arial"/>
          <w:b/>
          <w:sz w:val="18"/>
          <w:szCs w:val="21"/>
        </w:rPr>
        <w:t>El CONTRATISTA</w:t>
      </w:r>
      <w:r w:rsidR="006E1985" w:rsidRPr="00C84122">
        <w:rPr>
          <w:rFonts w:ascii="Arial" w:hAnsi="Arial" w:cs="Arial"/>
          <w:sz w:val="18"/>
          <w:szCs w:val="21"/>
        </w:rPr>
        <w:t xml:space="preserve"> declara bajo la gravedad del juramento, la cual se entenderá cumplida con la suscripción del presente Contrato, que no se halla incurso en ninguna de las causales de inhabilidad o incompatibilidad señaladas en la ley. </w:t>
      </w:r>
      <w:r w:rsidR="006E1985" w:rsidRPr="00C84122">
        <w:rPr>
          <w:rFonts w:ascii="Arial" w:hAnsi="Arial" w:cs="Arial"/>
          <w:b/>
          <w:sz w:val="18"/>
          <w:szCs w:val="21"/>
          <w:u w:val="single"/>
        </w:rPr>
        <w:t xml:space="preserve">VIGÉSIMA CUARTA. </w:t>
      </w:r>
      <w:r w:rsidR="006E1985" w:rsidRPr="00C84122">
        <w:rPr>
          <w:rFonts w:ascii="Arial" w:hAnsi="Arial" w:cs="Arial"/>
          <w:b/>
          <w:bCs/>
          <w:sz w:val="18"/>
          <w:szCs w:val="21"/>
          <w:u w:val="single"/>
        </w:rPr>
        <w:t>SUSPENSIÓN TEMPORAL:</w:t>
      </w:r>
      <w:r w:rsidR="006E1985" w:rsidRPr="00C84122">
        <w:rPr>
          <w:rFonts w:ascii="Arial" w:hAnsi="Arial" w:cs="Arial"/>
          <w:b/>
          <w:bCs/>
          <w:sz w:val="18"/>
          <w:szCs w:val="21"/>
        </w:rPr>
        <w:t xml:space="preserve"> </w:t>
      </w:r>
      <w:r w:rsidR="006E1985" w:rsidRPr="00C84122">
        <w:rPr>
          <w:rFonts w:ascii="Arial" w:hAnsi="Arial" w:cs="Arial"/>
          <w:sz w:val="18"/>
          <w:szCs w:val="21"/>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 acta entre las partes, donde conste el evento, su causa, el término de la suspensión y aquellas previsiones que se consideren necesario consignar. El tiempo de suspensión no se computará para los efectos del plazo extintivo del presente contrato. Para el reinicio de la ejecución y, superada la situación que originó la suspensión del plazo de ejecución, se suscribirá la correspondiente acta de reinicio. </w:t>
      </w:r>
      <w:r w:rsidR="006E1985" w:rsidRPr="00C84122">
        <w:rPr>
          <w:rFonts w:ascii="Arial" w:hAnsi="Arial" w:cs="Arial"/>
          <w:b/>
          <w:sz w:val="18"/>
          <w:szCs w:val="21"/>
          <w:u w:val="single"/>
        </w:rPr>
        <w:t>VIGÉSIMA QUINTA.</w:t>
      </w:r>
      <w:r w:rsidR="006E1985" w:rsidRPr="00C84122">
        <w:rPr>
          <w:rFonts w:ascii="Arial" w:hAnsi="Arial" w:cs="Arial"/>
          <w:b/>
          <w:bCs/>
          <w:sz w:val="18"/>
          <w:szCs w:val="21"/>
          <w:u w:val="single"/>
        </w:rPr>
        <w:t xml:space="preserve"> SOLUCIÓN DE CONFLICTOS:</w:t>
      </w:r>
      <w:r w:rsidR="006E1985" w:rsidRPr="00C84122">
        <w:rPr>
          <w:rFonts w:ascii="Arial" w:hAnsi="Arial" w:cs="Arial"/>
          <w:bCs/>
          <w:sz w:val="18"/>
          <w:szCs w:val="21"/>
        </w:rPr>
        <w:t xml:space="preserve"> </w:t>
      </w:r>
      <w:r w:rsidR="006E1985" w:rsidRPr="00C84122">
        <w:rPr>
          <w:rFonts w:ascii="Arial" w:hAnsi="Arial" w:cs="Arial"/>
          <w:sz w:val="18"/>
          <w:szCs w:val="21"/>
        </w:rPr>
        <w:t xml:space="preserve">Si con ocasión del desarrollo y ejecución del contrato, surgieren diferencias o discrepancias entre las partes, estas se comprometen a utilizar los mecanismos de solución directa previstos en </w:t>
      </w:r>
      <w:r w:rsidR="006E1985" w:rsidRPr="00C84122">
        <w:rPr>
          <w:rFonts w:ascii="Arial" w:eastAsia="Calibri" w:hAnsi="Arial" w:cs="Arial"/>
          <w:sz w:val="18"/>
          <w:szCs w:val="21"/>
          <w:lang w:eastAsia="en-US"/>
        </w:rPr>
        <w:t>Ley 1563 de 2012 “</w:t>
      </w:r>
      <w:r w:rsidR="006E1985" w:rsidRPr="00C84122">
        <w:rPr>
          <w:rFonts w:ascii="Arial" w:eastAsia="Calibri" w:hAnsi="Arial" w:cs="Arial"/>
          <w:i/>
          <w:iCs/>
          <w:sz w:val="18"/>
          <w:szCs w:val="21"/>
          <w:lang w:eastAsia="en-US"/>
        </w:rPr>
        <w:t>Por medio de la cual se expide el Estatuto de Arbitraje Nacional e Internacional y se dictan otras disposiciones”</w:t>
      </w:r>
      <w:r w:rsidR="006E1985" w:rsidRPr="00C84122">
        <w:rPr>
          <w:rFonts w:ascii="Arial" w:hAnsi="Arial" w:cs="Arial"/>
          <w:sz w:val="18"/>
          <w:szCs w:val="21"/>
        </w:rPr>
        <w:t xml:space="preserve">. </w:t>
      </w:r>
      <w:r w:rsidR="006E1985" w:rsidRPr="00C84122">
        <w:rPr>
          <w:rFonts w:ascii="Arial" w:hAnsi="Arial" w:cs="Arial"/>
          <w:b/>
          <w:bCs/>
          <w:sz w:val="18"/>
          <w:szCs w:val="21"/>
          <w:u w:val="single"/>
        </w:rPr>
        <w:t xml:space="preserve">VIGÉSIMA SEXTA. </w:t>
      </w:r>
      <w:r w:rsidR="006E1985" w:rsidRPr="00C84122">
        <w:rPr>
          <w:rFonts w:ascii="Arial" w:hAnsi="Arial" w:cs="Arial"/>
          <w:b/>
          <w:sz w:val="18"/>
          <w:szCs w:val="21"/>
          <w:u w:val="single"/>
        </w:rPr>
        <w:t>PERFECCIONAMIENTO, LEGALIZACIÓN Y EJECUCIÓN:</w:t>
      </w:r>
      <w:r w:rsidR="006E1985" w:rsidRPr="00C84122">
        <w:rPr>
          <w:rFonts w:ascii="Arial" w:hAnsi="Arial" w:cs="Arial"/>
          <w:b/>
          <w:sz w:val="18"/>
          <w:szCs w:val="21"/>
        </w:rPr>
        <w:t xml:space="preserve"> </w:t>
      </w:r>
      <w:r w:rsidR="006E1985" w:rsidRPr="00C84122">
        <w:rPr>
          <w:rFonts w:ascii="Arial" w:hAnsi="Arial" w:cs="Arial"/>
          <w:bCs/>
          <w:sz w:val="18"/>
          <w:szCs w:val="21"/>
        </w:rPr>
        <w:t>Para el perfeccionamiento del presente contrato se requiere de las firmas de las partes. Para su legalización el registro presupuestal y para su ejecución se requiere de la aprobación por parte del</w:t>
      </w:r>
      <w:r w:rsidR="006E1985" w:rsidRPr="00C84122">
        <w:rPr>
          <w:rFonts w:ascii="Arial" w:hAnsi="Arial" w:cs="Arial"/>
          <w:sz w:val="18"/>
          <w:szCs w:val="21"/>
        </w:rPr>
        <w:t xml:space="preserve"> </w:t>
      </w:r>
      <w:r w:rsidR="006E1985" w:rsidRPr="00C84122">
        <w:rPr>
          <w:rFonts w:ascii="Arial" w:hAnsi="Arial" w:cs="Arial"/>
          <w:b/>
          <w:sz w:val="18"/>
          <w:szCs w:val="21"/>
        </w:rPr>
        <w:t>CONTRATANTE</w:t>
      </w:r>
      <w:r w:rsidR="006E1985" w:rsidRPr="00C84122">
        <w:rPr>
          <w:rFonts w:ascii="Arial" w:hAnsi="Arial" w:cs="Arial"/>
          <w:bCs/>
          <w:sz w:val="18"/>
          <w:szCs w:val="21"/>
        </w:rPr>
        <w:t xml:space="preserve"> de la GARANTÍA ÚNICA DE CUMPLIMIENTO. </w:t>
      </w:r>
      <w:r w:rsidR="006E1985" w:rsidRPr="00C84122">
        <w:rPr>
          <w:rFonts w:ascii="Arial" w:hAnsi="Arial" w:cs="Arial"/>
          <w:b/>
          <w:sz w:val="18"/>
          <w:szCs w:val="21"/>
        </w:rPr>
        <w:t>PARÁGRAFO.</w:t>
      </w:r>
      <w:r w:rsidR="006E1985" w:rsidRPr="00C84122">
        <w:rPr>
          <w:rFonts w:ascii="Arial" w:hAnsi="Arial" w:cs="Arial"/>
          <w:bCs/>
          <w:sz w:val="18"/>
          <w:szCs w:val="21"/>
        </w:rPr>
        <w:t xml:space="preserve"> El CONTRATISTA</w:t>
      </w:r>
      <w:r w:rsidR="006E1985" w:rsidRPr="00C84122">
        <w:rPr>
          <w:rFonts w:ascii="Arial" w:hAnsi="Arial" w:cs="Arial"/>
          <w:iCs/>
          <w:sz w:val="18"/>
          <w:szCs w:val="21"/>
        </w:rPr>
        <w:t xml:space="preserve"> deberá presentar en el Grupo de Contratos </w:t>
      </w:r>
      <w:r w:rsidR="006E1985" w:rsidRPr="00C84122">
        <w:rPr>
          <w:rFonts w:ascii="Arial" w:hAnsi="Arial" w:cs="Arial"/>
          <w:bCs/>
          <w:sz w:val="18"/>
          <w:szCs w:val="21"/>
        </w:rPr>
        <w:t xml:space="preserve">del </w:t>
      </w:r>
      <w:r w:rsidR="006E1985" w:rsidRPr="00C84122">
        <w:rPr>
          <w:rFonts w:ascii="Arial" w:hAnsi="Arial" w:cs="Arial"/>
          <w:b/>
          <w:sz w:val="18"/>
          <w:szCs w:val="21"/>
        </w:rPr>
        <w:t xml:space="preserve">CONTRATANTE </w:t>
      </w:r>
      <w:r w:rsidR="006E1985" w:rsidRPr="00C84122">
        <w:rPr>
          <w:rFonts w:ascii="Arial" w:hAnsi="Arial" w:cs="Arial"/>
          <w:iCs/>
          <w:sz w:val="18"/>
          <w:szCs w:val="21"/>
        </w:rPr>
        <w:t xml:space="preserve">dentro de los tres (3) días hábiles siguientes al retiro de la copia del Contrato, los siguientes documentos: </w:t>
      </w:r>
      <w:r w:rsidR="006E1985" w:rsidRPr="00C84122">
        <w:rPr>
          <w:rFonts w:ascii="Arial" w:hAnsi="Arial" w:cs="Arial"/>
          <w:bCs/>
          <w:sz w:val="18"/>
          <w:szCs w:val="21"/>
        </w:rPr>
        <w:t xml:space="preserve">la garantía única junto con el recibo de pago de las mismas y la </w:t>
      </w:r>
      <w:r w:rsidR="006E1985" w:rsidRPr="00C84122">
        <w:rPr>
          <w:rFonts w:ascii="Arial" w:hAnsi="Arial" w:cs="Arial"/>
          <w:iCs/>
          <w:sz w:val="18"/>
          <w:szCs w:val="21"/>
        </w:rPr>
        <w:t>expedición de la Certificación de Cumplimiento de los Aportes Parafiscales de que trata el artículo 23 de la Ley 1150 de 2007 por parte del CONTRATISTA.</w:t>
      </w:r>
      <w:r w:rsidR="006E1985" w:rsidRPr="00C84122">
        <w:rPr>
          <w:rFonts w:ascii="Arial" w:hAnsi="Arial" w:cs="Arial"/>
          <w:bCs/>
          <w:sz w:val="18"/>
          <w:szCs w:val="21"/>
        </w:rPr>
        <w:t xml:space="preserve"> Las sanciones que ocasionen su no pago oportuno y la no entrega de los respectivos documentos a </w:t>
      </w:r>
      <w:r w:rsidR="006E1985" w:rsidRPr="00C84122">
        <w:rPr>
          <w:rFonts w:ascii="Arial" w:hAnsi="Arial" w:cs="Arial"/>
          <w:b/>
          <w:sz w:val="18"/>
          <w:szCs w:val="21"/>
        </w:rPr>
        <w:t>EL CONTRATANTE</w:t>
      </w:r>
      <w:r w:rsidR="006E1985" w:rsidRPr="00C84122">
        <w:rPr>
          <w:rFonts w:ascii="Arial" w:hAnsi="Arial" w:cs="Arial"/>
          <w:bCs/>
          <w:sz w:val="18"/>
          <w:szCs w:val="21"/>
        </w:rPr>
        <w:t xml:space="preserve"> dentro del término antes fijado, serán a cargo del </w:t>
      </w:r>
      <w:r w:rsidR="006E1985" w:rsidRPr="00C84122">
        <w:rPr>
          <w:rFonts w:ascii="Arial" w:hAnsi="Arial" w:cs="Arial"/>
          <w:b/>
          <w:bCs/>
          <w:sz w:val="18"/>
          <w:szCs w:val="21"/>
        </w:rPr>
        <w:t>CONTRATISTA</w:t>
      </w:r>
      <w:r w:rsidR="006E1985" w:rsidRPr="00C84122">
        <w:rPr>
          <w:rFonts w:ascii="Arial" w:hAnsi="Arial" w:cs="Arial"/>
          <w:bCs/>
          <w:sz w:val="18"/>
          <w:szCs w:val="21"/>
        </w:rPr>
        <w:t xml:space="preserve">. </w:t>
      </w:r>
      <w:r w:rsidR="006E1985" w:rsidRPr="00C84122">
        <w:rPr>
          <w:rFonts w:ascii="Arial" w:hAnsi="Arial" w:cs="Arial"/>
          <w:b/>
          <w:bCs/>
          <w:sz w:val="18"/>
          <w:szCs w:val="21"/>
          <w:u w:val="single"/>
        </w:rPr>
        <w:t>VIGÉSIMA SÉPTIMA.</w:t>
      </w:r>
      <w:r w:rsidR="006E1985" w:rsidRPr="00C84122">
        <w:rPr>
          <w:rFonts w:ascii="Arial" w:hAnsi="Arial" w:cs="Arial"/>
          <w:b/>
          <w:sz w:val="18"/>
          <w:szCs w:val="21"/>
          <w:u w:val="single"/>
        </w:rPr>
        <w:t xml:space="preserve"> DOCUMENTOS:</w:t>
      </w:r>
      <w:r w:rsidR="006E1985" w:rsidRPr="00C84122">
        <w:rPr>
          <w:rFonts w:ascii="Arial" w:hAnsi="Arial" w:cs="Arial"/>
          <w:sz w:val="18"/>
          <w:szCs w:val="21"/>
        </w:rPr>
        <w:t xml:space="preserve"> 1.) </w:t>
      </w:r>
      <w:r w:rsidR="006E1985" w:rsidRPr="00C84122">
        <w:rPr>
          <w:rFonts w:ascii="Arial" w:hAnsi="Arial" w:cs="Arial"/>
          <w:iCs/>
          <w:sz w:val="18"/>
          <w:szCs w:val="21"/>
        </w:rPr>
        <w:t xml:space="preserve">Pliego de Condiciones del proceso de selección </w:t>
      </w:r>
      <w:r w:rsidR="006E1985" w:rsidRPr="00C84122">
        <w:rPr>
          <w:rFonts w:ascii="Arial" w:hAnsi="Arial" w:cs="Arial"/>
          <w:b/>
          <w:sz w:val="18"/>
          <w:szCs w:val="21"/>
        </w:rPr>
        <w:t xml:space="preserve">PN DISAN SA </w:t>
      </w:r>
      <w:r w:rsidR="00E90617" w:rsidRPr="00C84122">
        <w:rPr>
          <w:rFonts w:ascii="Arial" w:hAnsi="Arial" w:cs="Arial"/>
          <w:b/>
          <w:sz w:val="18"/>
          <w:szCs w:val="21"/>
        </w:rPr>
        <w:t>016</w:t>
      </w:r>
      <w:r w:rsidR="006E1985" w:rsidRPr="00C84122">
        <w:rPr>
          <w:rFonts w:ascii="Arial" w:hAnsi="Arial" w:cs="Arial"/>
          <w:b/>
          <w:sz w:val="18"/>
          <w:szCs w:val="21"/>
        </w:rPr>
        <w:t xml:space="preserve"> 2024</w:t>
      </w:r>
      <w:r w:rsidR="006E1985" w:rsidRPr="00C84122">
        <w:rPr>
          <w:rFonts w:ascii="Arial" w:hAnsi="Arial" w:cs="Arial"/>
          <w:sz w:val="18"/>
          <w:szCs w:val="21"/>
        </w:rPr>
        <w:t xml:space="preserve">. 2.) Certificados de Disponibilidad Presupuestal </w:t>
      </w:r>
      <w:r w:rsidR="00C84122" w:rsidRPr="00C84122">
        <w:rPr>
          <w:rFonts w:ascii="Arial" w:hAnsi="Arial" w:cs="Arial"/>
          <w:sz w:val="18"/>
        </w:rPr>
        <w:t>SIIF No. 62024, QUIPU No. 363, 364, y 365, expedidos el 22 de agosto de 2024</w:t>
      </w:r>
      <w:r w:rsidR="006E1985" w:rsidRPr="00C84122">
        <w:rPr>
          <w:rFonts w:ascii="Arial" w:hAnsi="Arial" w:cs="Arial"/>
          <w:sz w:val="18"/>
          <w:szCs w:val="21"/>
        </w:rPr>
        <w:t>, por el Jefe de Presupuesto de la Dirección de Sanidad de la Policía Nacional</w:t>
      </w:r>
      <w:r w:rsidR="00C84122" w:rsidRPr="00C84122">
        <w:rPr>
          <w:rFonts w:ascii="Arial" w:hAnsi="Arial" w:cs="Arial"/>
          <w:sz w:val="18"/>
          <w:szCs w:val="21"/>
        </w:rPr>
        <w:t xml:space="preserve"> (E)</w:t>
      </w:r>
      <w:r w:rsidR="006E1985" w:rsidRPr="00C84122">
        <w:rPr>
          <w:rFonts w:ascii="Arial" w:hAnsi="Arial" w:cs="Arial"/>
          <w:sz w:val="18"/>
          <w:szCs w:val="21"/>
        </w:rPr>
        <w:t>.</w:t>
      </w:r>
      <w:r w:rsidR="006E1985" w:rsidRPr="00C84122">
        <w:rPr>
          <w:rFonts w:ascii="Arial" w:hAnsi="Arial" w:cs="Arial"/>
          <w:sz w:val="18"/>
          <w:szCs w:val="21"/>
          <w:lang w:val="es-ES_tradnl"/>
        </w:rPr>
        <w:t xml:space="preserve"> 3.) </w:t>
      </w:r>
      <w:r w:rsidR="006E1985" w:rsidRPr="00C84122">
        <w:rPr>
          <w:rFonts w:ascii="Arial" w:hAnsi="Arial" w:cs="Arial"/>
          <w:iCs/>
          <w:sz w:val="18"/>
          <w:szCs w:val="21"/>
        </w:rPr>
        <w:t>Acta No. AE-2024-</w:t>
      </w:r>
      <w:r w:rsidR="00227C00" w:rsidRPr="00C84122">
        <w:rPr>
          <w:rFonts w:ascii="Arial" w:hAnsi="Arial" w:cs="Arial"/>
          <w:bCs/>
          <w:iCs/>
          <w:sz w:val="18"/>
          <w:szCs w:val="21"/>
        </w:rPr>
        <w:t>_______</w:t>
      </w:r>
      <w:r w:rsidR="006E1985" w:rsidRPr="00C84122">
        <w:rPr>
          <w:rFonts w:ascii="Arial" w:hAnsi="Arial" w:cs="Arial"/>
          <w:bCs/>
          <w:iCs/>
          <w:sz w:val="18"/>
          <w:szCs w:val="21"/>
        </w:rPr>
        <w:t xml:space="preserve">-DISAN del </w:t>
      </w:r>
      <w:r w:rsidR="00227C00" w:rsidRPr="00C84122">
        <w:rPr>
          <w:rFonts w:ascii="Arial" w:hAnsi="Arial" w:cs="Arial"/>
          <w:bCs/>
          <w:iCs/>
          <w:sz w:val="18"/>
          <w:szCs w:val="21"/>
        </w:rPr>
        <w:t>__</w:t>
      </w:r>
      <w:r w:rsidR="006E1985" w:rsidRPr="00C84122">
        <w:rPr>
          <w:rFonts w:ascii="Arial" w:hAnsi="Arial" w:cs="Arial"/>
          <w:bCs/>
          <w:iCs/>
          <w:sz w:val="18"/>
          <w:szCs w:val="21"/>
        </w:rPr>
        <w:t xml:space="preserve"> de </w:t>
      </w:r>
      <w:r w:rsidR="00227C00" w:rsidRPr="00C84122">
        <w:rPr>
          <w:rFonts w:ascii="Arial" w:hAnsi="Arial" w:cs="Arial"/>
          <w:bCs/>
          <w:iCs/>
          <w:sz w:val="18"/>
          <w:szCs w:val="21"/>
        </w:rPr>
        <w:t>_____</w:t>
      </w:r>
      <w:r w:rsidR="006E1985" w:rsidRPr="00C84122">
        <w:rPr>
          <w:rFonts w:ascii="Arial" w:hAnsi="Arial" w:cs="Arial"/>
          <w:bCs/>
          <w:iCs/>
          <w:sz w:val="18"/>
          <w:szCs w:val="21"/>
        </w:rPr>
        <w:t xml:space="preserve"> </w:t>
      </w:r>
      <w:proofErr w:type="spellStart"/>
      <w:r w:rsidR="006E1985" w:rsidRPr="00C84122">
        <w:rPr>
          <w:rFonts w:ascii="Arial" w:hAnsi="Arial" w:cs="Arial"/>
          <w:bCs/>
          <w:iCs/>
          <w:sz w:val="18"/>
          <w:szCs w:val="21"/>
        </w:rPr>
        <w:t>de</w:t>
      </w:r>
      <w:proofErr w:type="spellEnd"/>
      <w:r w:rsidR="006E1985" w:rsidRPr="00C84122">
        <w:rPr>
          <w:rFonts w:ascii="Arial" w:hAnsi="Arial" w:cs="Arial"/>
          <w:bCs/>
          <w:iCs/>
          <w:sz w:val="18"/>
          <w:szCs w:val="21"/>
        </w:rPr>
        <w:t xml:space="preserve"> 2024</w:t>
      </w:r>
      <w:r w:rsidR="006E1985" w:rsidRPr="00C84122">
        <w:rPr>
          <w:rFonts w:ascii="Arial" w:hAnsi="Arial" w:cs="Arial"/>
          <w:iCs/>
          <w:sz w:val="18"/>
          <w:szCs w:val="21"/>
        </w:rPr>
        <w:t xml:space="preserve">. 4.) Oferta de </w:t>
      </w:r>
      <w:r w:rsidR="006E1985" w:rsidRPr="00C84122">
        <w:rPr>
          <w:rFonts w:ascii="Arial" w:hAnsi="Arial" w:cs="Arial"/>
          <w:b/>
          <w:iCs/>
          <w:sz w:val="18"/>
          <w:szCs w:val="21"/>
        </w:rPr>
        <w:t>EL</w:t>
      </w:r>
      <w:r w:rsidR="006E1985" w:rsidRPr="00C84122">
        <w:rPr>
          <w:rFonts w:ascii="Arial" w:hAnsi="Arial" w:cs="Arial"/>
          <w:iCs/>
          <w:sz w:val="18"/>
          <w:szCs w:val="21"/>
        </w:rPr>
        <w:t xml:space="preserve"> </w:t>
      </w:r>
      <w:r w:rsidR="006E1985" w:rsidRPr="00C84122">
        <w:rPr>
          <w:rFonts w:ascii="Arial" w:hAnsi="Arial" w:cs="Arial"/>
          <w:b/>
          <w:iCs/>
          <w:sz w:val="18"/>
          <w:szCs w:val="21"/>
        </w:rPr>
        <w:t>CONTRATISTA</w:t>
      </w:r>
      <w:r w:rsidR="006E1985" w:rsidRPr="00C84122">
        <w:rPr>
          <w:rFonts w:ascii="Arial" w:hAnsi="Arial" w:cs="Arial"/>
          <w:iCs/>
          <w:sz w:val="18"/>
          <w:szCs w:val="21"/>
        </w:rPr>
        <w:t xml:space="preserve">. 5.) El Certificado de Existencia y Representación Legal de </w:t>
      </w:r>
      <w:r w:rsidR="006E1985" w:rsidRPr="00C84122">
        <w:rPr>
          <w:rFonts w:ascii="Arial" w:hAnsi="Arial" w:cs="Arial"/>
          <w:b/>
          <w:iCs/>
          <w:sz w:val="18"/>
          <w:szCs w:val="21"/>
        </w:rPr>
        <w:t>EL</w:t>
      </w:r>
      <w:r w:rsidR="006E1985" w:rsidRPr="00C84122">
        <w:rPr>
          <w:rFonts w:ascii="Arial" w:hAnsi="Arial" w:cs="Arial"/>
          <w:iCs/>
          <w:sz w:val="18"/>
          <w:szCs w:val="21"/>
        </w:rPr>
        <w:t xml:space="preserve"> </w:t>
      </w:r>
      <w:r w:rsidR="006E1985" w:rsidRPr="00C84122">
        <w:rPr>
          <w:rFonts w:ascii="Arial" w:hAnsi="Arial" w:cs="Arial"/>
          <w:b/>
          <w:bCs/>
          <w:iCs/>
          <w:sz w:val="18"/>
          <w:szCs w:val="21"/>
        </w:rPr>
        <w:t>CONTRATISTA</w:t>
      </w:r>
      <w:r w:rsidR="006E1985" w:rsidRPr="00C84122">
        <w:rPr>
          <w:rFonts w:ascii="Arial" w:hAnsi="Arial" w:cs="Arial"/>
          <w:iCs/>
          <w:sz w:val="18"/>
          <w:szCs w:val="21"/>
        </w:rPr>
        <w:t xml:space="preserve">. 6.) La Garantía Única. 7.) Fotocopia del NIT de la Empresa. 8.) </w:t>
      </w:r>
      <w:r w:rsidR="006E1985" w:rsidRPr="00C84122">
        <w:rPr>
          <w:rFonts w:ascii="Arial" w:hAnsi="Arial" w:cs="Arial"/>
          <w:sz w:val="18"/>
          <w:szCs w:val="21"/>
        </w:rPr>
        <w:t xml:space="preserve">Resolución No. 00090 del 15 de enero de 2018 </w:t>
      </w:r>
      <w:r w:rsidR="006E1985" w:rsidRPr="00C84122">
        <w:rPr>
          <w:rFonts w:ascii="Arial" w:hAnsi="Arial" w:cs="Arial"/>
          <w:i/>
          <w:sz w:val="18"/>
          <w:szCs w:val="21"/>
        </w:rPr>
        <w:t>“Por la cual se actualiza, modifica y complementa el Manual de Contratación de la Policía Nacional, adoptado mediante Resolución 03049 de 2014”</w:t>
      </w:r>
      <w:r w:rsidR="006E1985" w:rsidRPr="00C84122">
        <w:rPr>
          <w:rFonts w:ascii="Arial" w:hAnsi="Arial" w:cs="Arial"/>
          <w:iCs/>
          <w:sz w:val="18"/>
          <w:szCs w:val="21"/>
        </w:rPr>
        <w:t xml:space="preserve">. 9.) Resolución de adjudicación No. </w:t>
      </w:r>
      <w:r w:rsidR="00227C00" w:rsidRPr="00C84122">
        <w:rPr>
          <w:rFonts w:ascii="Arial" w:hAnsi="Arial" w:cs="Arial"/>
          <w:b/>
          <w:iCs/>
          <w:sz w:val="18"/>
          <w:szCs w:val="21"/>
        </w:rPr>
        <w:t>___</w:t>
      </w:r>
      <w:r w:rsidR="006E1985" w:rsidRPr="00C84122">
        <w:rPr>
          <w:rFonts w:ascii="Arial" w:hAnsi="Arial" w:cs="Arial"/>
          <w:b/>
          <w:iCs/>
          <w:sz w:val="18"/>
          <w:szCs w:val="21"/>
        </w:rPr>
        <w:t xml:space="preserve"> </w:t>
      </w:r>
      <w:proofErr w:type="gramStart"/>
      <w:r w:rsidR="006E1985" w:rsidRPr="00C84122">
        <w:rPr>
          <w:rFonts w:ascii="Arial" w:hAnsi="Arial" w:cs="Arial"/>
          <w:b/>
          <w:iCs/>
          <w:sz w:val="18"/>
          <w:szCs w:val="21"/>
        </w:rPr>
        <w:t>del</w:t>
      </w:r>
      <w:proofErr w:type="gramEnd"/>
      <w:r w:rsidR="006E1985" w:rsidRPr="00C84122">
        <w:rPr>
          <w:rFonts w:ascii="Arial" w:hAnsi="Arial" w:cs="Arial"/>
          <w:b/>
          <w:iCs/>
          <w:sz w:val="18"/>
          <w:szCs w:val="21"/>
        </w:rPr>
        <w:t xml:space="preserve"> </w:t>
      </w:r>
      <w:r w:rsidR="00227C00" w:rsidRPr="00C84122">
        <w:rPr>
          <w:rFonts w:ascii="Arial" w:hAnsi="Arial" w:cs="Arial"/>
          <w:b/>
          <w:iCs/>
          <w:sz w:val="18"/>
          <w:szCs w:val="21"/>
        </w:rPr>
        <w:t>__</w:t>
      </w:r>
      <w:r w:rsidR="006E1985" w:rsidRPr="00C84122">
        <w:rPr>
          <w:rFonts w:ascii="Arial" w:hAnsi="Arial" w:cs="Arial"/>
          <w:b/>
          <w:iCs/>
          <w:sz w:val="18"/>
          <w:szCs w:val="21"/>
        </w:rPr>
        <w:t xml:space="preserve"> de </w:t>
      </w:r>
      <w:r w:rsidR="00227C00" w:rsidRPr="00C84122">
        <w:rPr>
          <w:rFonts w:ascii="Arial" w:hAnsi="Arial" w:cs="Arial"/>
          <w:b/>
          <w:iCs/>
          <w:sz w:val="18"/>
          <w:szCs w:val="21"/>
        </w:rPr>
        <w:t>______</w:t>
      </w:r>
      <w:r w:rsidR="006E1985" w:rsidRPr="00C84122">
        <w:rPr>
          <w:rFonts w:ascii="Arial" w:hAnsi="Arial" w:cs="Arial"/>
          <w:b/>
          <w:iCs/>
          <w:sz w:val="18"/>
          <w:szCs w:val="21"/>
        </w:rPr>
        <w:t xml:space="preserve"> </w:t>
      </w:r>
      <w:proofErr w:type="spellStart"/>
      <w:r w:rsidR="006E1985" w:rsidRPr="00C84122">
        <w:rPr>
          <w:rFonts w:ascii="Arial" w:hAnsi="Arial" w:cs="Arial"/>
          <w:b/>
          <w:iCs/>
          <w:sz w:val="18"/>
          <w:szCs w:val="21"/>
        </w:rPr>
        <w:t>de</w:t>
      </w:r>
      <w:proofErr w:type="spellEnd"/>
      <w:r w:rsidR="006E1985" w:rsidRPr="00C84122">
        <w:rPr>
          <w:rFonts w:ascii="Arial" w:hAnsi="Arial" w:cs="Arial"/>
          <w:b/>
          <w:iCs/>
          <w:sz w:val="18"/>
          <w:szCs w:val="21"/>
        </w:rPr>
        <w:t xml:space="preserve"> 2024</w:t>
      </w:r>
      <w:r w:rsidR="006E1985" w:rsidRPr="00C84122">
        <w:rPr>
          <w:rFonts w:ascii="Arial" w:hAnsi="Arial" w:cs="Arial"/>
          <w:iCs/>
          <w:sz w:val="18"/>
          <w:szCs w:val="21"/>
        </w:rPr>
        <w:t>.</w:t>
      </w:r>
      <w:r w:rsidR="006E1985" w:rsidRPr="00C84122">
        <w:rPr>
          <w:rFonts w:ascii="Arial" w:hAnsi="Arial" w:cs="Arial"/>
          <w:sz w:val="18"/>
          <w:szCs w:val="21"/>
        </w:rPr>
        <w:t xml:space="preserve"> </w:t>
      </w:r>
      <w:r w:rsidR="006E1985" w:rsidRPr="00C84122">
        <w:rPr>
          <w:rFonts w:ascii="Arial" w:hAnsi="Arial" w:cs="Arial"/>
          <w:b/>
          <w:sz w:val="18"/>
          <w:szCs w:val="21"/>
          <w:u w:val="single"/>
        </w:rPr>
        <w:t>VIGÉSIMA OCTAVA. IMPUESTOS:</w:t>
      </w:r>
      <w:r w:rsidR="006E1985" w:rsidRPr="00C84122">
        <w:rPr>
          <w:rFonts w:ascii="Arial" w:hAnsi="Arial" w:cs="Arial"/>
          <w:b/>
          <w:sz w:val="18"/>
          <w:szCs w:val="21"/>
        </w:rPr>
        <w:t xml:space="preserve"> El CONTRATISTA</w:t>
      </w:r>
      <w:r w:rsidR="006E1985" w:rsidRPr="00C84122">
        <w:rPr>
          <w:rFonts w:ascii="Arial" w:hAnsi="Arial" w:cs="Arial"/>
          <w:sz w:val="18"/>
          <w:szCs w:val="21"/>
        </w:rPr>
        <w:t xml:space="preserve"> pagará todos los impuestos, tasas, contribuciones y similares que se deriven de la ejecución del contrato, de conformidad con la ley colombiana. </w:t>
      </w:r>
      <w:r w:rsidR="006E1985" w:rsidRPr="00C84122">
        <w:rPr>
          <w:rFonts w:ascii="Arial" w:hAnsi="Arial" w:cs="Arial"/>
          <w:b/>
          <w:iCs/>
          <w:sz w:val="18"/>
          <w:szCs w:val="21"/>
          <w:u w:val="single"/>
        </w:rPr>
        <w:t xml:space="preserve">CLÁUSULA VIGÉSIMA NOVENA. </w:t>
      </w:r>
      <w:r w:rsidR="006E1985" w:rsidRPr="00C84122">
        <w:rPr>
          <w:rFonts w:ascii="Arial" w:hAnsi="Arial" w:cs="Arial"/>
          <w:b/>
          <w:sz w:val="18"/>
          <w:szCs w:val="21"/>
          <w:u w:val="single"/>
        </w:rPr>
        <w:t>VEEDURÍAS CIUDADANAS:</w:t>
      </w:r>
      <w:r w:rsidR="006E1985" w:rsidRPr="00C84122">
        <w:rPr>
          <w:rFonts w:ascii="Arial" w:hAnsi="Arial" w:cs="Arial"/>
          <w:sz w:val="18"/>
          <w:szCs w:val="21"/>
        </w:rPr>
        <w:t xml:space="preserve"> El presente contrato está sujeto a la vigilancia y control ciudadano, en los términos que señala el artículo 66 de la Ley 80 de 1993.</w:t>
      </w:r>
      <w:r w:rsidR="006E1985" w:rsidRPr="00C84122">
        <w:rPr>
          <w:rFonts w:ascii="Arial" w:hAnsi="Arial" w:cs="Arial"/>
          <w:b/>
          <w:iCs/>
          <w:sz w:val="18"/>
          <w:szCs w:val="21"/>
        </w:rPr>
        <w:t xml:space="preserve"> </w:t>
      </w:r>
      <w:r w:rsidR="006E1985" w:rsidRPr="00C84122">
        <w:rPr>
          <w:rFonts w:ascii="Arial" w:hAnsi="Arial" w:cs="Arial"/>
          <w:b/>
          <w:iCs/>
          <w:sz w:val="18"/>
          <w:szCs w:val="21"/>
          <w:u w:val="single"/>
        </w:rPr>
        <w:t>TRIGÉSIMA</w:t>
      </w:r>
      <w:r w:rsidR="006E1985" w:rsidRPr="00C84122">
        <w:rPr>
          <w:rFonts w:ascii="Arial" w:hAnsi="Arial" w:cs="Arial"/>
          <w:b/>
          <w:sz w:val="18"/>
          <w:szCs w:val="21"/>
          <w:u w:val="single"/>
        </w:rPr>
        <w:t>. RÉGIMEN LEGAL:</w:t>
      </w:r>
      <w:r w:rsidR="006E1985" w:rsidRPr="00C84122">
        <w:rPr>
          <w:rFonts w:ascii="Arial" w:hAnsi="Arial" w:cs="Arial"/>
          <w:sz w:val="18"/>
          <w:szCs w:val="21"/>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006E1985" w:rsidRPr="00C84122">
        <w:rPr>
          <w:rFonts w:ascii="Arial" w:hAnsi="Arial" w:cs="Arial"/>
          <w:b/>
          <w:sz w:val="18"/>
          <w:szCs w:val="21"/>
        </w:rPr>
        <w:t xml:space="preserve"> </w:t>
      </w:r>
      <w:r w:rsidR="006E1985" w:rsidRPr="00C84122">
        <w:rPr>
          <w:rFonts w:ascii="Arial" w:hAnsi="Arial" w:cs="Arial"/>
          <w:b/>
          <w:sz w:val="18"/>
          <w:szCs w:val="21"/>
          <w:u w:val="single"/>
        </w:rPr>
        <w:t>TRIGÉSIMA PRIMERA. DOMICILIO CONTRACTUAL:</w:t>
      </w:r>
      <w:r w:rsidR="006E1985" w:rsidRPr="00C84122">
        <w:rPr>
          <w:rFonts w:ascii="Arial" w:hAnsi="Arial" w:cs="Arial"/>
          <w:b/>
          <w:sz w:val="18"/>
          <w:szCs w:val="21"/>
        </w:rPr>
        <w:t xml:space="preserve"> </w:t>
      </w:r>
      <w:r w:rsidR="006E1985" w:rsidRPr="00C84122">
        <w:rPr>
          <w:rFonts w:ascii="Arial" w:hAnsi="Arial" w:cs="Arial"/>
          <w:sz w:val="18"/>
          <w:szCs w:val="21"/>
        </w:rPr>
        <w:t>Para todos los efectos, las partes acuerdan como domicilio contractual el Distrito Capital de Bogotá, para constancia de lo anterior, se firma en un (1) original en Bogotá, D.C.,</w:t>
      </w:r>
    </w:p>
    <w:p w14:paraId="5566364D" w14:textId="77777777" w:rsidR="006E1985" w:rsidRPr="006E1985" w:rsidRDefault="006E1985" w:rsidP="006E1985">
      <w:pPr>
        <w:pStyle w:val="Textoindependiente"/>
        <w:ind w:left="-709" w:right="-717"/>
        <w:rPr>
          <w:b/>
          <w:i/>
          <w:sz w:val="18"/>
          <w:szCs w:val="21"/>
        </w:rPr>
      </w:pPr>
    </w:p>
    <w:p w14:paraId="4D3E0EEC" w14:textId="77777777" w:rsidR="006E1985" w:rsidRPr="006E1985" w:rsidRDefault="006E1985" w:rsidP="006E1985">
      <w:pPr>
        <w:pStyle w:val="Textoindependiente"/>
        <w:ind w:left="-709" w:right="-717"/>
        <w:rPr>
          <w:b/>
          <w:sz w:val="18"/>
          <w:szCs w:val="21"/>
        </w:rPr>
      </w:pPr>
      <w:r w:rsidRPr="006E1985">
        <w:rPr>
          <w:b/>
          <w:sz w:val="18"/>
          <w:szCs w:val="21"/>
        </w:rPr>
        <w:t>CONTRATANTE</w:t>
      </w:r>
    </w:p>
    <w:p w14:paraId="49689826" w14:textId="77777777" w:rsidR="006E1985" w:rsidRPr="006E1985" w:rsidRDefault="006E1985" w:rsidP="006E1985">
      <w:pPr>
        <w:ind w:left="-709" w:right="-717"/>
        <w:jc w:val="center"/>
        <w:rPr>
          <w:rFonts w:ascii="Arial" w:hAnsi="Arial" w:cs="Arial"/>
          <w:iCs/>
          <w:sz w:val="18"/>
          <w:szCs w:val="21"/>
        </w:rPr>
      </w:pPr>
    </w:p>
    <w:p w14:paraId="5A4CB903" w14:textId="77777777" w:rsidR="006E1985" w:rsidRPr="006E1985" w:rsidRDefault="006E1985" w:rsidP="006E1985">
      <w:pPr>
        <w:adjustRightInd w:val="0"/>
        <w:ind w:left="-709" w:right="-717"/>
        <w:jc w:val="center"/>
        <w:rPr>
          <w:rFonts w:ascii="Arial" w:hAnsi="Arial" w:cs="Arial"/>
          <w:iCs/>
          <w:sz w:val="18"/>
          <w:szCs w:val="21"/>
        </w:rPr>
      </w:pPr>
    </w:p>
    <w:p w14:paraId="4C627EEE" w14:textId="77777777" w:rsidR="006E1985" w:rsidRPr="006E1985" w:rsidRDefault="006E1985" w:rsidP="006E1985">
      <w:pPr>
        <w:pStyle w:val="Textoindependiente"/>
        <w:tabs>
          <w:tab w:val="left" w:pos="851"/>
        </w:tabs>
        <w:ind w:left="-709" w:right="-717"/>
        <w:rPr>
          <w:b/>
          <w:sz w:val="18"/>
          <w:szCs w:val="21"/>
        </w:rPr>
      </w:pPr>
      <w:r w:rsidRPr="006E1985">
        <w:rPr>
          <w:b/>
          <w:sz w:val="18"/>
          <w:szCs w:val="21"/>
        </w:rPr>
        <w:t>CONTRATISTA</w:t>
      </w:r>
    </w:p>
    <w:p w14:paraId="79AC5E4D" w14:textId="77777777" w:rsidR="006E1985" w:rsidRPr="006E1985" w:rsidRDefault="006E1985" w:rsidP="006E1985">
      <w:pPr>
        <w:ind w:left="-709" w:right="-717"/>
        <w:jc w:val="center"/>
        <w:rPr>
          <w:rFonts w:ascii="Arial" w:hAnsi="Arial" w:cs="Arial"/>
          <w:iCs/>
          <w:sz w:val="18"/>
          <w:szCs w:val="21"/>
        </w:rPr>
      </w:pPr>
    </w:p>
    <w:p w14:paraId="3738A81B" w14:textId="77777777" w:rsidR="00CE4DAF" w:rsidRDefault="00CE4DAF" w:rsidP="00CE4DAF">
      <w:pPr>
        <w:adjustRightInd w:val="0"/>
        <w:ind w:right="29"/>
        <w:jc w:val="both"/>
        <w:rPr>
          <w:rFonts w:ascii="Arial" w:hAnsi="Arial" w:cs="Arial"/>
          <w:sz w:val="18"/>
          <w:szCs w:val="12"/>
        </w:rPr>
      </w:pPr>
    </w:p>
    <w:p w14:paraId="63278AE3" w14:textId="77777777" w:rsidR="00CE4DAF" w:rsidRDefault="00CE4DAF" w:rsidP="00CE4DAF">
      <w:pPr>
        <w:adjustRightInd w:val="0"/>
        <w:ind w:right="29"/>
        <w:jc w:val="both"/>
        <w:rPr>
          <w:rFonts w:ascii="Arial" w:hAnsi="Arial" w:cs="Arial"/>
          <w:sz w:val="18"/>
          <w:szCs w:val="12"/>
        </w:rPr>
      </w:pPr>
    </w:p>
    <w:p w14:paraId="67F81CF3" w14:textId="77777777" w:rsidR="00AB279F" w:rsidRPr="00E3530C" w:rsidRDefault="00AB279F" w:rsidP="00AB279F">
      <w:pPr>
        <w:pStyle w:val="Textoindependiente"/>
        <w:tabs>
          <w:tab w:val="left" w:pos="2680"/>
          <w:tab w:val="left" w:pos="3960"/>
          <w:tab w:val="center" w:pos="4702"/>
        </w:tabs>
        <w:rPr>
          <w:b/>
          <w:sz w:val="20"/>
          <w:szCs w:val="20"/>
        </w:rPr>
      </w:pPr>
      <w:r w:rsidRPr="00E3530C">
        <w:rPr>
          <w:b/>
          <w:sz w:val="20"/>
          <w:szCs w:val="20"/>
        </w:rPr>
        <w:t>ANEXO No.1 “DATOS DEL CONTRATO”</w:t>
      </w:r>
    </w:p>
    <w:p w14:paraId="347B90DC" w14:textId="77777777" w:rsidR="00AB279F" w:rsidRPr="00E3530C" w:rsidRDefault="00AB279F" w:rsidP="00AB279F">
      <w:pPr>
        <w:pStyle w:val="Textoindependiente"/>
        <w:tabs>
          <w:tab w:val="left" w:pos="2680"/>
          <w:tab w:val="left" w:pos="3960"/>
          <w:tab w:val="center" w:pos="4702"/>
        </w:tabs>
        <w:rPr>
          <w:b/>
          <w:sz w:val="16"/>
          <w:szCs w:val="16"/>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353"/>
        <w:gridCol w:w="7281"/>
      </w:tblGrid>
      <w:tr w:rsidR="00AB279F" w:rsidRPr="00E3530C" w14:paraId="3E2CC4CC" w14:textId="77777777" w:rsidTr="00227C00">
        <w:trPr>
          <w:trHeight w:val="202"/>
          <w:jc w:val="center"/>
        </w:trPr>
        <w:tc>
          <w:tcPr>
            <w:tcW w:w="2353" w:type="dxa"/>
            <w:vAlign w:val="center"/>
          </w:tcPr>
          <w:p w14:paraId="0371280F" w14:textId="77777777" w:rsidR="00AB279F" w:rsidRPr="00E3530C" w:rsidRDefault="00AB279F" w:rsidP="00FE668B">
            <w:pPr>
              <w:jc w:val="center"/>
              <w:rPr>
                <w:rFonts w:ascii="Arial" w:hAnsi="Arial" w:cs="Arial"/>
                <w:b/>
                <w:sz w:val="18"/>
                <w:szCs w:val="18"/>
              </w:rPr>
            </w:pPr>
            <w:r w:rsidRPr="00E3530C">
              <w:rPr>
                <w:rFonts w:ascii="Arial" w:hAnsi="Arial" w:cs="Arial"/>
                <w:b/>
                <w:sz w:val="18"/>
                <w:szCs w:val="18"/>
              </w:rPr>
              <w:t>CONTRATO</w:t>
            </w:r>
          </w:p>
        </w:tc>
        <w:tc>
          <w:tcPr>
            <w:tcW w:w="7281" w:type="dxa"/>
          </w:tcPr>
          <w:p w14:paraId="271A7CA6" w14:textId="438B02AF" w:rsidR="00AB279F" w:rsidRPr="00E3530C" w:rsidRDefault="00AB279F" w:rsidP="00C84122">
            <w:pPr>
              <w:rPr>
                <w:rFonts w:ascii="Arial" w:hAnsi="Arial" w:cs="Arial"/>
                <w:b/>
                <w:sz w:val="18"/>
                <w:szCs w:val="18"/>
              </w:rPr>
            </w:pPr>
            <w:r w:rsidRPr="00E3530C">
              <w:rPr>
                <w:rFonts w:ascii="Arial" w:hAnsi="Arial" w:cs="Arial"/>
                <w:b/>
                <w:sz w:val="18"/>
                <w:szCs w:val="18"/>
              </w:rPr>
              <w:t>No. 07-</w:t>
            </w:r>
            <w:r w:rsidR="00C84122">
              <w:rPr>
                <w:rFonts w:ascii="Arial" w:hAnsi="Arial" w:cs="Arial"/>
                <w:b/>
                <w:sz w:val="18"/>
                <w:szCs w:val="18"/>
              </w:rPr>
              <w:t>7</w:t>
            </w:r>
            <w:r w:rsidRPr="00E3530C">
              <w:rPr>
                <w:rFonts w:ascii="Arial" w:hAnsi="Arial" w:cs="Arial"/>
                <w:b/>
                <w:sz w:val="18"/>
                <w:szCs w:val="18"/>
              </w:rPr>
              <w:t>-20</w:t>
            </w:r>
            <w:r w:rsidR="003D357C" w:rsidRPr="00E3530C">
              <w:rPr>
                <w:rFonts w:ascii="Arial" w:hAnsi="Arial" w:cs="Arial"/>
                <w:b/>
                <w:sz w:val="18"/>
                <w:szCs w:val="18"/>
              </w:rPr>
              <w:t>XXX</w:t>
            </w:r>
            <w:r w:rsidRPr="00E3530C">
              <w:rPr>
                <w:rFonts w:ascii="Arial" w:hAnsi="Arial" w:cs="Arial"/>
                <w:b/>
                <w:sz w:val="18"/>
                <w:szCs w:val="18"/>
              </w:rPr>
              <w:t>-24</w:t>
            </w:r>
          </w:p>
        </w:tc>
      </w:tr>
      <w:tr w:rsidR="00AB279F" w:rsidRPr="00E3530C" w14:paraId="3E6BD144" w14:textId="77777777" w:rsidTr="00227C00">
        <w:trPr>
          <w:trHeight w:val="276"/>
          <w:jc w:val="center"/>
        </w:trPr>
        <w:tc>
          <w:tcPr>
            <w:tcW w:w="2353" w:type="dxa"/>
            <w:vAlign w:val="center"/>
          </w:tcPr>
          <w:p w14:paraId="56868D71" w14:textId="77777777" w:rsidR="00AB279F" w:rsidRPr="00E3530C" w:rsidRDefault="00AB279F" w:rsidP="00FE668B">
            <w:pPr>
              <w:jc w:val="center"/>
              <w:rPr>
                <w:rFonts w:ascii="Arial" w:hAnsi="Arial" w:cs="Arial"/>
                <w:b/>
                <w:sz w:val="18"/>
                <w:szCs w:val="18"/>
              </w:rPr>
            </w:pPr>
            <w:r w:rsidRPr="00E3530C">
              <w:rPr>
                <w:rFonts w:ascii="Arial" w:hAnsi="Arial" w:cs="Arial"/>
                <w:b/>
                <w:sz w:val="18"/>
                <w:szCs w:val="18"/>
              </w:rPr>
              <w:t>CONTRATANTE</w:t>
            </w:r>
          </w:p>
        </w:tc>
        <w:tc>
          <w:tcPr>
            <w:tcW w:w="7281" w:type="dxa"/>
          </w:tcPr>
          <w:p w14:paraId="02ECFEE6" w14:textId="77777777" w:rsidR="00AB279F" w:rsidRPr="00E3530C" w:rsidRDefault="00AB279F" w:rsidP="00FE668B">
            <w:pPr>
              <w:rPr>
                <w:rFonts w:ascii="Arial" w:hAnsi="Arial" w:cs="Arial"/>
                <w:b/>
                <w:sz w:val="18"/>
                <w:szCs w:val="18"/>
              </w:rPr>
            </w:pPr>
            <w:r w:rsidRPr="00E3530C">
              <w:rPr>
                <w:rFonts w:ascii="Arial" w:hAnsi="Arial" w:cs="Arial"/>
                <w:b/>
                <w:sz w:val="18"/>
                <w:szCs w:val="18"/>
              </w:rPr>
              <w:t>DIRECCIÓN DE SANIDAD DE LA POLICÍA NACIONAL</w:t>
            </w:r>
          </w:p>
          <w:p w14:paraId="58FB5EAC" w14:textId="77777777" w:rsidR="00AB279F" w:rsidRPr="00E3530C" w:rsidRDefault="00AB279F" w:rsidP="00FE668B">
            <w:pPr>
              <w:jc w:val="both"/>
              <w:rPr>
                <w:rFonts w:ascii="Arial" w:hAnsi="Arial" w:cs="Arial"/>
                <w:b/>
                <w:sz w:val="18"/>
                <w:szCs w:val="18"/>
              </w:rPr>
            </w:pPr>
            <w:r w:rsidRPr="00E3530C">
              <w:rPr>
                <w:rFonts w:ascii="Arial" w:hAnsi="Arial" w:cs="Arial"/>
                <w:b/>
                <w:sz w:val="18"/>
                <w:szCs w:val="18"/>
              </w:rPr>
              <w:t xml:space="preserve">NIT: </w:t>
            </w:r>
            <w:r w:rsidRPr="00E3530C">
              <w:rPr>
                <w:rFonts w:ascii="Arial" w:hAnsi="Arial" w:cs="Arial"/>
                <w:sz w:val="18"/>
                <w:szCs w:val="18"/>
              </w:rPr>
              <w:t>830041314-4</w:t>
            </w:r>
          </w:p>
        </w:tc>
      </w:tr>
      <w:tr w:rsidR="00AB279F" w:rsidRPr="00E3530C" w14:paraId="3B98AD42" w14:textId="77777777" w:rsidTr="00227C00">
        <w:trPr>
          <w:trHeight w:val="404"/>
          <w:jc w:val="center"/>
        </w:trPr>
        <w:tc>
          <w:tcPr>
            <w:tcW w:w="2353" w:type="dxa"/>
            <w:vAlign w:val="center"/>
          </w:tcPr>
          <w:p w14:paraId="4947F3F2" w14:textId="77777777" w:rsidR="00AB279F" w:rsidRPr="00E3530C" w:rsidRDefault="00AB279F" w:rsidP="00FE668B">
            <w:pPr>
              <w:jc w:val="center"/>
              <w:rPr>
                <w:rFonts w:ascii="Arial" w:hAnsi="Arial" w:cs="Arial"/>
                <w:b/>
                <w:sz w:val="18"/>
                <w:szCs w:val="18"/>
              </w:rPr>
            </w:pPr>
            <w:r w:rsidRPr="00E3530C">
              <w:rPr>
                <w:rFonts w:ascii="Arial" w:hAnsi="Arial" w:cs="Arial"/>
                <w:b/>
                <w:sz w:val="18"/>
                <w:szCs w:val="18"/>
              </w:rPr>
              <w:t>REPRESENTANTE LEGAL Y/O DELEGADO</w:t>
            </w:r>
          </w:p>
        </w:tc>
        <w:tc>
          <w:tcPr>
            <w:tcW w:w="7281" w:type="dxa"/>
            <w:vAlign w:val="center"/>
          </w:tcPr>
          <w:p w14:paraId="68666760" w14:textId="77777777" w:rsidR="00AB279F" w:rsidRPr="00E3530C" w:rsidRDefault="00AB279F" w:rsidP="00FE668B">
            <w:pPr>
              <w:tabs>
                <w:tab w:val="left" w:pos="426"/>
              </w:tabs>
              <w:rPr>
                <w:rFonts w:ascii="Arial" w:hAnsi="Arial" w:cs="Arial"/>
                <w:b/>
                <w:sz w:val="18"/>
                <w:szCs w:val="18"/>
              </w:rPr>
            </w:pPr>
            <w:r w:rsidRPr="00E3530C">
              <w:rPr>
                <w:rFonts w:ascii="Arial" w:hAnsi="Arial" w:cs="Arial"/>
                <w:bCs/>
                <w:iCs/>
                <w:sz w:val="18"/>
                <w:szCs w:val="18"/>
              </w:rPr>
              <w:t xml:space="preserve">Coronel </w:t>
            </w:r>
            <w:r w:rsidRPr="00E3530C">
              <w:rPr>
                <w:rFonts w:ascii="Arial" w:hAnsi="Arial" w:cs="Arial"/>
                <w:b/>
                <w:iCs/>
                <w:sz w:val="18"/>
                <w:szCs w:val="18"/>
              </w:rPr>
              <w:t>CARLOS ALIRIO FUENTES DURAN</w:t>
            </w:r>
          </w:p>
        </w:tc>
      </w:tr>
      <w:tr w:rsidR="00AB279F" w:rsidRPr="00E3530C" w14:paraId="0713A942" w14:textId="77777777" w:rsidTr="00227C00">
        <w:trPr>
          <w:trHeight w:val="258"/>
          <w:jc w:val="center"/>
        </w:trPr>
        <w:tc>
          <w:tcPr>
            <w:tcW w:w="2353" w:type="dxa"/>
            <w:vAlign w:val="center"/>
          </w:tcPr>
          <w:p w14:paraId="6B3B9F94" w14:textId="77777777" w:rsidR="00AB279F" w:rsidRPr="00E3530C" w:rsidRDefault="00AB279F" w:rsidP="00FE668B">
            <w:pPr>
              <w:jc w:val="center"/>
              <w:rPr>
                <w:rFonts w:ascii="Arial" w:hAnsi="Arial" w:cs="Arial"/>
                <w:b/>
                <w:sz w:val="18"/>
                <w:szCs w:val="18"/>
              </w:rPr>
            </w:pPr>
            <w:r w:rsidRPr="00E3530C">
              <w:rPr>
                <w:rFonts w:ascii="Arial" w:hAnsi="Arial" w:cs="Arial"/>
                <w:b/>
                <w:sz w:val="18"/>
                <w:szCs w:val="18"/>
              </w:rPr>
              <w:t>CÉDULA DE CIUDADANÍA</w:t>
            </w:r>
          </w:p>
        </w:tc>
        <w:tc>
          <w:tcPr>
            <w:tcW w:w="7281" w:type="dxa"/>
            <w:vAlign w:val="center"/>
          </w:tcPr>
          <w:p w14:paraId="6965F277" w14:textId="77777777" w:rsidR="00AB279F" w:rsidRPr="00E3530C" w:rsidRDefault="00AB279F" w:rsidP="00FE668B">
            <w:pPr>
              <w:jc w:val="both"/>
              <w:rPr>
                <w:rFonts w:ascii="Arial" w:hAnsi="Arial" w:cs="Arial"/>
                <w:sz w:val="18"/>
                <w:szCs w:val="18"/>
              </w:rPr>
            </w:pPr>
            <w:r w:rsidRPr="00E3530C">
              <w:rPr>
                <w:rFonts w:ascii="Arial" w:hAnsi="Arial" w:cs="Arial"/>
                <w:bCs/>
                <w:iCs/>
                <w:sz w:val="18"/>
                <w:szCs w:val="18"/>
              </w:rPr>
              <w:t>74.370.422</w:t>
            </w:r>
          </w:p>
        </w:tc>
      </w:tr>
      <w:tr w:rsidR="00AB279F" w:rsidRPr="00E3530C" w14:paraId="135EF4C1" w14:textId="77777777" w:rsidTr="00227C00">
        <w:trPr>
          <w:trHeight w:val="194"/>
          <w:jc w:val="center"/>
        </w:trPr>
        <w:tc>
          <w:tcPr>
            <w:tcW w:w="2353" w:type="dxa"/>
            <w:vAlign w:val="center"/>
          </w:tcPr>
          <w:p w14:paraId="1850FD47" w14:textId="77777777" w:rsidR="00AB279F" w:rsidRPr="00E3530C" w:rsidRDefault="00AB279F" w:rsidP="00FE668B">
            <w:pPr>
              <w:jc w:val="center"/>
              <w:rPr>
                <w:rFonts w:ascii="Arial" w:hAnsi="Arial" w:cs="Arial"/>
                <w:b/>
                <w:sz w:val="18"/>
                <w:szCs w:val="18"/>
              </w:rPr>
            </w:pPr>
            <w:r w:rsidRPr="00E3530C">
              <w:rPr>
                <w:rFonts w:ascii="Arial" w:hAnsi="Arial" w:cs="Arial"/>
                <w:b/>
                <w:sz w:val="18"/>
                <w:szCs w:val="18"/>
              </w:rPr>
              <w:t>CARGO</w:t>
            </w:r>
          </w:p>
        </w:tc>
        <w:tc>
          <w:tcPr>
            <w:tcW w:w="7281" w:type="dxa"/>
            <w:vAlign w:val="center"/>
          </w:tcPr>
          <w:p w14:paraId="76115E63" w14:textId="77777777" w:rsidR="00AB279F" w:rsidRPr="00E3530C" w:rsidRDefault="00AB279F" w:rsidP="00FE668B">
            <w:pPr>
              <w:rPr>
                <w:rFonts w:ascii="Arial" w:hAnsi="Arial" w:cs="Arial"/>
                <w:sz w:val="18"/>
                <w:szCs w:val="18"/>
              </w:rPr>
            </w:pPr>
            <w:r w:rsidRPr="00E3530C">
              <w:rPr>
                <w:rFonts w:ascii="Arial" w:hAnsi="Arial" w:cs="Arial"/>
                <w:sz w:val="18"/>
                <w:szCs w:val="18"/>
              </w:rPr>
              <w:t>Director de Sanidad de la Policía Nacional</w:t>
            </w:r>
          </w:p>
        </w:tc>
      </w:tr>
      <w:tr w:rsidR="00AB279F" w:rsidRPr="00E3530C" w14:paraId="00F7BC5F" w14:textId="77777777" w:rsidTr="00227C00">
        <w:trPr>
          <w:trHeight w:val="89"/>
          <w:jc w:val="center"/>
        </w:trPr>
        <w:tc>
          <w:tcPr>
            <w:tcW w:w="2353" w:type="dxa"/>
            <w:vAlign w:val="center"/>
          </w:tcPr>
          <w:p w14:paraId="3CE03C19" w14:textId="77777777" w:rsidR="00AB279F" w:rsidRPr="00E3530C" w:rsidRDefault="00AB279F" w:rsidP="00FE668B">
            <w:pPr>
              <w:jc w:val="center"/>
              <w:rPr>
                <w:rFonts w:ascii="Arial" w:hAnsi="Arial" w:cs="Arial"/>
                <w:b/>
                <w:sz w:val="18"/>
                <w:szCs w:val="18"/>
              </w:rPr>
            </w:pPr>
            <w:r w:rsidRPr="00E3530C">
              <w:rPr>
                <w:rFonts w:ascii="Arial" w:hAnsi="Arial" w:cs="Arial"/>
                <w:b/>
                <w:sz w:val="18"/>
                <w:szCs w:val="18"/>
              </w:rPr>
              <w:t>DISPOSICIÓN DE NOMBRAMIENTO</w:t>
            </w:r>
          </w:p>
        </w:tc>
        <w:tc>
          <w:tcPr>
            <w:tcW w:w="7281" w:type="dxa"/>
            <w:tcBorders>
              <w:bottom w:val="single" w:sz="4" w:space="0" w:color="auto"/>
            </w:tcBorders>
            <w:vAlign w:val="center"/>
          </w:tcPr>
          <w:p w14:paraId="016E5677" w14:textId="77777777" w:rsidR="00AB279F" w:rsidRPr="00E3530C" w:rsidRDefault="00AB279F" w:rsidP="00FE668B">
            <w:pPr>
              <w:jc w:val="both"/>
              <w:rPr>
                <w:rFonts w:ascii="Arial" w:hAnsi="Arial" w:cs="Arial"/>
                <w:sz w:val="18"/>
                <w:szCs w:val="18"/>
              </w:rPr>
            </w:pPr>
            <w:r w:rsidRPr="00E3530C">
              <w:rPr>
                <w:rFonts w:ascii="Arial" w:hAnsi="Arial" w:cs="Arial"/>
                <w:sz w:val="18"/>
                <w:szCs w:val="18"/>
              </w:rPr>
              <w:t xml:space="preserve">Resolución No. 0638 del 1 de marzo de 2024, </w:t>
            </w:r>
            <w:r w:rsidRPr="00E3530C">
              <w:rPr>
                <w:rFonts w:ascii="Arial" w:hAnsi="Arial" w:cs="Arial"/>
                <w:iCs/>
                <w:sz w:val="18"/>
                <w:szCs w:val="18"/>
              </w:rPr>
              <w:t xml:space="preserve">del Ministerio de Defensa Nacional, debidamente facultado para celebrar contratos por </w:t>
            </w:r>
            <w:r w:rsidRPr="00E3530C">
              <w:rPr>
                <w:rFonts w:ascii="Arial" w:hAnsi="Arial" w:cs="Arial"/>
                <w:bCs/>
                <w:sz w:val="18"/>
                <w:szCs w:val="18"/>
              </w:rPr>
              <w:t xml:space="preserve">Resolución No. 0579 del 28 de febrero de 2024 </w:t>
            </w:r>
            <w:r w:rsidRPr="00E3530C">
              <w:rPr>
                <w:rFonts w:ascii="Arial" w:hAnsi="Arial" w:cs="Arial"/>
                <w:bCs/>
                <w:i/>
                <w:sz w:val="18"/>
                <w:szCs w:val="18"/>
              </w:rPr>
              <w:t xml:space="preserve">“Por la cual se delega en algunos funcionarios, la competencia para contratar, comprometer y ordenar el gasto, en desarrollo de las apropiaciones incorporadas al </w:t>
            </w:r>
            <w:r w:rsidRPr="00E3530C">
              <w:rPr>
                <w:rFonts w:ascii="Arial" w:hAnsi="Arial" w:cs="Arial"/>
                <w:bCs/>
                <w:i/>
                <w:sz w:val="18"/>
                <w:szCs w:val="18"/>
              </w:rPr>
              <w:lastRenderedPageBreak/>
              <w:t>presupuesto de la Policía Nacional de Colombia, suscribir comodato de bienes inmuebles, convenios y/o contratos interadministrativos, y se dictan otras disposiciones”</w:t>
            </w:r>
            <w:r w:rsidRPr="00E3530C">
              <w:rPr>
                <w:rFonts w:ascii="Arial" w:hAnsi="Arial" w:cs="Arial"/>
                <w:iCs/>
                <w:sz w:val="18"/>
                <w:szCs w:val="18"/>
              </w:rPr>
              <w:t>.</w:t>
            </w:r>
          </w:p>
        </w:tc>
      </w:tr>
      <w:tr w:rsidR="00AB279F" w:rsidRPr="00E3530C" w14:paraId="2D2DCFF8" w14:textId="77777777" w:rsidTr="00227C00">
        <w:trPr>
          <w:trHeight w:val="1647"/>
          <w:jc w:val="center"/>
        </w:trPr>
        <w:tc>
          <w:tcPr>
            <w:tcW w:w="2353" w:type="dxa"/>
            <w:vAlign w:val="center"/>
          </w:tcPr>
          <w:p w14:paraId="3B023146" w14:textId="77777777" w:rsidR="00AB279F" w:rsidRPr="00E3530C" w:rsidRDefault="00AB279F" w:rsidP="00FE668B">
            <w:pPr>
              <w:jc w:val="center"/>
              <w:rPr>
                <w:rFonts w:ascii="Arial" w:hAnsi="Arial" w:cs="Arial"/>
                <w:b/>
                <w:sz w:val="18"/>
                <w:szCs w:val="18"/>
              </w:rPr>
            </w:pPr>
            <w:r w:rsidRPr="00E3530C">
              <w:rPr>
                <w:rFonts w:ascii="Arial" w:hAnsi="Arial" w:cs="Arial"/>
                <w:b/>
                <w:sz w:val="18"/>
                <w:szCs w:val="18"/>
              </w:rPr>
              <w:lastRenderedPageBreak/>
              <w:t>CONTRATISTA</w:t>
            </w:r>
          </w:p>
        </w:tc>
        <w:tc>
          <w:tcPr>
            <w:tcW w:w="7281" w:type="dxa"/>
          </w:tcPr>
          <w:p w14:paraId="5E292893" w14:textId="009FA34B" w:rsidR="00AB279F" w:rsidRPr="00E3530C" w:rsidRDefault="00AB279F" w:rsidP="00FE668B">
            <w:pPr>
              <w:rPr>
                <w:rFonts w:ascii="Arial" w:eastAsia="Calibri" w:hAnsi="Arial" w:cs="Arial"/>
                <w:color w:val="000000"/>
                <w:sz w:val="18"/>
                <w:szCs w:val="18"/>
              </w:rPr>
            </w:pPr>
            <w:r w:rsidRPr="00E3530C">
              <w:rPr>
                <w:rFonts w:ascii="Arial" w:hAnsi="Arial" w:cs="Arial"/>
                <w:sz w:val="18"/>
                <w:szCs w:val="18"/>
              </w:rPr>
              <w:t xml:space="preserve">NOMBRE: </w:t>
            </w:r>
            <w:r w:rsidR="003D357C" w:rsidRPr="00E3530C">
              <w:rPr>
                <w:rFonts w:ascii="Arial" w:eastAsia="Calibri" w:hAnsi="Arial" w:cs="Arial"/>
                <w:b/>
                <w:color w:val="000000"/>
                <w:sz w:val="18"/>
                <w:szCs w:val="18"/>
              </w:rPr>
              <w:t>XXXXXXXXXXXXXX</w:t>
            </w:r>
          </w:p>
          <w:p w14:paraId="6C066E56" w14:textId="47A5C8A3" w:rsidR="00AB279F" w:rsidRPr="00E3530C" w:rsidRDefault="00AB279F" w:rsidP="00FE668B">
            <w:pPr>
              <w:jc w:val="both"/>
              <w:rPr>
                <w:rFonts w:ascii="Arial" w:hAnsi="Arial" w:cs="Arial"/>
                <w:sz w:val="18"/>
                <w:szCs w:val="18"/>
              </w:rPr>
            </w:pPr>
            <w:r w:rsidRPr="00E3530C">
              <w:rPr>
                <w:rFonts w:ascii="Arial" w:hAnsi="Arial" w:cs="Arial"/>
                <w:sz w:val="18"/>
                <w:szCs w:val="18"/>
              </w:rPr>
              <w:t xml:space="preserve">NIT: </w:t>
            </w:r>
            <w:r w:rsidR="003D357C" w:rsidRPr="00E3530C">
              <w:rPr>
                <w:rFonts w:ascii="Arial" w:eastAsia="Calibri" w:hAnsi="Arial" w:cs="Arial"/>
                <w:b/>
                <w:sz w:val="18"/>
                <w:szCs w:val="18"/>
              </w:rPr>
              <w:t>XXXXXXXXXXXXXX</w:t>
            </w:r>
          </w:p>
          <w:p w14:paraId="4DC3B867" w14:textId="3D707B46" w:rsidR="00AB279F" w:rsidRPr="00E3530C" w:rsidRDefault="00AB279F" w:rsidP="00FE668B">
            <w:pPr>
              <w:jc w:val="both"/>
              <w:rPr>
                <w:rFonts w:ascii="Arial" w:hAnsi="Arial" w:cs="Arial"/>
                <w:sz w:val="18"/>
                <w:szCs w:val="18"/>
              </w:rPr>
            </w:pPr>
            <w:r w:rsidRPr="00E3530C">
              <w:rPr>
                <w:rFonts w:ascii="Arial" w:hAnsi="Arial" w:cs="Arial"/>
                <w:sz w:val="18"/>
                <w:szCs w:val="18"/>
              </w:rPr>
              <w:t xml:space="preserve">REPRESENTANTE LEGAL: </w:t>
            </w:r>
            <w:r w:rsidR="003D357C" w:rsidRPr="00E3530C">
              <w:rPr>
                <w:rFonts w:ascii="Arial" w:hAnsi="Arial" w:cs="Arial"/>
                <w:b/>
                <w:bCs/>
                <w:sz w:val="18"/>
                <w:szCs w:val="18"/>
              </w:rPr>
              <w:t>XXXXXXXXXXXXX</w:t>
            </w:r>
          </w:p>
          <w:p w14:paraId="68861544" w14:textId="1977CD07" w:rsidR="00AB279F" w:rsidRPr="00E3530C" w:rsidRDefault="00AB279F" w:rsidP="00FE668B">
            <w:pPr>
              <w:jc w:val="both"/>
              <w:rPr>
                <w:rFonts w:ascii="Arial" w:hAnsi="Arial" w:cs="Arial"/>
                <w:sz w:val="18"/>
                <w:szCs w:val="18"/>
              </w:rPr>
            </w:pPr>
            <w:r w:rsidRPr="00E3530C">
              <w:rPr>
                <w:rFonts w:ascii="Arial" w:hAnsi="Arial" w:cs="Arial"/>
                <w:sz w:val="18"/>
                <w:szCs w:val="18"/>
              </w:rPr>
              <w:t xml:space="preserve">DOC. IDENTIDAD: </w:t>
            </w:r>
            <w:r w:rsidR="003D357C" w:rsidRPr="00E3530C">
              <w:rPr>
                <w:rFonts w:ascii="Arial" w:eastAsia="Calibri" w:hAnsi="Arial" w:cs="Arial"/>
                <w:b/>
                <w:sz w:val="18"/>
                <w:szCs w:val="18"/>
              </w:rPr>
              <w:t>XXXXXXXXXXX</w:t>
            </w:r>
          </w:p>
          <w:p w14:paraId="7AEAC756" w14:textId="728FCC0D" w:rsidR="00AB279F" w:rsidRPr="00E3530C" w:rsidRDefault="00AB279F" w:rsidP="00FE668B">
            <w:pPr>
              <w:jc w:val="both"/>
              <w:rPr>
                <w:rFonts w:ascii="Arial" w:hAnsi="Arial" w:cs="Arial"/>
                <w:sz w:val="18"/>
                <w:szCs w:val="18"/>
              </w:rPr>
            </w:pPr>
            <w:r w:rsidRPr="00E3530C">
              <w:rPr>
                <w:rFonts w:ascii="Arial" w:hAnsi="Arial" w:cs="Arial"/>
                <w:sz w:val="18"/>
                <w:szCs w:val="18"/>
              </w:rPr>
              <w:t xml:space="preserve">CIUDAD NOTIFICACIÓN: </w:t>
            </w:r>
            <w:r w:rsidR="003D357C" w:rsidRPr="00E3530C">
              <w:rPr>
                <w:rFonts w:ascii="Arial" w:hAnsi="Arial" w:cs="Arial"/>
                <w:b/>
                <w:sz w:val="18"/>
                <w:szCs w:val="18"/>
              </w:rPr>
              <w:t>XXXXXXXXXX</w:t>
            </w:r>
          </w:p>
          <w:p w14:paraId="1BEE3531" w14:textId="366B9241" w:rsidR="00AB279F" w:rsidRPr="00E3530C" w:rsidRDefault="00AB279F" w:rsidP="00FE668B">
            <w:pPr>
              <w:adjustRightInd w:val="0"/>
              <w:jc w:val="both"/>
              <w:rPr>
                <w:rFonts w:ascii="Arial" w:hAnsi="Arial" w:cs="Arial"/>
                <w:sz w:val="18"/>
                <w:szCs w:val="18"/>
              </w:rPr>
            </w:pPr>
            <w:r w:rsidRPr="00E3530C">
              <w:rPr>
                <w:rFonts w:ascii="Arial" w:hAnsi="Arial" w:cs="Arial"/>
                <w:sz w:val="18"/>
                <w:szCs w:val="18"/>
              </w:rPr>
              <w:t xml:space="preserve">DIRECCIÓN: </w:t>
            </w:r>
            <w:r w:rsidR="003D357C" w:rsidRPr="00E3530C">
              <w:rPr>
                <w:rFonts w:ascii="Arial" w:hAnsi="Arial" w:cs="Arial"/>
                <w:b/>
                <w:bCs/>
                <w:sz w:val="18"/>
                <w:szCs w:val="18"/>
              </w:rPr>
              <w:t>XXXXXXXXXXX</w:t>
            </w:r>
          </w:p>
          <w:p w14:paraId="1C7B5186" w14:textId="0BCB89E5" w:rsidR="00AB279F" w:rsidRPr="00E3530C" w:rsidRDefault="00AB279F" w:rsidP="00FE668B">
            <w:pPr>
              <w:pStyle w:val="Default"/>
              <w:jc w:val="both"/>
              <w:rPr>
                <w:rFonts w:ascii="Arial" w:hAnsi="Arial" w:cs="Arial"/>
                <w:sz w:val="18"/>
                <w:szCs w:val="18"/>
              </w:rPr>
            </w:pPr>
            <w:r w:rsidRPr="00E3530C">
              <w:rPr>
                <w:rFonts w:ascii="Arial" w:hAnsi="Arial" w:cs="Arial"/>
                <w:sz w:val="18"/>
                <w:szCs w:val="18"/>
              </w:rPr>
              <w:t xml:space="preserve">TELÉFONO: </w:t>
            </w:r>
            <w:r w:rsidR="003D357C" w:rsidRPr="00E3530C">
              <w:rPr>
                <w:rFonts w:ascii="Arial" w:hAnsi="Arial" w:cs="Arial"/>
                <w:b/>
                <w:bCs/>
                <w:sz w:val="18"/>
                <w:szCs w:val="18"/>
              </w:rPr>
              <w:t>XXXXXXXXXXXXX</w:t>
            </w:r>
          </w:p>
          <w:p w14:paraId="41F3486A" w14:textId="69A7EEC6" w:rsidR="00AB279F" w:rsidRPr="00E3530C" w:rsidRDefault="00AB279F" w:rsidP="003D357C">
            <w:pPr>
              <w:pStyle w:val="Default"/>
              <w:jc w:val="both"/>
              <w:rPr>
                <w:rFonts w:ascii="Arial" w:hAnsi="Arial" w:cs="Arial"/>
                <w:sz w:val="18"/>
                <w:szCs w:val="18"/>
              </w:rPr>
            </w:pPr>
            <w:r w:rsidRPr="00E3530C">
              <w:rPr>
                <w:rFonts w:ascii="Arial" w:hAnsi="Arial" w:cs="Arial"/>
                <w:sz w:val="18"/>
                <w:szCs w:val="18"/>
                <w:lang w:val="es-CO"/>
              </w:rPr>
              <w:t xml:space="preserve">CORREO ELECTRÓNICO: </w:t>
            </w:r>
            <w:r w:rsidR="003D357C" w:rsidRPr="00E3530C">
              <w:t>XXXXXXXXXXX</w:t>
            </w:r>
          </w:p>
        </w:tc>
      </w:tr>
      <w:tr w:rsidR="00AB279F" w:rsidRPr="00E3530C" w14:paraId="72BE022F" w14:textId="77777777" w:rsidTr="00227C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94"/>
          <w:jc w:val="center"/>
        </w:trPr>
        <w:tc>
          <w:tcPr>
            <w:tcW w:w="2353" w:type="dxa"/>
            <w:tcBorders>
              <w:top w:val="single" w:sz="4" w:space="0" w:color="auto"/>
              <w:left w:val="single" w:sz="4" w:space="0" w:color="auto"/>
              <w:bottom w:val="single" w:sz="4" w:space="0" w:color="auto"/>
              <w:right w:val="single" w:sz="4" w:space="0" w:color="auto"/>
            </w:tcBorders>
            <w:vAlign w:val="center"/>
          </w:tcPr>
          <w:p w14:paraId="51901F2E" w14:textId="77777777" w:rsidR="00AB279F" w:rsidRPr="00E3530C" w:rsidRDefault="00AB279F" w:rsidP="00FE668B">
            <w:pPr>
              <w:jc w:val="center"/>
              <w:rPr>
                <w:rFonts w:ascii="Arial" w:hAnsi="Arial" w:cs="Arial"/>
                <w:b/>
                <w:bCs/>
                <w:sz w:val="18"/>
                <w:szCs w:val="18"/>
              </w:rPr>
            </w:pPr>
            <w:r w:rsidRPr="00E3530C">
              <w:rPr>
                <w:rFonts w:ascii="Arial" w:hAnsi="Arial" w:cs="Arial"/>
                <w:b/>
                <w:bCs/>
                <w:sz w:val="18"/>
                <w:szCs w:val="18"/>
              </w:rPr>
              <w:t>CONSIDERANDOS</w:t>
            </w:r>
          </w:p>
        </w:tc>
        <w:tc>
          <w:tcPr>
            <w:tcW w:w="7281" w:type="dxa"/>
            <w:tcBorders>
              <w:top w:val="single" w:sz="4" w:space="0" w:color="auto"/>
              <w:left w:val="single" w:sz="4" w:space="0" w:color="auto"/>
              <w:bottom w:val="single" w:sz="4" w:space="0" w:color="auto"/>
              <w:right w:val="single" w:sz="4" w:space="0" w:color="auto"/>
            </w:tcBorders>
          </w:tcPr>
          <w:p w14:paraId="2109097F" w14:textId="2532C075" w:rsidR="00AB279F" w:rsidRPr="00E3530C" w:rsidRDefault="00AB279F" w:rsidP="003D357C">
            <w:pPr>
              <w:adjustRightInd w:val="0"/>
              <w:jc w:val="both"/>
              <w:rPr>
                <w:rFonts w:ascii="Arial" w:hAnsi="Arial" w:cs="Arial"/>
                <w:noProof/>
                <w:sz w:val="18"/>
                <w:szCs w:val="18"/>
              </w:rPr>
            </w:pPr>
            <w:r w:rsidRPr="00E3530C">
              <w:rPr>
                <w:rFonts w:ascii="Arial" w:hAnsi="Arial" w:cs="Arial"/>
                <w:noProof/>
                <w:sz w:val="18"/>
                <w:szCs w:val="18"/>
              </w:rPr>
              <w:t xml:space="preserve">Que el presente contrato se deriva del PROCESO </w:t>
            </w:r>
            <w:r w:rsidRPr="00E3530C">
              <w:rPr>
                <w:rFonts w:ascii="Arial" w:hAnsi="Arial" w:cs="Arial"/>
                <w:b/>
                <w:sz w:val="18"/>
                <w:szCs w:val="18"/>
              </w:rPr>
              <w:t xml:space="preserve">PN DISAN SA </w:t>
            </w:r>
            <w:r w:rsidR="00E90617">
              <w:rPr>
                <w:rFonts w:ascii="Arial" w:hAnsi="Arial" w:cs="Arial"/>
                <w:b/>
                <w:sz w:val="18"/>
                <w:szCs w:val="18"/>
              </w:rPr>
              <w:t>016</w:t>
            </w:r>
            <w:r w:rsidRPr="00E3530C">
              <w:rPr>
                <w:rFonts w:ascii="Arial" w:hAnsi="Arial" w:cs="Arial"/>
                <w:b/>
                <w:sz w:val="18"/>
                <w:szCs w:val="18"/>
              </w:rPr>
              <w:t xml:space="preserve"> 2024</w:t>
            </w:r>
          </w:p>
        </w:tc>
      </w:tr>
      <w:tr w:rsidR="00AB279F" w:rsidRPr="00E3530C" w14:paraId="1A187AB2" w14:textId="77777777" w:rsidTr="00227C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6"/>
          <w:jc w:val="center"/>
        </w:trPr>
        <w:tc>
          <w:tcPr>
            <w:tcW w:w="2353" w:type="dxa"/>
            <w:tcBorders>
              <w:top w:val="single" w:sz="4" w:space="0" w:color="auto"/>
              <w:left w:val="single" w:sz="4" w:space="0" w:color="auto"/>
              <w:bottom w:val="single" w:sz="4" w:space="0" w:color="auto"/>
              <w:right w:val="single" w:sz="4" w:space="0" w:color="auto"/>
            </w:tcBorders>
            <w:vAlign w:val="center"/>
          </w:tcPr>
          <w:p w14:paraId="7E66B5FD" w14:textId="77777777" w:rsidR="00AB279F" w:rsidRPr="00E3530C" w:rsidRDefault="00AB279F" w:rsidP="00FE668B">
            <w:pPr>
              <w:jc w:val="center"/>
              <w:rPr>
                <w:rFonts w:ascii="Arial" w:hAnsi="Arial" w:cs="Arial"/>
                <w:b/>
                <w:sz w:val="18"/>
                <w:szCs w:val="18"/>
              </w:rPr>
            </w:pPr>
            <w:r w:rsidRPr="00E3530C">
              <w:rPr>
                <w:rFonts w:ascii="Arial" w:hAnsi="Arial" w:cs="Arial"/>
                <w:b/>
                <w:sz w:val="18"/>
                <w:szCs w:val="18"/>
              </w:rPr>
              <w:t>SUPERVISOR DEL CONTRATO</w:t>
            </w:r>
          </w:p>
        </w:tc>
        <w:tc>
          <w:tcPr>
            <w:tcW w:w="7281" w:type="dxa"/>
            <w:tcBorders>
              <w:top w:val="single" w:sz="4" w:space="0" w:color="auto"/>
              <w:left w:val="single" w:sz="4" w:space="0" w:color="auto"/>
              <w:bottom w:val="single" w:sz="4" w:space="0" w:color="auto"/>
              <w:right w:val="single" w:sz="4" w:space="0" w:color="auto"/>
            </w:tcBorders>
          </w:tcPr>
          <w:p w14:paraId="05D01093" w14:textId="72448F7A" w:rsidR="00AB279F" w:rsidRPr="00E3530C" w:rsidRDefault="00C84122" w:rsidP="009A5350">
            <w:pPr>
              <w:jc w:val="both"/>
              <w:rPr>
                <w:rFonts w:ascii="Arial" w:hAnsi="Arial" w:cs="Arial"/>
                <w:sz w:val="18"/>
                <w:szCs w:val="18"/>
              </w:rPr>
            </w:pPr>
            <w:r w:rsidRPr="009A5350">
              <w:rPr>
                <w:rFonts w:ascii="Arial" w:hAnsi="Arial" w:cs="Arial"/>
                <w:bCs/>
                <w:sz w:val="18"/>
                <w:szCs w:val="18"/>
              </w:rPr>
              <w:t xml:space="preserve">Los </w:t>
            </w:r>
            <w:r w:rsidRPr="009A5350">
              <w:rPr>
                <w:rFonts w:ascii="Arial" w:hAnsi="Arial" w:cs="Arial"/>
                <w:bCs/>
                <w:sz w:val="18"/>
                <w:szCs w:val="18"/>
                <w:lang w:val="es"/>
              </w:rPr>
              <w:t>supervisores</w:t>
            </w:r>
            <w:r w:rsidRPr="009A5350">
              <w:rPr>
                <w:rFonts w:ascii="Arial" w:hAnsi="Arial" w:cs="Arial"/>
                <w:sz w:val="18"/>
                <w:szCs w:val="18"/>
                <w:lang w:val="es"/>
              </w:rPr>
              <w:t xml:space="preserve"> del contrato son,  el Jefe del Grupo Red de Apoyo Diagnostico y Terapéutico de la Dirección de Sanidad o quien haga sus veces y </w:t>
            </w:r>
            <w:r w:rsidRPr="009A5350">
              <w:rPr>
                <w:rFonts w:ascii="Arial" w:hAnsi="Arial" w:cs="Arial"/>
                <w:sz w:val="18"/>
                <w:szCs w:val="18"/>
              </w:rPr>
              <w:t>el Responsable del Laboratorio Clínico de Referencia Nacional</w:t>
            </w:r>
            <w:r w:rsidR="00E51DC8" w:rsidRPr="009A5350">
              <w:rPr>
                <w:rFonts w:ascii="Arial" w:eastAsia="Arial" w:hAnsi="Arial" w:cs="Arial"/>
                <w:sz w:val="18"/>
                <w:szCs w:val="18"/>
              </w:rPr>
              <w:t xml:space="preserve">, </w:t>
            </w:r>
            <w:r w:rsidRPr="009A5350">
              <w:rPr>
                <w:rFonts w:ascii="Arial" w:eastAsia="Arial" w:hAnsi="Arial" w:cs="Arial"/>
                <w:sz w:val="18"/>
                <w:szCs w:val="18"/>
              </w:rPr>
              <w:t>quienes verificarán la ejecución idónea y el cumplimiento del objeto de los contratos,</w:t>
            </w:r>
            <w:r w:rsidR="00E51DC8" w:rsidRPr="009A5350">
              <w:rPr>
                <w:rFonts w:ascii="Arial" w:eastAsia="Arial" w:hAnsi="Arial" w:cs="Arial"/>
                <w:sz w:val="18"/>
                <w:szCs w:val="18"/>
              </w:rPr>
              <w:t xml:space="preserve"> de acuerdo con las funciones asignadas para el efecto en la Resolución No. 00090 de 2018 de la Dirección General de la Policía Nacional “…</w:t>
            </w:r>
            <w:r w:rsidR="00E51DC8" w:rsidRPr="009A5350">
              <w:rPr>
                <w:rFonts w:ascii="Arial" w:eastAsia="Arial" w:hAnsi="Arial" w:cs="Arial"/>
                <w:i/>
                <w:sz w:val="18"/>
                <w:szCs w:val="18"/>
              </w:rPr>
              <w:t>Por la cual se actualiza, modifica y complementa el Manual de Contratación de la Policía Nacional, adoptado mediante la Resolución No. 03049 del 30 de julio de 2014</w:t>
            </w:r>
            <w:r w:rsidR="00E51DC8" w:rsidRPr="009A5350">
              <w:rPr>
                <w:rFonts w:ascii="Arial" w:eastAsia="Arial" w:hAnsi="Arial" w:cs="Arial"/>
                <w:sz w:val="18"/>
                <w:szCs w:val="18"/>
              </w:rPr>
              <w:t>…” y los artículos 83 y 84 de la Ley 1474 de 2011.</w:t>
            </w:r>
          </w:p>
        </w:tc>
      </w:tr>
      <w:tr w:rsidR="00AB279F" w:rsidRPr="00E3530C" w14:paraId="40370E33" w14:textId="77777777" w:rsidTr="00227C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6"/>
          <w:jc w:val="center"/>
        </w:trPr>
        <w:tc>
          <w:tcPr>
            <w:tcW w:w="2353" w:type="dxa"/>
            <w:tcBorders>
              <w:top w:val="single" w:sz="4" w:space="0" w:color="auto"/>
              <w:left w:val="single" w:sz="4" w:space="0" w:color="auto"/>
              <w:bottom w:val="single" w:sz="4" w:space="0" w:color="auto"/>
              <w:right w:val="single" w:sz="4" w:space="0" w:color="auto"/>
            </w:tcBorders>
            <w:vAlign w:val="center"/>
          </w:tcPr>
          <w:p w14:paraId="3827C758" w14:textId="77777777" w:rsidR="00AB279F" w:rsidRPr="00E3530C" w:rsidRDefault="00AB279F" w:rsidP="00FE668B">
            <w:pPr>
              <w:jc w:val="center"/>
              <w:rPr>
                <w:rFonts w:ascii="Arial" w:hAnsi="Arial" w:cs="Arial"/>
                <w:b/>
                <w:sz w:val="18"/>
                <w:szCs w:val="18"/>
              </w:rPr>
            </w:pPr>
            <w:r w:rsidRPr="00E3530C">
              <w:rPr>
                <w:rFonts w:ascii="Arial" w:hAnsi="Arial" w:cs="Arial"/>
                <w:b/>
                <w:sz w:val="18"/>
                <w:szCs w:val="18"/>
              </w:rPr>
              <w:t>CLAUSULA PRIMERA - OBJETO</w:t>
            </w:r>
          </w:p>
        </w:tc>
        <w:tc>
          <w:tcPr>
            <w:tcW w:w="7281" w:type="dxa"/>
            <w:tcBorders>
              <w:top w:val="single" w:sz="4" w:space="0" w:color="auto"/>
              <w:left w:val="single" w:sz="4" w:space="0" w:color="auto"/>
              <w:bottom w:val="single" w:sz="4" w:space="0" w:color="auto"/>
              <w:right w:val="single" w:sz="4" w:space="0" w:color="auto"/>
            </w:tcBorders>
          </w:tcPr>
          <w:p w14:paraId="69175C26" w14:textId="534FD76E" w:rsidR="00AB279F" w:rsidRPr="00E3530C" w:rsidRDefault="009A5350" w:rsidP="00FE668B">
            <w:pPr>
              <w:adjustRightInd w:val="0"/>
              <w:jc w:val="both"/>
              <w:rPr>
                <w:rFonts w:ascii="Arial" w:hAnsi="Arial" w:cs="Arial"/>
                <w:noProof/>
                <w:sz w:val="18"/>
                <w:szCs w:val="18"/>
              </w:rPr>
            </w:pPr>
            <w:r w:rsidRPr="009A5350">
              <w:rPr>
                <w:rFonts w:ascii="Arial" w:eastAsia="Arial" w:hAnsi="Arial" w:cs="Arial"/>
                <w:b/>
                <w:sz w:val="18"/>
                <w:szCs w:val="20"/>
              </w:rPr>
              <w:t>PRESTACIÓN DEL SERVICIO DE TRANSPORTE DE MUESTRAS DE LABORATORIO CLÍNICO, DE COMPONENTES SANGUINEOS DEL BANCO DE SANGRE, PRODUCTOS BIOLÓGICOS E INSUMOS Y REACTIVOS, CON DESTINO A LOS USUARIOS DEL SUBSISTEMA DE SALUD DE LA POLICÍA NACIONAL</w:t>
            </w:r>
            <w:r w:rsidR="00AB279F" w:rsidRPr="00E3530C">
              <w:rPr>
                <w:rFonts w:ascii="Arial" w:hAnsi="Arial" w:cs="Arial"/>
                <w:b/>
                <w:bCs/>
                <w:iCs/>
                <w:sz w:val="18"/>
                <w:szCs w:val="18"/>
              </w:rPr>
              <w:t xml:space="preserve">, </w:t>
            </w:r>
            <w:r w:rsidR="00AB279F" w:rsidRPr="00E3530C">
              <w:rPr>
                <w:rFonts w:ascii="Arial" w:hAnsi="Arial" w:cs="Arial"/>
                <w:iCs/>
                <w:sz w:val="18"/>
                <w:szCs w:val="18"/>
              </w:rPr>
              <w:t>de acuerdo a la descripción realizada en el Anexo No. 2.</w:t>
            </w:r>
          </w:p>
        </w:tc>
      </w:tr>
      <w:tr w:rsidR="00AB279F" w:rsidRPr="00E3530C" w14:paraId="7D0D55BE" w14:textId="77777777" w:rsidTr="00227C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613"/>
          <w:jc w:val="center"/>
        </w:trPr>
        <w:tc>
          <w:tcPr>
            <w:tcW w:w="2353" w:type="dxa"/>
            <w:tcBorders>
              <w:top w:val="single" w:sz="4" w:space="0" w:color="auto"/>
              <w:left w:val="single" w:sz="4" w:space="0" w:color="auto"/>
              <w:bottom w:val="single" w:sz="4" w:space="0" w:color="auto"/>
              <w:right w:val="single" w:sz="4" w:space="0" w:color="auto"/>
            </w:tcBorders>
            <w:vAlign w:val="center"/>
          </w:tcPr>
          <w:p w14:paraId="1B287FB0" w14:textId="77777777" w:rsidR="00AB279F" w:rsidRPr="00E3530C" w:rsidRDefault="00AB279F" w:rsidP="00FE668B">
            <w:pPr>
              <w:jc w:val="center"/>
              <w:rPr>
                <w:rFonts w:ascii="Arial" w:hAnsi="Arial" w:cs="Arial"/>
                <w:b/>
                <w:sz w:val="18"/>
                <w:szCs w:val="18"/>
              </w:rPr>
            </w:pPr>
            <w:r w:rsidRPr="00E3530C">
              <w:rPr>
                <w:rFonts w:ascii="Arial" w:hAnsi="Arial" w:cs="Arial"/>
                <w:b/>
                <w:sz w:val="18"/>
                <w:szCs w:val="18"/>
              </w:rPr>
              <w:t>CLAUSULA TERCERA - VALOR</w:t>
            </w:r>
          </w:p>
        </w:tc>
        <w:tc>
          <w:tcPr>
            <w:tcW w:w="7281" w:type="dxa"/>
            <w:tcBorders>
              <w:top w:val="single" w:sz="4" w:space="0" w:color="auto"/>
              <w:left w:val="single" w:sz="4" w:space="0" w:color="auto"/>
              <w:bottom w:val="single" w:sz="4" w:space="0" w:color="auto"/>
              <w:right w:val="single" w:sz="4" w:space="0" w:color="auto"/>
            </w:tcBorders>
          </w:tcPr>
          <w:p w14:paraId="7BB74F83" w14:textId="0FB350A2" w:rsidR="00AB279F" w:rsidRPr="00E3530C" w:rsidRDefault="00AB279F" w:rsidP="00FE668B">
            <w:pPr>
              <w:jc w:val="both"/>
              <w:rPr>
                <w:rFonts w:ascii="Arial" w:hAnsi="Arial" w:cs="Arial"/>
                <w:sz w:val="18"/>
                <w:szCs w:val="18"/>
                <w:shd w:val="clear" w:color="auto" w:fill="FFFFFF"/>
                <w:lang w:val="es-MX" w:eastAsia="es-MX"/>
              </w:rPr>
            </w:pPr>
            <w:r w:rsidRPr="00E3530C">
              <w:rPr>
                <w:rFonts w:ascii="Arial" w:hAnsi="Arial" w:cs="Arial"/>
                <w:noProof/>
                <w:sz w:val="18"/>
                <w:szCs w:val="18"/>
              </w:rPr>
              <w:t xml:space="preserve">Para efectos legales y presupuestales, el valor total del contrato asciende a la suma de </w:t>
            </w:r>
            <w:r w:rsidR="00E51DC8" w:rsidRPr="00E3530C">
              <w:rPr>
                <w:rFonts w:ascii="Arial" w:hAnsi="Arial" w:cs="Arial"/>
                <w:b/>
                <w:bCs/>
                <w:iCs/>
                <w:sz w:val="18"/>
                <w:szCs w:val="18"/>
                <w:lang w:val="es-MX" w:eastAsia="es-MX"/>
              </w:rPr>
              <w:t>XXXXXXXXXXXXXXXXXXXXXXXXXXXXX</w:t>
            </w:r>
            <w:r w:rsidRPr="00E3530C">
              <w:rPr>
                <w:rFonts w:ascii="Arial" w:hAnsi="Arial" w:cs="Arial"/>
                <w:b/>
                <w:bCs/>
                <w:sz w:val="18"/>
                <w:szCs w:val="18"/>
                <w:shd w:val="clear" w:color="auto" w:fill="FFFFFF"/>
                <w:lang w:val="es-MX" w:eastAsia="es-MX"/>
              </w:rPr>
              <w:t xml:space="preserve">, </w:t>
            </w:r>
            <w:r w:rsidRPr="00E3530C">
              <w:rPr>
                <w:rFonts w:ascii="Arial" w:hAnsi="Arial" w:cs="Arial"/>
                <w:sz w:val="18"/>
                <w:szCs w:val="18"/>
                <w:shd w:val="clear" w:color="auto" w:fill="FFFFFF"/>
                <w:lang w:val="es-MX" w:eastAsia="es-MX"/>
              </w:rPr>
              <w:t>discriminados de la siguiente manera:</w:t>
            </w:r>
          </w:p>
          <w:p w14:paraId="427246DB" w14:textId="77777777" w:rsidR="00AB279F" w:rsidRDefault="00AB279F" w:rsidP="00FE668B">
            <w:pPr>
              <w:jc w:val="both"/>
              <w:rPr>
                <w:rFonts w:ascii="Arial" w:hAnsi="Arial" w:cs="Arial"/>
                <w:b/>
                <w:color w:val="000000"/>
                <w:sz w:val="18"/>
                <w:szCs w:val="18"/>
                <w:lang w:val="es-MX" w:eastAsia="es-MX"/>
              </w:rPr>
            </w:pPr>
          </w:p>
          <w:p w14:paraId="6E656FF2" w14:textId="01F68572" w:rsidR="009A5350" w:rsidRDefault="009A5350" w:rsidP="009A5350">
            <w:pPr>
              <w:jc w:val="both"/>
              <w:rPr>
                <w:rFonts w:ascii="Arial" w:hAnsi="Arial" w:cs="Arial"/>
                <w:b/>
                <w:color w:val="000000"/>
                <w:sz w:val="18"/>
                <w:szCs w:val="18"/>
                <w:lang w:val="es-MX" w:eastAsia="es-MX"/>
              </w:rPr>
            </w:pPr>
            <w:r w:rsidRPr="009A5350">
              <w:rPr>
                <w:rFonts w:ascii="Arial" w:hAnsi="Arial" w:cs="Arial"/>
                <w:b/>
                <w:color w:val="000000"/>
                <w:sz w:val="18"/>
                <w:szCs w:val="18"/>
                <w:lang w:val="es-MX" w:eastAsia="es-MX"/>
              </w:rPr>
              <w:t>VIGENCIA 2024</w:t>
            </w:r>
            <w:r>
              <w:rPr>
                <w:rFonts w:ascii="Arial" w:hAnsi="Arial" w:cs="Arial"/>
                <w:b/>
                <w:color w:val="000000"/>
                <w:sz w:val="18"/>
                <w:szCs w:val="18"/>
                <w:lang w:val="es-MX" w:eastAsia="es-MX"/>
              </w:rPr>
              <w:t xml:space="preserve">: </w:t>
            </w:r>
            <w:r w:rsidRPr="009A5350">
              <w:rPr>
                <w:rFonts w:ascii="Arial" w:hAnsi="Arial" w:cs="Arial"/>
                <w:b/>
                <w:color w:val="000000"/>
                <w:sz w:val="18"/>
                <w:szCs w:val="18"/>
                <w:lang w:val="es-MX" w:eastAsia="es-MX"/>
              </w:rPr>
              <w:t>$350.000.000</w:t>
            </w:r>
          </w:p>
          <w:p w14:paraId="7ED4D9F1" w14:textId="68F6B3D7" w:rsidR="009A5350" w:rsidRDefault="009A5350" w:rsidP="009A5350">
            <w:pPr>
              <w:jc w:val="both"/>
              <w:rPr>
                <w:rFonts w:ascii="Arial" w:hAnsi="Arial" w:cs="Arial"/>
                <w:b/>
                <w:color w:val="000000"/>
                <w:sz w:val="18"/>
                <w:szCs w:val="18"/>
                <w:lang w:val="es-MX" w:eastAsia="es-MX"/>
              </w:rPr>
            </w:pPr>
            <w:r w:rsidRPr="009A5350">
              <w:rPr>
                <w:rFonts w:ascii="Arial" w:hAnsi="Arial" w:cs="Arial"/>
                <w:b/>
                <w:color w:val="000000"/>
                <w:sz w:val="18"/>
                <w:szCs w:val="18"/>
                <w:lang w:val="es-MX" w:eastAsia="es-MX"/>
              </w:rPr>
              <w:t>VIGENCIA 2025</w:t>
            </w:r>
            <w:r>
              <w:rPr>
                <w:rFonts w:ascii="Arial" w:hAnsi="Arial" w:cs="Arial"/>
                <w:b/>
                <w:color w:val="000000"/>
                <w:sz w:val="18"/>
                <w:szCs w:val="18"/>
                <w:lang w:val="es-MX" w:eastAsia="es-MX"/>
              </w:rPr>
              <w:t xml:space="preserve">: </w:t>
            </w:r>
            <w:r w:rsidRPr="009A5350">
              <w:rPr>
                <w:rFonts w:ascii="Arial" w:hAnsi="Arial" w:cs="Arial"/>
                <w:b/>
                <w:color w:val="000000"/>
                <w:sz w:val="18"/>
                <w:szCs w:val="18"/>
                <w:lang w:val="es-MX" w:eastAsia="es-MX"/>
              </w:rPr>
              <w:t>$1.440.000.000</w:t>
            </w:r>
          </w:p>
          <w:p w14:paraId="5122B78F" w14:textId="4E88DEE9" w:rsidR="009A5350" w:rsidRPr="009A5350" w:rsidRDefault="009A5350" w:rsidP="009A5350">
            <w:pPr>
              <w:jc w:val="both"/>
              <w:rPr>
                <w:rFonts w:ascii="Arial" w:hAnsi="Arial" w:cs="Arial"/>
                <w:b/>
                <w:color w:val="000000"/>
                <w:sz w:val="18"/>
                <w:szCs w:val="18"/>
                <w:lang w:val="es-MX" w:eastAsia="es-MX"/>
              </w:rPr>
            </w:pPr>
            <w:r w:rsidRPr="009A5350">
              <w:rPr>
                <w:rFonts w:ascii="Arial" w:hAnsi="Arial" w:cs="Arial"/>
                <w:b/>
                <w:color w:val="000000"/>
                <w:sz w:val="18"/>
                <w:szCs w:val="18"/>
                <w:lang w:val="es-MX" w:eastAsia="es-MX"/>
              </w:rPr>
              <w:t>VIGENCIA 2026</w:t>
            </w:r>
            <w:r>
              <w:rPr>
                <w:rFonts w:ascii="Arial" w:hAnsi="Arial" w:cs="Arial"/>
                <w:b/>
                <w:color w:val="000000"/>
                <w:sz w:val="18"/>
                <w:szCs w:val="18"/>
                <w:lang w:val="es-MX" w:eastAsia="es-MX"/>
              </w:rPr>
              <w:t xml:space="preserve">: </w:t>
            </w:r>
            <w:r w:rsidRPr="009A5350">
              <w:rPr>
                <w:rFonts w:ascii="Arial" w:hAnsi="Arial" w:cs="Arial"/>
                <w:b/>
                <w:color w:val="000000"/>
                <w:sz w:val="18"/>
                <w:szCs w:val="18"/>
                <w:lang w:val="es-MX" w:eastAsia="es-MX"/>
              </w:rPr>
              <w:t>$712.087.912</w:t>
            </w:r>
          </w:p>
          <w:p w14:paraId="42C3DB73" w14:textId="77777777" w:rsidR="009A5350" w:rsidRPr="00E3530C" w:rsidRDefault="009A5350" w:rsidP="00FE668B">
            <w:pPr>
              <w:jc w:val="both"/>
              <w:rPr>
                <w:rFonts w:ascii="Arial" w:hAnsi="Arial" w:cs="Arial"/>
                <w:b/>
                <w:color w:val="000000"/>
                <w:sz w:val="18"/>
                <w:szCs w:val="18"/>
                <w:lang w:val="es-MX" w:eastAsia="es-MX"/>
              </w:rPr>
            </w:pPr>
          </w:p>
          <w:tbl>
            <w:tblPr>
              <w:tblW w:w="71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5085"/>
              <w:gridCol w:w="1254"/>
            </w:tblGrid>
            <w:tr w:rsidR="00AB279F" w:rsidRPr="00E3530C" w14:paraId="70C7C3B5" w14:textId="77777777" w:rsidTr="009A5350">
              <w:trPr>
                <w:trHeight w:val="20"/>
                <w:tblHeader/>
                <w:jc w:val="center"/>
              </w:trPr>
              <w:tc>
                <w:tcPr>
                  <w:tcW w:w="846" w:type="dxa"/>
                  <w:shd w:val="clear" w:color="auto" w:fill="A6A6A6"/>
                  <w:vAlign w:val="center"/>
                </w:tcPr>
                <w:p w14:paraId="0581EF79" w14:textId="77777777" w:rsidR="00AB279F" w:rsidRPr="00E3530C" w:rsidRDefault="00AB279F" w:rsidP="00FE668B">
                  <w:pPr>
                    <w:jc w:val="center"/>
                    <w:rPr>
                      <w:rFonts w:ascii="Arial" w:hAnsi="Arial" w:cs="Arial"/>
                      <w:b/>
                      <w:bCs/>
                      <w:sz w:val="18"/>
                      <w:szCs w:val="18"/>
                      <w:lang w:val="es-MX" w:eastAsia="es-MX"/>
                    </w:rPr>
                  </w:pPr>
                  <w:r w:rsidRPr="00E3530C">
                    <w:rPr>
                      <w:rFonts w:ascii="Arial" w:hAnsi="Arial" w:cs="Arial"/>
                      <w:b/>
                      <w:bCs/>
                      <w:sz w:val="18"/>
                      <w:szCs w:val="18"/>
                      <w:lang w:val="es-MX" w:eastAsia="es-MX"/>
                    </w:rPr>
                    <w:t>ÍTEM</w:t>
                  </w:r>
                </w:p>
              </w:tc>
              <w:tc>
                <w:tcPr>
                  <w:tcW w:w="5085" w:type="dxa"/>
                  <w:shd w:val="clear" w:color="auto" w:fill="A6A6A6"/>
                  <w:vAlign w:val="center"/>
                </w:tcPr>
                <w:p w14:paraId="64CC9FBD" w14:textId="77777777" w:rsidR="00AB279F" w:rsidRPr="00E3530C" w:rsidRDefault="00AB279F" w:rsidP="00FE668B">
                  <w:pPr>
                    <w:jc w:val="center"/>
                    <w:rPr>
                      <w:rFonts w:ascii="Arial" w:hAnsi="Arial" w:cs="Arial"/>
                      <w:b/>
                      <w:bCs/>
                      <w:sz w:val="18"/>
                      <w:szCs w:val="18"/>
                      <w:lang w:val="es-MX" w:eastAsia="es-MX"/>
                    </w:rPr>
                  </w:pPr>
                  <w:r w:rsidRPr="00E3530C">
                    <w:rPr>
                      <w:rFonts w:ascii="Arial" w:hAnsi="Arial" w:cs="Arial"/>
                      <w:b/>
                      <w:bCs/>
                      <w:sz w:val="18"/>
                      <w:szCs w:val="18"/>
                      <w:lang w:val="es-MX" w:eastAsia="es-MX"/>
                    </w:rPr>
                    <w:t>DESCRIPCIÓN</w:t>
                  </w:r>
                </w:p>
              </w:tc>
              <w:tc>
                <w:tcPr>
                  <w:tcW w:w="1254" w:type="dxa"/>
                  <w:shd w:val="clear" w:color="auto" w:fill="A6A6A6"/>
                  <w:vAlign w:val="center"/>
                </w:tcPr>
                <w:p w14:paraId="19190B00" w14:textId="77777777" w:rsidR="00AB279F" w:rsidRPr="00E3530C" w:rsidRDefault="00AB279F" w:rsidP="00FE668B">
                  <w:pPr>
                    <w:jc w:val="center"/>
                    <w:rPr>
                      <w:rFonts w:ascii="Arial" w:hAnsi="Arial" w:cs="Arial"/>
                      <w:b/>
                      <w:bCs/>
                      <w:sz w:val="18"/>
                      <w:szCs w:val="18"/>
                      <w:lang w:val="es-MX" w:eastAsia="es-MX"/>
                    </w:rPr>
                  </w:pPr>
                  <w:r w:rsidRPr="00E3530C">
                    <w:rPr>
                      <w:rFonts w:ascii="Arial" w:hAnsi="Arial" w:cs="Arial"/>
                      <w:b/>
                      <w:sz w:val="18"/>
                      <w:szCs w:val="18"/>
                      <w:lang w:val="es-MX" w:eastAsia="es-MX"/>
                    </w:rPr>
                    <w:t xml:space="preserve">VALOR UNITARIO </w:t>
                  </w:r>
                </w:p>
              </w:tc>
            </w:tr>
            <w:tr w:rsidR="00AB279F" w:rsidRPr="00E3530C" w14:paraId="7CED9951" w14:textId="77777777" w:rsidTr="009A5350">
              <w:trPr>
                <w:trHeight w:val="20"/>
                <w:jc w:val="center"/>
              </w:trPr>
              <w:tc>
                <w:tcPr>
                  <w:tcW w:w="846" w:type="dxa"/>
                  <w:vAlign w:val="center"/>
                </w:tcPr>
                <w:p w14:paraId="3AABE63F" w14:textId="62AF09C5" w:rsidR="00AB279F" w:rsidRPr="00E3530C" w:rsidRDefault="00AB279F" w:rsidP="00FE668B">
                  <w:pPr>
                    <w:jc w:val="center"/>
                    <w:rPr>
                      <w:rFonts w:ascii="Arial" w:hAnsi="Arial" w:cs="Arial"/>
                      <w:bCs/>
                      <w:sz w:val="18"/>
                      <w:szCs w:val="18"/>
                      <w:lang w:val="es-MX" w:eastAsia="es-MX"/>
                    </w:rPr>
                  </w:pPr>
                </w:p>
              </w:tc>
              <w:tc>
                <w:tcPr>
                  <w:tcW w:w="5085" w:type="dxa"/>
                  <w:vAlign w:val="center"/>
                </w:tcPr>
                <w:p w14:paraId="6FACE383" w14:textId="3C4FF677" w:rsidR="00AB279F" w:rsidRPr="00E3530C" w:rsidRDefault="00AB279F" w:rsidP="00FE668B">
                  <w:pPr>
                    <w:jc w:val="center"/>
                    <w:rPr>
                      <w:rFonts w:ascii="Arial" w:hAnsi="Arial" w:cs="Arial"/>
                      <w:bCs/>
                      <w:sz w:val="18"/>
                      <w:szCs w:val="18"/>
                      <w:lang w:val="es-MX" w:eastAsia="es-MX"/>
                    </w:rPr>
                  </w:pPr>
                </w:p>
              </w:tc>
              <w:tc>
                <w:tcPr>
                  <w:tcW w:w="1254" w:type="dxa"/>
                  <w:shd w:val="clear" w:color="auto" w:fill="auto"/>
                  <w:vAlign w:val="center"/>
                </w:tcPr>
                <w:p w14:paraId="56A1169E" w14:textId="74E2CFEF" w:rsidR="00AB279F" w:rsidRPr="00E3530C" w:rsidRDefault="00AB279F" w:rsidP="00FE668B">
                  <w:pPr>
                    <w:jc w:val="center"/>
                    <w:rPr>
                      <w:rFonts w:ascii="Arial" w:hAnsi="Arial" w:cs="Arial"/>
                      <w:bCs/>
                      <w:sz w:val="18"/>
                      <w:szCs w:val="18"/>
                      <w:lang w:val="es-MX" w:eastAsia="es-MX"/>
                    </w:rPr>
                  </w:pPr>
                </w:p>
              </w:tc>
            </w:tr>
            <w:tr w:rsidR="00AB279F" w:rsidRPr="00E3530C" w14:paraId="79E7EB2B" w14:textId="77777777" w:rsidTr="009A5350">
              <w:trPr>
                <w:trHeight w:val="20"/>
                <w:jc w:val="center"/>
              </w:trPr>
              <w:tc>
                <w:tcPr>
                  <w:tcW w:w="846" w:type="dxa"/>
                  <w:vAlign w:val="center"/>
                </w:tcPr>
                <w:p w14:paraId="421FA42C" w14:textId="1286C41C" w:rsidR="00AB279F" w:rsidRPr="00E3530C" w:rsidRDefault="00AB279F" w:rsidP="00FE668B">
                  <w:pPr>
                    <w:jc w:val="center"/>
                    <w:rPr>
                      <w:rFonts w:ascii="Arial" w:hAnsi="Arial" w:cs="Arial"/>
                      <w:bCs/>
                      <w:sz w:val="18"/>
                      <w:szCs w:val="18"/>
                      <w:lang w:val="es-MX" w:eastAsia="es-MX"/>
                    </w:rPr>
                  </w:pPr>
                </w:p>
              </w:tc>
              <w:tc>
                <w:tcPr>
                  <w:tcW w:w="5085" w:type="dxa"/>
                  <w:vAlign w:val="center"/>
                </w:tcPr>
                <w:p w14:paraId="52EA0D9D" w14:textId="343FE6D2" w:rsidR="00AB279F" w:rsidRPr="00E3530C" w:rsidRDefault="00AB279F" w:rsidP="00FE668B">
                  <w:pPr>
                    <w:jc w:val="center"/>
                    <w:rPr>
                      <w:rFonts w:ascii="Arial" w:hAnsi="Arial" w:cs="Arial"/>
                      <w:bCs/>
                      <w:sz w:val="18"/>
                      <w:szCs w:val="18"/>
                      <w:lang w:val="es-MX" w:eastAsia="es-MX"/>
                    </w:rPr>
                  </w:pPr>
                </w:p>
              </w:tc>
              <w:tc>
                <w:tcPr>
                  <w:tcW w:w="1254" w:type="dxa"/>
                  <w:shd w:val="clear" w:color="auto" w:fill="auto"/>
                  <w:vAlign w:val="center"/>
                </w:tcPr>
                <w:p w14:paraId="781933DF" w14:textId="7016C2E6" w:rsidR="00AB279F" w:rsidRPr="00E3530C" w:rsidRDefault="00AB279F" w:rsidP="00FE668B">
                  <w:pPr>
                    <w:jc w:val="center"/>
                    <w:rPr>
                      <w:rFonts w:ascii="Arial" w:hAnsi="Arial" w:cs="Arial"/>
                      <w:bCs/>
                      <w:sz w:val="18"/>
                      <w:szCs w:val="18"/>
                      <w:lang w:val="es-MX" w:eastAsia="es-MX"/>
                    </w:rPr>
                  </w:pPr>
                </w:p>
              </w:tc>
            </w:tr>
            <w:tr w:rsidR="00AB279F" w:rsidRPr="00E3530C" w14:paraId="0608D403" w14:textId="77777777" w:rsidTr="009A5350">
              <w:trPr>
                <w:trHeight w:val="20"/>
                <w:jc w:val="center"/>
              </w:trPr>
              <w:tc>
                <w:tcPr>
                  <w:tcW w:w="846" w:type="dxa"/>
                  <w:vAlign w:val="center"/>
                </w:tcPr>
                <w:p w14:paraId="5135C5E2" w14:textId="079F386A" w:rsidR="00AB279F" w:rsidRPr="00E3530C" w:rsidRDefault="00AB279F" w:rsidP="00FE668B">
                  <w:pPr>
                    <w:jc w:val="center"/>
                    <w:rPr>
                      <w:rFonts w:ascii="Arial" w:hAnsi="Arial" w:cs="Arial"/>
                      <w:bCs/>
                      <w:sz w:val="18"/>
                      <w:szCs w:val="18"/>
                      <w:lang w:val="es-MX" w:eastAsia="es-MX"/>
                    </w:rPr>
                  </w:pPr>
                </w:p>
              </w:tc>
              <w:tc>
                <w:tcPr>
                  <w:tcW w:w="5085" w:type="dxa"/>
                  <w:vAlign w:val="center"/>
                </w:tcPr>
                <w:p w14:paraId="16F55349" w14:textId="37F330AD" w:rsidR="00AB279F" w:rsidRPr="00E3530C" w:rsidRDefault="00AB279F" w:rsidP="00FE668B">
                  <w:pPr>
                    <w:jc w:val="center"/>
                    <w:rPr>
                      <w:rFonts w:ascii="Arial" w:hAnsi="Arial" w:cs="Arial"/>
                      <w:bCs/>
                      <w:sz w:val="18"/>
                      <w:szCs w:val="18"/>
                      <w:lang w:val="es-MX" w:eastAsia="es-MX"/>
                    </w:rPr>
                  </w:pPr>
                </w:p>
              </w:tc>
              <w:tc>
                <w:tcPr>
                  <w:tcW w:w="1254" w:type="dxa"/>
                  <w:shd w:val="clear" w:color="auto" w:fill="auto"/>
                  <w:vAlign w:val="center"/>
                </w:tcPr>
                <w:p w14:paraId="5C88C560" w14:textId="571E1407" w:rsidR="00AB279F" w:rsidRPr="00E3530C" w:rsidRDefault="00AB279F" w:rsidP="00FE668B">
                  <w:pPr>
                    <w:jc w:val="center"/>
                    <w:rPr>
                      <w:rFonts w:ascii="Arial" w:hAnsi="Arial" w:cs="Arial"/>
                      <w:bCs/>
                      <w:sz w:val="18"/>
                      <w:szCs w:val="18"/>
                      <w:lang w:val="es-MX" w:eastAsia="es-MX"/>
                    </w:rPr>
                  </w:pPr>
                </w:p>
              </w:tc>
            </w:tr>
            <w:tr w:rsidR="00AB279F" w:rsidRPr="00E3530C" w14:paraId="7F6F8D18" w14:textId="77777777" w:rsidTr="009A5350">
              <w:trPr>
                <w:trHeight w:val="20"/>
                <w:jc w:val="center"/>
              </w:trPr>
              <w:tc>
                <w:tcPr>
                  <w:tcW w:w="846" w:type="dxa"/>
                  <w:vAlign w:val="center"/>
                </w:tcPr>
                <w:p w14:paraId="1BBA2C4B" w14:textId="7DEE01B3" w:rsidR="00AB279F" w:rsidRPr="00E3530C" w:rsidRDefault="00AB279F" w:rsidP="00FE668B">
                  <w:pPr>
                    <w:jc w:val="center"/>
                    <w:rPr>
                      <w:rFonts w:ascii="Arial" w:hAnsi="Arial" w:cs="Arial"/>
                      <w:bCs/>
                      <w:sz w:val="18"/>
                      <w:szCs w:val="18"/>
                      <w:lang w:val="es-MX" w:eastAsia="es-MX"/>
                    </w:rPr>
                  </w:pPr>
                </w:p>
              </w:tc>
              <w:tc>
                <w:tcPr>
                  <w:tcW w:w="5085" w:type="dxa"/>
                  <w:vAlign w:val="center"/>
                </w:tcPr>
                <w:p w14:paraId="5041EB5F" w14:textId="02D9F08D" w:rsidR="00AB279F" w:rsidRPr="00E3530C" w:rsidRDefault="00AB279F" w:rsidP="00FE668B">
                  <w:pPr>
                    <w:jc w:val="center"/>
                    <w:rPr>
                      <w:rFonts w:ascii="Arial" w:hAnsi="Arial" w:cs="Arial"/>
                      <w:bCs/>
                      <w:sz w:val="18"/>
                      <w:szCs w:val="18"/>
                      <w:lang w:val="es-MX" w:eastAsia="es-MX"/>
                    </w:rPr>
                  </w:pPr>
                </w:p>
              </w:tc>
              <w:tc>
                <w:tcPr>
                  <w:tcW w:w="1254" w:type="dxa"/>
                  <w:shd w:val="clear" w:color="auto" w:fill="auto"/>
                  <w:vAlign w:val="center"/>
                </w:tcPr>
                <w:p w14:paraId="0BEF8936" w14:textId="0243ECA4" w:rsidR="00AB279F" w:rsidRPr="00E3530C" w:rsidRDefault="00AB279F" w:rsidP="00FE668B">
                  <w:pPr>
                    <w:jc w:val="center"/>
                    <w:rPr>
                      <w:rFonts w:ascii="Arial" w:hAnsi="Arial" w:cs="Arial"/>
                      <w:bCs/>
                      <w:sz w:val="18"/>
                      <w:szCs w:val="18"/>
                      <w:lang w:val="es-MX" w:eastAsia="es-MX"/>
                    </w:rPr>
                  </w:pPr>
                </w:p>
              </w:tc>
            </w:tr>
            <w:tr w:rsidR="00AB279F" w:rsidRPr="00E3530C" w14:paraId="2FD0A730" w14:textId="77777777" w:rsidTr="009A5350">
              <w:trPr>
                <w:trHeight w:val="20"/>
                <w:jc w:val="center"/>
              </w:trPr>
              <w:tc>
                <w:tcPr>
                  <w:tcW w:w="846" w:type="dxa"/>
                  <w:vAlign w:val="center"/>
                </w:tcPr>
                <w:p w14:paraId="7584BF90" w14:textId="36AA8EB2" w:rsidR="00AB279F" w:rsidRPr="00E3530C" w:rsidRDefault="00AB279F" w:rsidP="00FE668B">
                  <w:pPr>
                    <w:jc w:val="center"/>
                    <w:rPr>
                      <w:rFonts w:ascii="Arial" w:hAnsi="Arial" w:cs="Arial"/>
                      <w:bCs/>
                      <w:sz w:val="18"/>
                      <w:szCs w:val="18"/>
                      <w:lang w:val="es-MX" w:eastAsia="es-MX"/>
                    </w:rPr>
                  </w:pPr>
                </w:p>
              </w:tc>
              <w:tc>
                <w:tcPr>
                  <w:tcW w:w="5085" w:type="dxa"/>
                  <w:vAlign w:val="center"/>
                </w:tcPr>
                <w:p w14:paraId="00B5DC3F" w14:textId="382D2328" w:rsidR="00AB279F" w:rsidRPr="00E3530C" w:rsidRDefault="00AB279F" w:rsidP="00FE668B">
                  <w:pPr>
                    <w:jc w:val="center"/>
                    <w:rPr>
                      <w:rFonts w:ascii="Arial" w:hAnsi="Arial" w:cs="Arial"/>
                      <w:bCs/>
                      <w:sz w:val="18"/>
                      <w:szCs w:val="18"/>
                      <w:lang w:val="es-MX" w:eastAsia="es-MX"/>
                    </w:rPr>
                  </w:pPr>
                </w:p>
              </w:tc>
              <w:tc>
                <w:tcPr>
                  <w:tcW w:w="1254" w:type="dxa"/>
                  <w:shd w:val="clear" w:color="auto" w:fill="auto"/>
                  <w:vAlign w:val="center"/>
                </w:tcPr>
                <w:p w14:paraId="5BCF03C6" w14:textId="2EC434DF" w:rsidR="00AB279F" w:rsidRPr="00E3530C" w:rsidRDefault="00AB279F" w:rsidP="00FE668B">
                  <w:pPr>
                    <w:jc w:val="center"/>
                    <w:rPr>
                      <w:rFonts w:ascii="Arial" w:hAnsi="Arial" w:cs="Arial"/>
                      <w:bCs/>
                      <w:sz w:val="18"/>
                      <w:szCs w:val="18"/>
                      <w:lang w:val="es-MX" w:eastAsia="es-MX"/>
                    </w:rPr>
                  </w:pPr>
                </w:p>
              </w:tc>
            </w:tr>
            <w:tr w:rsidR="00AB279F" w:rsidRPr="00E3530C" w14:paraId="1DCB4DB7" w14:textId="77777777" w:rsidTr="009A5350">
              <w:trPr>
                <w:trHeight w:val="20"/>
                <w:jc w:val="center"/>
              </w:trPr>
              <w:tc>
                <w:tcPr>
                  <w:tcW w:w="846" w:type="dxa"/>
                  <w:vAlign w:val="center"/>
                </w:tcPr>
                <w:p w14:paraId="72AA9CB9" w14:textId="29226EA2" w:rsidR="00AB279F" w:rsidRPr="00E3530C" w:rsidRDefault="00AB279F" w:rsidP="00FE668B">
                  <w:pPr>
                    <w:jc w:val="center"/>
                    <w:rPr>
                      <w:rFonts w:ascii="Arial" w:hAnsi="Arial" w:cs="Arial"/>
                      <w:color w:val="000000"/>
                      <w:sz w:val="18"/>
                      <w:szCs w:val="18"/>
                    </w:rPr>
                  </w:pPr>
                </w:p>
              </w:tc>
              <w:tc>
                <w:tcPr>
                  <w:tcW w:w="5085" w:type="dxa"/>
                  <w:vAlign w:val="center"/>
                </w:tcPr>
                <w:p w14:paraId="164B5F91" w14:textId="1FFF8873" w:rsidR="00AB279F" w:rsidRPr="00E3530C" w:rsidRDefault="00AB279F" w:rsidP="00FE668B">
                  <w:pPr>
                    <w:jc w:val="center"/>
                    <w:rPr>
                      <w:rFonts w:ascii="Arial" w:hAnsi="Arial" w:cs="Arial"/>
                      <w:color w:val="000000"/>
                      <w:sz w:val="18"/>
                      <w:szCs w:val="18"/>
                    </w:rPr>
                  </w:pPr>
                </w:p>
              </w:tc>
              <w:tc>
                <w:tcPr>
                  <w:tcW w:w="1254" w:type="dxa"/>
                  <w:shd w:val="clear" w:color="auto" w:fill="auto"/>
                  <w:vAlign w:val="center"/>
                </w:tcPr>
                <w:p w14:paraId="649E08FA" w14:textId="48312259" w:rsidR="00AB279F" w:rsidRPr="00E3530C" w:rsidRDefault="00AB279F" w:rsidP="00FE668B">
                  <w:pPr>
                    <w:jc w:val="center"/>
                    <w:rPr>
                      <w:rFonts w:ascii="Arial" w:hAnsi="Arial" w:cs="Arial"/>
                      <w:color w:val="000000"/>
                      <w:sz w:val="18"/>
                      <w:szCs w:val="18"/>
                    </w:rPr>
                  </w:pPr>
                </w:p>
              </w:tc>
            </w:tr>
            <w:tr w:rsidR="00AB279F" w:rsidRPr="00E3530C" w14:paraId="3F35F65C" w14:textId="77777777" w:rsidTr="009A5350">
              <w:trPr>
                <w:trHeight w:val="20"/>
                <w:jc w:val="center"/>
              </w:trPr>
              <w:tc>
                <w:tcPr>
                  <w:tcW w:w="846" w:type="dxa"/>
                  <w:vAlign w:val="center"/>
                </w:tcPr>
                <w:p w14:paraId="1B7138BA" w14:textId="73987721" w:rsidR="00AB279F" w:rsidRPr="00E3530C" w:rsidRDefault="00AB279F" w:rsidP="00FE668B">
                  <w:pPr>
                    <w:jc w:val="center"/>
                    <w:rPr>
                      <w:rFonts w:ascii="Arial" w:hAnsi="Arial" w:cs="Arial"/>
                      <w:color w:val="000000"/>
                      <w:sz w:val="18"/>
                      <w:szCs w:val="18"/>
                    </w:rPr>
                  </w:pPr>
                </w:p>
              </w:tc>
              <w:tc>
                <w:tcPr>
                  <w:tcW w:w="5085" w:type="dxa"/>
                  <w:vAlign w:val="center"/>
                </w:tcPr>
                <w:p w14:paraId="619A09D7" w14:textId="408619CC" w:rsidR="00AB279F" w:rsidRPr="00E3530C" w:rsidRDefault="00AB279F" w:rsidP="00FE668B">
                  <w:pPr>
                    <w:jc w:val="center"/>
                    <w:rPr>
                      <w:rFonts w:ascii="Arial" w:hAnsi="Arial" w:cs="Arial"/>
                      <w:color w:val="000000"/>
                      <w:sz w:val="18"/>
                      <w:szCs w:val="18"/>
                    </w:rPr>
                  </w:pPr>
                </w:p>
              </w:tc>
              <w:tc>
                <w:tcPr>
                  <w:tcW w:w="1254" w:type="dxa"/>
                  <w:shd w:val="clear" w:color="auto" w:fill="auto"/>
                  <w:vAlign w:val="center"/>
                </w:tcPr>
                <w:p w14:paraId="6D7867E0" w14:textId="28FB01F0" w:rsidR="00AB279F" w:rsidRPr="00E3530C" w:rsidRDefault="00AB279F" w:rsidP="00FE668B">
                  <w:pPr>
                    <w:jc w:val="center"/>
                    <w:rPr>
                      <w:rFonts w:ascii="Arial" w:hAnsi="Arial" w:cs="Arial"/>
                      <w:color w:val="000000"/>
                      <w:sz w:val="18"/>
                      <w:szCs w:val="18"/>
                    </w:rPr>
                  </w:pPr>
                </w:p>
              </w:tc>
            </w:tr>
            <w:tr w:rsidR="00AB279F" w:rsidRPr="00E3530C" w14:paraId="0A613BE7" w14:textId="77777777" w:rsidTr="009A5350">
              <w:trPr>
                <w:trHeight w:val="20"/>
                <w:jc w:val="center"/>
              </w:trPr>
              <w:tc>
                <w:tcPr>
                  <w:tcW w:w="846" w:type="dxa"/>
                  <w:vAlign w:val="center"/>
                </w:tcPr>
                <w:p w14:paraId="1438F62D" w14:textId="39246DA8" w:rsidR="00AB279F" w:rsidRPr="00E3530C" w:rsidRDefault="00AB279F" w:rsidP="00FE668B">
                  <w:pPr>
                    <w:jc w:val="center"/>
                    <w:rPr>
                      <w:rFonts w:ascii="Arial" w:hAnsi="Arial" w:cs="Arial"/>
                      <w:color w:val="000000"/>
                      <w:sz w:val="18"/>
                      <w:szCs w:val="18"/>
                    </w:rPr>
                  </w:pPr>
                </w:p>
              </w:tc>
              <w:tc>
                <w:tcPr>
                  <w:tcW w:w="5085" w:type="dxa"/>
                  <w:vAlign w:val="center"/>
                </w:tcPr>
                <w:p w14:paraId="6848CC26" w14:textId="360A0311" w:rsidR="00AB279F" w:rsidRPr="00E3530C" w:rsidRDefault="00AB279F" w:rsidP="00FE668B">
                  <w:pPr>
                    <w:jc w:val="center"/>
                    <w:rPr>
                      <w:rFonts w:ascii="Arial" w:hAnsi="Arial" w:cs="Arial"/>
                      <w:color w:val="000000"/>
                      <w:sz w:val="18"/>
                      <w:szCs w:val="18"/>
                    </w:rPr>
                  </w:pPr>
                </w:p>
              </w:tc>
              <w:tc>
                <w:tcPr>
                  <w:tcW w:w="1254" w:type="dxa"/>
                  <w:shd w:val="clear" w:color="auto" w:fill="auto"/>
                  <w:vAlign w:val="center"/>
                </w:tcPr>
                <w:p w14:paraId="4BCCC9A9" w14:textId="3B1F2CE4" w:rsidR="00AB279F" w:rsidRPr="00E3530C" w:rsidRDefault="00AB279F" w:rsidP="00FE668B">
                  <w:pPr>
                    <w:jc w:val="center"/>
                    <w:rPr>
                      <w:rFonts w:ascii="Arial" w:hAnsi="Arial" w:cs="Arial"/>
                      <w:color w:val="000000"/>
                      <w:sz w:val="18"/>
                      <w:szCs w:val="18"/>
                    </w:rPr>
                  </w:pPr>
                </w:p>
              </w:tc>
            </w:tr>
            <w:tr w:rsidR="00AB279F" w:rsidRPr="00E3530C" w14:paraId="1170FC5C" w14:textId="77777777" w:rsidTr="009A5350">
              <w:trPr>
                <w:trHeight w:val="20"/>
                <w:jc w:val="center"/>
              </w:trPr>
              <w:tc>
                <w:tcPr>
                  <w:tcW w:w="846" w:type="dxa"/>
                  <w:vAlign w:val="center"/>
                </w:tcPr>
                <w:p w14:paraId="4F43C8C9" w14:textId="0BBE931D" w:rsidR="00AB279F" w:rsidRPr="00E3530C" w:rsidRDefault="00AB279F" w:rsidP="00FE668B">
                  <w:pPr>
                    <w:jc w:val="center"/>
                    <w:rPr>
                      <w:rFonts w:ascii="Arial" w:hAnsi="Arial" w:cs="Arial"/>
                      <w:color w:val="000000"/>
                      <w:sz w:val="18"/>
                      <w:szCs w:val="18"/>
                    </w:rPr>
                  </w:pPr>
                </w:p>
              </w:tc>
              <w:tc>
                <w:tcPr>
                  <w:tcW w:w="5085" w:type="dxa"/>
                  <w:vAlign w:val="center"/>
                </w:tcPr>
                <w:p w14:paraId="767AA5E0" w14:textId="2F5FDD6E" w:rsidR="00AB279F" w:rsidRPr="00E3530C" w:rsidRDefault="00AB279F" w:rsidP="00FE668B">
                  <w:pPr>
                    <w:jc w:val="center"/>
                    <w:rPr>
                      <w:rFonts w:ascii="Arial" w:hAnsi="Arial" w:cs="Arial"/>
                      <w:color w:val="000000"/>
                      <w:sz w:val="18"/>
                      <w:szCs w:val="18"/>
                    </w:rPr>
                  </w:pPr>
                </w:p>
              </w:tc>
              <w:tc>
                <w:tcPr>
                  <w:tcW w:w="1254" w:type="dxa"/>
                  <w:shd w:val="clear" w:color="auto" w:fill="auto"/>
                  <w:vAlign w:val="center"/>
                </w:tcPr>
                <w:p w14:paraId="5A3A80ED" w14:textId="458F8EA3" w:rsidR="00AB279F" w:rsidRPr="00E3530C" w:rsidRDefault="00AB279F" w:rsidP="00FE668B">
                  <w:pPr>
                    <w:jc w:val="center"/>
                    <w:rPr>
                      <w:rFonts w:ascii="Arial" w:hAnsi="Arial" w:cs="Arial"/>
                      <w:color w:val="000000"/>
                      <w:sz w:val="18"/>
                      <w:szCs w:val="18"/>
                    </w:rPr>
                  </w:pPr>
                </w:p>
              </w:tc>
            </w:tr>
            <w:tr w:rsidR="00AB279F" w:rsidRPr="00E3530C" w14:paraId="7FDA9F72" w14:textId="77777777" w:rsidTr="009A5350">
              <w:trPr>
                <w:trHeight w:val="20"/>
                <w:jc w:val="center"/>
              </w:trPr>
              <w:tc>
                <w:tcPr>
                  <w:tcW w:w="846" w:type="dxa"/>
                  <w:vAlign w:val="center"/>
                </w:tcPr>
                <w:p w14:paraId="368E1D5B" w14:textId="796C9DF8" w:rsidR="00AB279F" w:rsidRPr="00E3530C" w:rsidRDefault="00AB279F" w:rsidP="00FE668B">
                  <w:pPr>
                    <w:jc w:val="center"/>
                    <w:rPr>
                      <w:rFonts w:ascii="Arial" w:hAnsi="Arial" w:cs="Arial"/>
                      <w:color w:val="000000"/>
                      <w:sz w:val="18"/>
                      <w:szCs w:val="18"/>
                    </w:rPr>
                  </w:pPr>
                </w:p>
              </w:tc>
              <w:tc>
                <w:tcPr>
                  <w:tcW w:w="5085" w:type="dxa"/>
                  <w:vAlign w:val="center"/>
                </w:tcPr>
                <w:p w14:paraId="0508EDED" w14:textId="12C70DE4" w:rsidR="00AB279F" w:rsidRPr="00E3530C" w:rsidRDefault="00AB279F" w:rsidP="00FE668B">
                  <w:pPr>
                    <w:jc w:val="center"/>
                    <w:rPr>
                      <w:rFonts w:ascii="Arial" w:hAnsi="Arial" w:cs="Arial"/>
                      <w:color w:val="000000"/>
                      <w:sz w:val="18"/>
                      <w:szCs w:val="18"/>
                    </w:rPr>
                  </w:pPr>
                </w:p>
              </w:tc>
              <w:tc>
                <w:tcPr>
                  <w:tcW w:w="1254" w:type="dxa"/>
                  <w:shd w:val="clear" w:color="auto" w:fill="auto"/>
                  <w:vAlign w:val="center"/>
                </w:tcPr>
                <w:p w14:paraId="429C439C" w14:textId="291E8452" w:rsidR="00AB279F" w:rsidRPr="00E3530C" w:rsidRDefault="00AB279F" w:rsidP="00FE668B">
                  <w:pPr>
                    <w:jc w:val="center"/>
                    <w:rPr>
                      <w:rFonts w:ascii="Arial" w:hAnsi="Arial" w:cs="Arial"/>
                      <w:color w:val="000000"/>
                      <w:sz w:val="18"/>
                      <w:szCs w:val="18"/>
                    </w:rPr>
                  </w:pPr>
                </w:p>
              </w:tc>
            </w:tr>
          </w:tbl>
          <w:p w14:paraId="0F8BB0E1" w14:textId="3DD9699A" w:rsidR="009A5350" w:rsidRPr="00E3530C" w:rsidRDefault="009A5350" w:rsidP="009A5350">
            <w:pPr>
              <w:jc w:val="both"/>
              <w:rPr>
                <w:rFonts w:ascii="Arial" w:hAnsi="Arial" w:cs="Arial"/>
                <w:color w:val="000000"/>
                <w:sz w:val="18"/>
                <w:szCs w:val="18"/>
              </w:rPr>
            </w:pPr>
            <w:r w:rsidRPr="00C07A05">
              <w:rPr>
                <w:rFonts w:ascii="Arial" w:eastAsia="MS Mincho" w:hAnsi="Arial" w:cs="Arial"/>
                <w:sz w:val="18"/>
                <w:szCs w:val="20"/>
              </w:rPr>
              <w:t>NOTA: proceso exceptuado de IVA d</w:t>
            </w:r>
            <w:r w:rsidRPr="00C07A05">
              <w:rPr>
                <w:rFonts w:ascii="Arial" w:hAnsi="Arial" w:cs="Arial"/>
                <w:sz w:val="18"/>
              </w:rPr>
              <w:t>e acuerdo a lo establecido en el Estatuto Tributario Nacional en su artículo 476 numerales 9 y 10, se exceptúan de impuesto a las ventas, el transporte de carga y pasajeros marítimo, fluvial, terrestre y aéreo.</w:t>
            </w:r>
          </w:p>
        </w:tc>
      </w:tr>
      <w:tr w:rsidR="00AB279F" w:rsidRPr="00E3530C" w14:paraId="50B41B9B" w14:textId="77777777" w:rsidTr="00227C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74"/>
          <w:jc w:val="center"/>
        </w:trPr>
        <w:tc>
          <w:tcPr>
            <w:tcW w:w="2353" w:type="dxa"/>
            <w:tcBorders>
              <w:top w:val="single" w:sz="4" w:space="0" w:color="auto"/>
              <w:left w:val="single" w:sz="4" w:space="0" w:color="auto"/>
              <w:bottom w:val="single" w:sz="4" w:space="0" w:color="auto"/>
              <w:right w:val="single" w:sz="4" w:space="0" w:color="auto"/>
            </w:tcBorders>
            <w:vAlign w:val="center"/>
          </w:tcPr>
          <w:p w14:paraId="039F4819" w14:textId="77777777" w:rsidR="00AB279F" w:rsidRPr="009A5350" w:rsidRDefault="00AB279F" w:rsidP="00FE668B">
            <w:pPr>
              <w:jc w:val="center"/>
              <w:rPr>
                <w:rFonts w:ascii="Arial" w:hAnsi="Arial" w:cs="Arial"/>
                <w:b/>
                <w:sz w:val="18"/>
                <w:szCs w:val="18"/>
              </w:rPr>
            </w:pPr>
            <w:r w:rsidRPr="009A5350">
              <w:rPr>
                <w:rFonts w:ascii="Arial" w:hAnsi="Arial" w:cs="Arial"/>
                <w:b/>
                <w:sz w:val="18"/>
                <w:szCs w:val="18"/>
              </w:rPr>
              <w:t>CLAUSULA CUARTA - FORMA DE PAGO</w:t>
            </w:r>
          </w:p>
        </w:tc>
        <w:tc>
          <w:tcPr>
            <w:tcW w:w="7281" w:type="dxa"/>
            <w:tcBorders>
              <w:top w:val="single" w:sz="4" w:space="0" w:color="auto"/>
              <w:left w:val="single" w:sz="4" w:space="0" w:color="auto"/>
              <w:bottom w:val="single" w:sz="4" w:space="0" w:color="auto"/>
              <w:right w:val="single" w:sz="4" w:space="0" w:color="auto"/>
            </w:tcBorders>
          </w:tcPr>
          <w:p w14:paraId="4CA9D8E2" w14:textId="77777777" w:rsidR="009A5350" w:rsidRPr="009A5350" w:rsidRDefault="009A5350" w:rsidP="009A5350">
            <w:pPr>
              <w:jc w:val="both"/>
              <w:rPr>
                <w:rFonts w:ascii="Arial" w:eastAsia="Arial" w:hAnsi="Arial" w:cs="Arial"/>
                <w:b/>
                <w:bCs/>
                <w:sz w:val="18"/>
                <w:szCs w:val="18"/>
              </w:rPr>
            </w:pPr>
            <w:r w:rsidRPr="009A5350">
              <w:rPr>
                <w:rFonts w:ascii="Arial" w:eastAsia="Arial" w:hAnsi="Arial" w:cs="Arial"/>
                <w:b/>
                <w:bCs/>
                <w:sz w:val="18"/>
                <w:szCs w:val="18"/>
              </w:rPr>
              <w:t>Paso 1</w:t>
            </w:r>
          </w:p>
          <w:p w14:paraId="2AF23988" w14:textId="77777777" w:rsidR="009A5350" w:rsidRPr="009A5350" w:rsidRDefault="009A5350" w:rsidP="009A5350">
            <w:pPr>
              <w:jc w:val="both"/>
              <w:rPr>
                <w:rFonts w:ascii="Arial" w:eastAsia="Arial" w:hAnsi="Arial" w:cs="Arial"/>
                <w:b/>
                <w:bCs/>
                <w:sz w:val="18"/>
                <w:szCs w:val="18"/>
              </w:rPr>
            </w:pPr>
          </w:p>
          <w:p w14:paraId="2995F1AC" w14:textId="77777777" w:rsidR="009A5350" w:rsidRPr="009A5350" w:rsidRDefault="009A5350" w:rsidP="009A5350">
            <w:pPr>
              <w:shd w:val="clear" w:color="auto" w:fill="FFFFFF"/>
              <w:jc w:val="both"/>
              <w:rPr>
                <w:rFonts w:ascii="Arial" w:hAnsi="Arial" w:cs="Arial"/>
                <w:iCs/>
                <w:sz w:val="18"/>
                <w:szCs w:val="18"/>
              </w:rPr>
            </w:pPr>
            <w:r w:rsidRPr="009A5350">
              <w:rPr>
                <w:rFonts w:ascii="Arial" w:eastAsia="Calibri" w:hAnsi="Arial" w:cs="Arial"/>
                <w:bCs/>
                <w:sz w:val="18"/>
                <w:szCs w:val="18"/>
                <w:lang w:val="es-CO" w:eastAsia="en-US"/>
              </w:rPr>
              <w:t>De acuerdo a las ultimas disposiciones del Gobierno Nacional en la implementación de factura electrónica y dando alcance a la resolución 165 de la DIAN del 1 de noviembre de 2023, a la Circular externa 042 del Ministerio de Hacienda SIIF del 26 de diciembre del 2023 (soporte tecnológico para la factura electrónica) el contratista deberá enviar al BUZON UNICO SIIF NACION al correo   siifnacion.facturaelectronica@minhacienda.gov.co la factura electrónica y colocar en el asunto la siguiente información: ASUNTO: 160102000; número del contrato u orden de compra; correo del supervisor del contrato.</w:t>
            </w:r>
          </w:p>
          <w:p w14:paraId="78651019" w14:textId="77777777" w:rsidR="009A5350" w:rsidRPr="009A5350" w:rsidRDefault="009A5350" w:rsidP="009A5350">
            <w:pPr>
              <w:jc w:val="both"/>
              <w:rPr>
                <w:rFonts w:ascii="Arial" w:eastAsia="Arial" w:hAnsi="Arial" w:cs="Arial"/>
                <w:sz w:val="18"/>
                <w:szCs w:val="18"/>
              </w:rPr>
            </w:pPr>
          </w:p>
          <w:p w14:paraId="58278D43" w14:textId="77777777" w:rsidR="009A5350" w:rsidRPr="009A5350" w:rsidRDefault="009A5350" w:rsidP="009A5350">
            <w:pPr>
              <w:pStyle w:val="Ttulo2"/>
              <w:rPr>
                <w:rStyle w:val="Hipervnculo"/>
                <w:rFonts w:eastAsia="Arial" w:cs="Arial"/>
                <w:sz w:val="18"/>
                <w:szCs w:val="18"/>
              </w:rPr>
            </w:pPr>
            <w:r w:rsidRPr="009A5350">
              <w:rPr>
                <w:rFonts w:eastAsia="Arial" w:cs="Arial"/>
                <w:sz w:val="18"/>
                <w:szCs w:val="18"/>
              </w:rPr>
              <w:lastRenderedPageBreak/>
              <w:t xml:space="preserve">EJEMPLO: 160102000; 07-7-20xxx-24; </w:t>
            </w:r>
            <w:hyperlink r:id="rId15" w:history="1">
              <w:r w:rsidRPr="009A5350">
                <w:rPr>
                  <w:rStyle w:val="Hipervnculo"/>
                  <w:rFonts w:eastAsia="Arial" w:cs="Arial"/>
                  <w:sz w:val="18"/>
                  <w:szCs w:val="18"/>
                </w:rPr>
                <w:t>marcos.cardenas@correo.policia.gov.co</w:t>
              </w:r>
            </w:hyperlink>
          </w:p>
          <w:p w14:paraId="006318B0" w14:textId="77777777" w:rsidR="009A5350" w:rsidRPr="009A5350" w:rsidRDefault="009A5350" w:rsidP="009A5350">
            <w:pPr>
              <w:jc w:val="both"/>
              <w:rPr>
                <w:rFonts w:ascii="Arial" w:eastAsia="Arial" w:hAnsi="Arial" w:cs="Arial"/>
                <w:sz w:val="18"/>
                <w:szCs w:val="18"/>
              </w:rPr>
            </w:pPr>
          </w:p>
          <w:p w14:paraId="74B6C724" w14:textId="77777777" w:rsidR="009A5350" w:rsidRPr="009A5350" w:rsidRDefault="009A5350" w:rsidP="009A5350">
            <w:pPr>
              <w:jc w:val="both"/>
              <w:rPr>
                <w:rFonts w:ascii="Arial" w:eastAsia="Arial" w:hAnsi="Arial" w:cs="Arial"/>
                <w:sz w:val="18"/>
                <w:szCs w:val="18"/>
              </w:rPr>
            </w:pPr>
            <w:r w:rsidRPr="009A5350">
              <w:rPr>
                <w:rFonts w:ascii="Arial" w:eastAsia="Arial" w:hAnsi="Arial" w:cs="Arial"/>
                <w:sz w:val="18"/>
                <w:szCs w:val="18"/>
              </w:rPr>
              <w:t>Con la anterior información se realizará la revisión de la factura electrónica y una vez verificada por el Ministerio de Hacienda, validada y aprobada por la DIAN, el supervisor del contrato entrará a plataforma para la autorización de la factura lo cual dará trámite a la obligación y pago de la misma.</w:t>
            </w:r>
          </w:p>
          <w:p w14:paraId="23029A8E" w14:textId="77777777" w:rsidR="009A5350" w:rsidRPr="009A5350" w:rsidRDefault="009A5350" w:rsidP="009A5350">
            <w:pPr>
              <w:jc w:val="both"/>
              <w:rPr>
                <w:rFonts w:ascii="Arial" w:eastAsia="Arial" w:hAnsi="Arial" w:cs="Arial"/>
                <w:sz w:val="18"/>
                <w:szCs w:val="18"/>
              </w:rPr>
            </w:pPr>
          </w:p>
          <w:p w14:paraId="35EFFFCB" w14:textId="77777777" w:rsidR="009A5350" w:rsidRPr="009A5350" w:rsidRDefault="009A5350" w:rsidP="009A5350">
            <w:pPr>
              <w:jc w:val="both"/>
              <w:rPr>
                <w:rFonts w:ascii="Arial" w:eastAsia="Arial" w:hAnsi="Arial" w:cs="Arial"/>
                <w:b/>
                <w:bCs/>
                <w:sz w:val="18"/>
                <w:szCs w:val="18"/>
              </w:rPr>
            </w:pPr>
            <w:r w:rsidRPr="009A5350">
              <w:rPr>
                <w:rFonts w:ascii="Arial" w:eastAsia="Arial" w:hAnsi="Arial" w:cs="Arial"/>
                <w:b/>
                <w:bCs/>
                <w:sz w:val="18"/>
                <w:szCs w:val="18"/>
              </w:rPr>
              <w:t>Paso 2</w:t>
            </w:r>
          </w:p>
          <w:p w14:paraId="5334F027" w14:textId="77777777" w:rsidR="009A5350" w:rsidRPr="009A5350" w:rsidRDefault="009A5350" w:rsidP="009A5350">
            <w:pPr>
              <w:jc w:val="both"/>
              <w:rPr>
                <w:rFonts w:ascii="Arial" w:eastAsia="Arial" w:hAnsi="Arial" w:cs="Arial"/>
                <w:b/>
                <w:bCs/>
                <w:sz w:val="18"/>
                <w:szCs w:val="18"/>
              </w:rPr>
            </w:pPr>
          </w:p>
          <w:p w14:paraId="30EDE71A" w14:textId="77777777" w:rsidR="009A5350" w:rsidRPr="009A5350" w:rsidRDefault="009A5350" w:rsidP="009A5350">
            <w:pPr>
              <w:pStyle w:val="Textocomentario"/>
              <w:jc w:val="both"/>
              <w:rPr>
                <w:rFonts w:ascii="Arial" w:eastAsia="Arial" w:hAnsi="Arial" w:cs="Arial"/>
                <w:b/>
                <w:bCs/>
                <w:sz w:val="18"/>
                <w:szCs w:val="18"/>
              </w:rPr>
            </w:pPr>
            <w:r w:rsidRPr="009A5350">
              <w:rPr>
                <w:rFonts w:ascii="Arial" w:hAnsi="Arial" w:cs="Arial"/>
                <w:sz w:val="18"/>
                <w:szCs w:val="18"/>
              </w:rPr>
              <w:t>L</w:t>
            </w:r>
            <w:r w:rsidRPr="009A5350">
              <w:rPr>
                <w:rFonts w:ascii="Arial" w:eastAsia="Arial" w:hAnsi="Arial" w:cs="Arial"/>
                <w:sz w:val="18"/>
                <w:szCs w:val="18"/>
              </w:rPr>
              <w:t>a Dirección de Sanidad Policía Nacional</w:t>
            </w:r>
            <w:r w:rsidRPr="009A5350">
              <w:rPr>
                <w:rFonts w:ascii="Arial" w:eastAsia="Arial" w:hAnsi="Arial" w:cs="Arial"/>
                <w:b/>
                <w:bCs/>
                <w:sz w:val="18"/>
                <w:szCs w:val="18"/>
              </w:rPr>
              <w:t xml:space="preserve"> </w:t>
            </w:r>
            <w:r w:rsidRPr="009A5350">
              <w:rPr>
                <w:rFonts w:ascii="Arial" w:eastAsia="Arial" w:hAnsi="Arial" w:cs="Arial"/>
                <w:sz w:val="18"/>
                <w:szCs w:val="18"/>
              </w:rPr>
              <w:t xml:space="preserve">pagará al </w:t>
            </w:r>
            <w:r w:rsidRPr="009A5350">
              <w:rPr>
                <w:rFonts w:ascii="Arial" w:eastAsia="Arial" w:hAnsi="Arial" w:cs="Arial"/>
                <w:b/>
                <w:bCs/>
                <w:sz w:val="18"/>
                <w:szCs w:val="18"/>
              </w:rPr>
              <w:t>CONTRATISTA</w:t>
            </w:r>
            <w:r w:rsidRPr="009A5350">
              <w:rPr>
                <w:rFonts w:ascii="Arial" w:eastAsia="Arial" w:hAnsi="Arial" w:cs="Arial"/>
                <w:sz w:val="18"/>
                <w:szCs w:val="18"/>
              </w:rPr>
              <w:t xml:space="preserve"> el valor del contrato que resulte del presente proceso, en la ciudad de Bogotá, D.C, en pagos mensuales, después realizar las entregas, dentro de los treinta (30) días hábiles siguientes a la radicación y asignación del turno para pago respectivo, previa presentación de la factura dentro de los primeros cinco días del mes, acompañada  de la acreditación del contratista de encontrarse al día en el pago de aportes relativos al Sistema de Seguridad Social en Salud, pensiones y riesgos profesionales acorde con la normatividad vigente, recibo a satisfacción (RAS) expedido por el supervisor del contrato, documentos que deben ser tramitados  en la Ventanilla Única – Central de Cuentas del Edificio de la Dirección de Sanidad ubicado en la Calle 44 No.50-51, donde de conformidad con lo establecido en el artículo 19 de la Ley 1150 de 2007 “Derecho a Turno” se le asignará un número de radicación. En caso que el CONTRATISTA presente los documentos requeridos para el pago después del día veinte (20) del mes se realizará dentro de los (60) días hábiles siguientes a la fecha de la radicación. En todo caso, los pagos están sujetos a la disponibilidad de PAC y ubicación de los recursos por parte del Nivel Central</w:t>
            </w:r>
            <w:r w:rsidRPr="009A5350">
              <w:rPr>
                <w:rFonts w:ascii="Arial" w:eastAsia="Arial" w:hAnsi="Arial" w:cs="Arial"/>
                <w:b/>
                <w:bCs/>
                <w:sz w:val="18"/>
                <w:szCs w:val="18"/>
              </w:rPr>
              <w:t>.</w:t>
            </w:r>
          </w:p>
          <w:p w14:paraId="31C7AF9B" w14:textId="77777777" w:rsidR="009A5350" w:rsidRPr="009A5350" w:rsidRDefault="009A5350" w:rsidP="009A5350">
            <w:pPr>
              <w:pStyle w:val="Textocomentario"/>
              <w:jc w:val="both"/>
              <w:rPr>
                <w:rFonts w:ascii="Arial" w:eastAsia="Arial" w:hAnsi="Arial" w:cs="Arial"/>
                <w:sz w:val="18"/>
                <w:szCs w:val="18"/>
              </w:rPr>
            </w:pPr>
          </w:p>
          <w:p w14:paraId="54A89B02" w14:textId="77777777" w:rsidR="009A5350" w:rsidRPr="009A5350" w:rsidRDefault="009A5350" w:rsidP="009A5350">
            <w:pPr>
              <w:jc w:val="both"/>
              <w:rPr>
                <w:rFonts w:ascii="Arial" w:eastAsia="Arial" w:hAnsi="Arial" w:cs="Arial"/>
                <w:sz w:val="18"/>
                <w:szCs w:val="18"/>
              </w:rPr>
            </w:pPr>
            <w:r w:rsidRPr="009A5350">
              <w:rPr>
                <w:rFonts w:ascii="Arial" w:eastAsia="Arial" w:hAnsi="Arial" w:cs="Arial"/>
                <w:sz w:val="18"/>
                <w:szCs w:val="18"/>
              </w:rPr>
              <w:t>Los pagos previstos se acreditarán a la cuenta a favor del CONTRATISTA, o en otro banco o cuenta que este designe con anterioridad al vencimiento del pago, con sujeción a lo previsto en las disposiciones cambiarias, por medio de aviso escrito con no menos de treinta (30) días de anticipación, acompañado de certificación bancaria original con fecha de expedición no superior a treinta (30) días calendario a nombre de la firma Contratista. Todos los pagos efectuados tendrán los descuentos de ley.</w:t>
            </w:r>
          </w:p>
          <w:p w14:paraId="634F836D" w14:textId="77777777" w:rsidR="009A5350" w:rsidRPr="009A5350" w:rsidRDefault="009A5350" w:rsidP="009A5350">
            <w:pPr>
              <w:jc w:val="both"/>
              <w:rPr>
                <w:rFonts w:ascii="Arial" w:eastAsia="Arial" w:hAnsi="Arial" w:cs="Arial"/>
                <w:sz w:val="18"/>
                <w:szCs w:val="18"/>
              </w:rPr>
            </w:pPr>
          </w:p>
          <w:p w14:paraId="7C71D56B" w14:textId="77777777" w:rsidR="009A5350" w:rsidRPr="009A5350" w:rsidRDefault="009A5350" w:rsidP="009A5350">
            <w:pPr>
              <w:jc w:val="both"/>
              <w:rPr>
                <w:rFonts w:ascii="Arial" w:eastAsia="Arial" w:hAnsi="Arial" w:cs="Arial"/>
                <w:b/>
                <w:sz w:val="18"/>
                <w:szCs w:val="18"/>
              </w:rPr>
            </w:pPr>
            <w:r w:rsidRPr="009A5350">
              <w:rPr>
                <w:rFonts w:ascii="Arial" w:eastAsia="Arial" w:hAnsi="Arial" w:cs="Arial"/>
                <w:b/>
                <w:sz w:val="18"/>
                <w:szCs w:val="18"/>
              </w:rPr>
              <w:t xml:space="preserve">PROCEDIMIENTO TÉCNICO – ADMINISTRATIVO PARA EMISIÓN DEL RAS </w:t>
            </w:r>
          </w:p>
          <w:p w14:paraId="36156E7F" w14:textId="77777777" w:rsidR="009A5350" w:rsidRPr="009A5350" w:rsidRDefault="009A5350" w:rsidP="009A5350">
            <w:pPr>
              <w:jc w:val="both"/>
              <w:rPr>
                <w:rFonts w:ascii="Arial" w:eastAsia="Arial" w:hAnsi="Arial" w:cs="Arial"/>
                <w:sz w:val="18"/>
                <w:szCs w:val="18"/>
              </w:rPr>
            </w:pPr>
          </w:p>
          <w:p w14:paraId="6F3CC517" w14:textId="77777777" w:rsidR="009A5350" w:rsidRPr="009A5350" w:rsidRDefault="009A5350" w:rsidP="009A5350">
            <w:pPr>
              <w:jc w:val="both"/>
              <w:rPr>
                <w:rFonts w:ascii="Arial" w:eastAsia="Arial" w:hAnsi="Arial" w:cs="Arial"/>
                <w:sz w:val="18"/>
                <w:szCs w:val="18"/>
              </w:rPr>
            </w:pPr>
            <w:r w:rsidRPr="009A5350">
              <w:rPr>
                <w:rFonts w:ascii="Arial" w:eastAsia="Arial" w:hAnsi="Arial" w:cs="Arial"/>
                <w:sz w:val="18"/>
                <w:szCs w:val="18"/>
              </w:rPr>
              <w:t>El contratista debe allegar durante los primeros cinco (5) días calendario del mes subsiguiente a la emisión de la factura esta con la siguiente información, en el siguiente orden: número de factura, fecha de factura, fecha de prestación del servicio y valor facturado, el RAS Técnico - Económico, con el fin de radicar la factura en la ventanilla única de radicación.</w:t>
            </w:r>
          </w:p>
          <w:p w14:paraId="09620416" w14:textId="77777777" w:rsidR="009A5350" w:rsidRPr="009A5350" w:rsidRDefault="009A5350" w:rsidP="009A5350">
            <w:pPr>
              <w:jc w:val="both"/>
              <w:rPr>
                <w:rFonts w:ascii="Arial" w:eastAsia="Arial" w:hAnsi="Arial" w:cs="Arial"/>
                <w:sz w:val="18"/>
                <w:szCs w:val="18"/>
              </w:rPr>
            </w:pPr>
          </w:p>
          <w:p w14:paraId="104375DE" w14:textId="77777777" w:rsidR="009A5350" w:rsidRPr="009A5350" w:rsidRDefault="009A5350" w:rsidP="009A5350">
            <w:pPr>
              <w:jc w:val="both"/>
              <w:rPr>
                <w:rFonts w:ascii="Arial" w:eastAsia="Arial" w:hAnsi="Arial" w:cs="Arial"/>
                <w:sz w:val="18"/>
                <w:szCs w:val="18"/>
              </w:rPr>
            </w:pPr>
            <w:r w:rsidRPr="009A5350">
              <w:rPr>
                <w:rFonts w:ascii="Arial" w:eastAsia="Arial" w:hAnsi="Arial" w:cs="Arial"/>
                <w:sz w:val="18"/>
                <w:szCs w:val="18"/>
              </w:rPr>
              <w:t>Una vez radicada la factura por parte del adjudicatario Contratista, el supervisor del contrato, dentro de los (3) tres días hábiles siguientes a su recepción, deberá revisar los documentos y soportes para expedir el recibo a satisfacción técnico-económico y devolver la cuenta junto con los soportes a la oficina de Central de Cuentas de la Dirección de Sanidad para continuar con el trámite del pago respectivo.</w:t>
            </w:r>
          </w:p>
          <w:p w14:paraId="070D9022" w14:textId="77777777" w:rsidR="009A5350" w:rsidRPr="009A5350" w:rsidRDefault="009A5350" w:rsidP="009A5350">
            <w:pPr>
              <w:jc w:val="both"/>
              <w:rPr>
                <w:rFonts w:ascii="Arial" w:hAnsi="Arial" w:cs="Arial"/>
                <w:sz w:val="18"/>
                <w:szCs w:val="18"/>
              </w:rPr>
            </w:pPr>
          </w:p>
          <w:p w14:paraId="2E5F0A98" w14:textId="77777777" w:rsidR="009A5350" w:rsidRPr="009A5350" w:rsidRDefault="009A5350" w:rsidP="009A5350">
            <w:pPr>
              <w:jc w:val="both"/>
              <w:rPr>
                <w:rFonts w:ascii="Arial" w:hAnsi="Arial" w:cs="Arial"/>
                <w:sz w:val="18"/>
                <w:szCs w:val="18"/>
              </w:rPr>
            </w:pPr>
            <w:r w:rsidRPr="009A5350">
              <w:rPr>
                <w:rFonts w:ascii="Arial" w:hAnsi="Arial" w:cs="Arial"/>
                <w:sz w:val="18"/>
                <w:szCs w:val="18"/>
              </w:rPr>
              <w:t>Documentos Requeridos:</w:t>
            </w:r>
          </w:p>
          <w:p w14:paraId="0F264370" w14:textId="77777777" w:rsidR="009A5350" w:rsidRPr="009A5350" w:rsidRDefault="009A5350" w:rsidP="009A5350">
            <w:pPr>
              <w:jc w:val="both"/>
              <w:rPr>
                <w:rFonts w:ascii="Arial" w:hAnsi="Arial" w:cs="Arial"/>
                <w:sz w:val="18"/>
                <w:szCs w:val="18"/>
              </w:rPr>
            </w:pPr>
          </w:p>
          <w:p w14:paraId="49F5C779" w14:textId="77777777" w:rsidR="009A5350" w:rsidRPr="009A5350" w:rsidRDefault="009A5350" w:rsidP="009A5350">
            <w:pPr>
              <w:pStyle w:val="Prrafodelista"/>
              <w:numPr>
                <w:ilvl w:val="0"/>
                <w:numId w:val="16"/>
              </w:numPr>
              <w:ind w:left="406" w:hanging="284"/>
              <w:jc w:val="both"/>
              <w:rPr>
                <w:rFonts w:ascii="Arial" w:hAnsi="Arial" w:cs="Arial"/>
                <w:sz w:val="18"/>
                <w:szCs w:val="18"/>
              </w:rPr>
            </w:pPr>
            <w:r w:rsidRPr="009A5350">
              <w:rPr>
                <w:rFonts w:ascii="Arial" w:hAnsi="Arial" w:cs="Arial"/>
                <w:sz w:val="18"/>
                <w:szCs w:val="18"/>
              </w:rPr>
              <w:t>Factura de venta original que cumpla con los requerimientos de ley.</w:t>
            </w:r>
          </w:p>
          <w:p w14:paraId="74F2581A" w14:textId="77777777" w:rsidR="009A5350" w:rsidRPr="009A5350" w:rsidRDefault="009A5350" w:rsidP="009A5350">
            <w:pPr>
              <w:pStyle w:val="Prrafodelista"/>
              <w:numPr>
                <w:ilvl w:val="0"/>
                <w:numId w:val="16"/>
              </w:numPr>
              <w:ind w:left="406" w:hanging="284"/>
              <w:jc w:val="both"/>
              <w:rPr>
                <w:rFonts w:ascii="Arial" w:hAnsi="Arial" w:cs="Arial"/>
                <w:sz w:val="18"/>
                <w:szCs w:val="18"/>
              </w:rPr>
            </w:pPr>
            <w:r w:rsidRPr="009A5350">
              <w:rPr>
                <w:rFonts w:ascii="Arial" w:hAnsi="Arial" w:cs="Arial"/>
                <w:sz w:val="18"/>
                <w:szCs w:val="18"/>
              </w:rPr>
              <w:t>Recibido a satisfacción técnico – económico expedido por el supervisor del contrato.</w:t>
            </w:r>
          </w:p>
          <w:p w14:paraId="102AD3E9" w14:textId="77777777" w:rsidR="009A5350" w:rsidRPr="009A5350" w:rsidRDefault="009A5350" w:rsidP="009A5350">
            <w:pPr>
              <w:pStyle w:val="Prrafodelista"/>
              <w:numPr>
                <w:ilvl w:val="0"/>
                <w:numId w:val="16"/>
              </w:numPr>
              <w:ind w:left="406" w:hanging="284"/>
              <w:jc w:val="both"/>
              <w:rPr>
                <w:rFonts w:ascii="Arial" w:hAnsi="Arial" w:cs="Arial"/>
                <w:sz w:val="18"/>
                <w:szCs w:val="18"/>
              </w:rPr>
            </w:pPr>
            <w:r w:rsidRPr="009A5350">
              <w:rPr>
                <w:rFonts w:ascii="Arial" w:hAnsi="Arial" w:cs="Arial"/>
                <w:sz w:val="18"/>
                <w:szCs w:val="18"/>
              </w:rPr>
              <w:t>Certificado de aportes parafiscales vigentes expedido por el representante legal o revisor fiscal.</w:t>
            </w:r>
          </w:p>
          <w:p w14:paraId="56104BDD" w14:textId="77777777" w:rsidR="009A5350" w:rsidRPr="009A5350" w:rsidRDefault="009A5350" w:rsidP="009A5350">
            <w:pPr>
              <w:jc w:val="both"/>
              <w:rPr>
                <w:rFonts w:ascii="Arial" w:hAnsi="Arial" w:cs="Arial"/>
                <w:sz w:val="18"/>
                <w:szCs w:val="18"/>
              </w:rPr>
            </w:pPr>
          </w:p>
          <w:p w14:paraId="39606FE6" w14:textId="4A3B3C4B" w:rsidR="00AB279F" w:rsidRPr="009A5350" w:rsidRDefault="009A5350" w:rsidP="009A5350">
            <w:pPr>
              <w:jc w:val="both"/>
              <w:rPr>
                <w:rFonts w:ascii="Arial" w:hAnsi="Arial" w:cs="Arial"/>
                <w:b/>
                <w:bCs/>
                <w:sz w:val="18"/>
                <w:szCs w:val="18"/>
              </w:rPr>
            </w:pPr>
            <w:r w:rsidRPr="009A5350">
              <w:rPr>
                <w:rFonts w:ascii="Arial" w:hAnsi="Arial" w:cs="Arial"/>
                <w:sz w:val="18"/>
                <w:szCs w:val="18"/>
              </w:rPr>
              <w:t xml:space="preserve">Si los documentos en referencia son devueltos por la DIRECCIÓN DE SANIDAD, por inconsistencias como la falta de información o mal diligenciamiento de los mismos, LA DIRECCIÓN DE SANIDAD, se obliga a la asignación nuevamente del turno, siempre y cuando se hubieren subsanado las observaciones y se haya cumplido con el trámite documental dentro del plazo indicado. Todas las demoras que se presenten por estos </w:t>
            </w:r>
            <w:r w:rsidRPr="009A5350">
              <w:rPr>
                <w:rFonts w:ascii="Arial" w:hAnsi="Arial" w:cs="Arial"/>
                <w:sz w:val="18"/>
                <w:szCs w:val="18"/>
              </w:rPr>
              <w:lastRenderedPageBreak/>
              <w:t>conceptos serán responsabilidad del CONTRATISTA, quien no tendrá por ello derecho al pago de intereses o compensación de ninguna naturaleza.</w:t>
            </w:r>
            <w:r w:rsidRPr="009A5350">
              <w:rPr>
                <w:rFonts w:ascii="Arial" w:hAnsi="Arial" w:cs="Arial"/>
                <w:b/>
                <w:bCs/>
                <w:sz w:val="18"/>
                <w:szCs w:val="18"/>
              </w:rPr>
              <w:t xml:space="preserve"> </w:t>
            </w:r>
          </w:p>
          <w:p w14:paraId="5D84EF5F" w14:textId="77777777" w:rsidR="009A5350" w:rsidRPr="009A5350" w:rsidRDefault="009A5350" w:rsidP="009A5350">
            <w:pPr>
              <w:jc w:val="both"/>
              <w:rPr>
                <w:rFonts w:ascii="Arial" w:hAnsi="Arial" w:cs="Arial"/>
                <w:iCs/>
                <w:sz w:val="18"/>
                <w:szCs w:val="18"/>
              </w:rPr>
            </w:pPr>
          </w:p>
          <w:p w14:paraId="43B19F4C" w14:textId="77777777" w:rsidR="00AB279F" w:rsidRPr="009A5350" w:rsidRDefault="00AB279F" w:rsidP="00FE668B">
            <w:pPr>
              <w:jc w:val="both"/>
              <w:rPr>
                <w:rFonts w:ascii="Arial" w:hAnsi="Arial" w:cs="Arial"/>
                <w:sz w:val="18"/>
                <w:szCs w:val="18"/>
              </w:rPr>
            </w:pPr>
            <w:r w:rsidRPr="009A5350">
              <w:rPr>
                <w:rFonts w:ascii="Arial" w:hAnsi="Arial" w:cs="Arial"/>
                <w:sz w:val="18"/>
                <w:szCs w:val="18"/>
              </w:rPr>
              <w:t>Los pagos se harán a la siguiente cuenta:</w:t>
            </w:r>
          </w:p>
          <w:p w14:paraId="10391129" w14:textId="77777777" w:rsidR="00AB279F" w:rsidRPr="009A5350" w:rsidRDefault="00AB279F" w:rsidP="00FE668B">
            <w:pPr>
              <w:jc w:val="both"/>
              <w:rPr>
                <w:rFonts w:ascii="Arial" w:hAnsi="Arial" w:cs="Arial"/>
                <w:sz w:val="18"/>
                <w:szCs w:val="18"/>
              </w:rPr>
            </w:pPr>
          </w:p>
          <w:p w14:paraId="7854109B" w14:textId="57F9C2D3" w:rsidR="00AB279F" w:rsidRPr="009A5350" w:rsidRDefault="00AB279F" w:rsidP="00FE668B">
            <w:pPr>
              <w:jc w:val="both"/>
              <w:rPr>
                <w:rFonts w:ascii="Arial" w:hAnsi="Arial" w:cs="Arial"/>
                <w:sz w:val="18"/>
                <w:szCs w:val="18"/>
              </w:rPr>
            </w:pPr>
            <w:r w:rsidRPr="009A5350">
              <w:rPr>
                <w:rFonts w:ascii="Arial" w:hAnsi="Arial" w:cs="Arial"/>
                <w:bCs/>
                <w:sz w:val="18"/>
                <w:szCs w:val="18"/>
              </w:rPr>
              <w:t>NOMBRE BENEFICIARIO:</w:t>
            </w:r>
            <w:r w:rsidRPr="009A5350">
              <w:rPr>
                <w:rFonts w:ascii="Arial" w:hAnsi="Arial" w:cs="Arial"/>
                <w:sz w:val="18"/>
                <w:szCs w:val="18"/>
              </w:rPr>
              <w:t xml:space="preserve"> </w:t>
            </w:r>
            <w:r w:rsidR="00E51DC8" w:rsidRPr="009A5350">
              <w:rPr>
                <w:rFonts w:ascii="Arial" w:eastAsia="Calibri" w:hAnsi="Arial" w:cs="Arial"/>
                <w:b/>
                <w:color w:val="000000"/>
                <w:sz w:val="18"/>
                <w:szCs w:val="18"/>
              </w:rPr>
              <w:t>XXXXXXXXXXXX</w:t>
            </w:r>
          </w:p>
          <w:p w14:paraId="4C0E0BC9" w14:textId="2E05AC31" w:rsidR="00AB279F" w:rsidRPr="009A5350" w:rsidRDefault="00AB279F" w:rsidP="00FE668B">
            <w:pPr>
              <w:jc w:val="both"/>
              <w:rPr>
                <w:rFonts w:ascii="Arial" w:hAnsi="Arial" w:cs="Arial"/>
                <w:bCs/>
                <w:sz w:val="18"/>
                <w:szCs w:val="18"/>
              </w:rPr>
            </w:pPr>
            <w:r w:rsidRPr="009A5350">
              <w:rPr>
                <w:rFonts w:ascii="Arial" w:hAnsi="Arial" w:cs="Arial"/>
                <w:bCs/>
                <w:sz w:val="18"/>
                <w:szCs w:val="18"/>
              </w:rPr>
              <w:t xml:space="preserve">BANCO: </w:t>
            </w:r>
            <w:r w:rsidR="00E51DC8" w:rsidRPr="009A5350">
              <w:rPr>
                <w:rFonts w:ascii="Arial" w:hAnsi="Arial" w:cs="Arial"/>
                <w:b/>
                <w:bCs/>
                <w:sz w:val="18"/>
                <w:szCs w:val="18"/>
              </w:rPr>
              <w:t>XXXXXXXXXXXXXX</w:t>
            </w:r>
          </w:p>
          <w:p w14:paraId="51E6F310" w14:textId="02B9278C" w:rsidR="00AB279F" w:rsidRPr="009A5350" w:rsidRDefault="00AB279F" w:rsidP="00FE668B">
            <w:pPr>
              <w:jc w:val="both"/>
              <w:rPr>
                <w:rFonts w:ascii="Arial" w:hAnsi="Arial" w:cs="Arial"/>
                <w:b/>
                <w:bCs/>
                <w:sz w:val="18"/>
                <w:szCs w:val="18"/>
              </w:rPr>
            </w:pPr>
            <w:r w:rsidRPr="009A5350">
              <w:rPr>
                <w:rFonts w:ascii="Arial" w:hAnsi="Arial" w:cs="Arial"/>
                <w:bCs/>
                <w:sz w:val="18"/>
                <w:szCs w:val="18"/>
              </w:rPr>
              <w:t xml:space="preserve">TIPO DE CUENTA: </w:t>
            </w:r>
            <w:r w:rsidR="00E51DC8" w:rsidRPr="009A5350">
              <w:rPr>
                <w:rFonts w:ascii="Arial" w:hAnsi="Arial" w:cs="Arial"/>
                <w:b/>
                <w:bCs/>
                <w:sz w:val="18"/>
                <w:szCs w:val="18"/>
              </w:rPr>
              <w:t>XXXXXXXXXXXXX</w:t>
            </w:r>
          </w:p>
          <w:p w14:paraId="24078CDF" w14:textId="3C2565E0" w:rsidR="00AB279F" w:rsidRPr="009A5350" w:rsidRDefault="00AB279F" w:rsidP="00E51DC8">
            <w:pPr>
              <w:pStyle w:val="Default"/>
              <w:rPr>
                <w:rFonts w:ascii="Arial" w:hAnsi="Arial" w:cs="Arial"/>
                <w:b/>
                <w:sz w:val="18"/>
                <w:szCs w:val="18"/>
              </w:rPr>
            </w:pPr>
            <w:r w:rsidRPr="009A5350">
              <w:rPr>
                <w:rFonts w:ascii="Arial" w:hAnsi="Arial" w:cs="Arial"/>
                <w:bCs/>
                <w:sz w:val="18"/>
                <w:szCs w:val="18"/>
              </w:rPr>
              <w:t xml:space="preserve">NUMERO DE CUENTA: </w:t>
            </w:r>
            <w:r w:rsidR="00E51DC8" w:rsidRPr="009A5350">
              <w:rPr>
                <w:rFonts w:ascii="Arial" w:hAnsi="Arial" w:cs="Arial"/>
                <w:b/>
                <w:bCs/>
                <w:sz w:val="18"/>
                <w:szCs w:val="18"/>
                <w:lang w:val="es-CO"/>
              </w:rPr>
              <w:t>XXXXXXXXXXXX</w:t>
            </w:r>
          </w:p>
        </w:tc>
      </w:tr>
      <w:tr w:rsidR="00AB279F" w:rsidRPr="00E3530C" w14:paraId="082C41AB" w14:textId="77777777" w:rsidTr="00227C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665"/>
          <w:jc w:val="center"/>
        </w:trPr>
        <w:tc>
          <w:tcPr>
            <w:tcW w:w="2353" w:type="dxa"/>
            <w:tcBorders>
              <w:top w:val="single" w:sz="4" w:space="0" w:color="auto"/>
              <w:left w:val="single" w:sz="4" w:space="0" w:color="auto"/>
              <w:bottom w:val="single" w:sz="4" w:space="0" w:color="auto"/>
              <w:right w:val="single" w:sz="4" w:space="0" w:color="auto"/>
            </w:tcBorders>
            <w:vAlign w:val="center"/>
          </w:tcPr>
          <w:p w14:paraId="2893E5EC" w14:textId="77777777" w:rsidR="00AB279F" w:rsidRPr="00E3530C" w:rsidRDefault="00AB279F" w:rsidP="00FE668B">
            <w:pPr>
              <w:jc w:val="center"/>
              <w:rPr>
                <w:rFonts w:ascii="Arial" w:hAnsi="Arial" w:cs="Arial"/>
                <w:b/>
                <w:sz w:val="18"/>
                <w:szCs w:val="18"/>
              </w:rPr>
            </w:pPr>
            <w:r w:rsidRPr="00E3530C">
              <w:rPr>
                <w:rFonts w:ascii="Arial" w:hAnsi="Arial" w:cs="Arial"/>
                <w:b/>
                <w:sz w:val="18"/>
                <w:szCs w:val="18"/>
              </w:rPr>
              <w:lastRenderedPageBreak/>
              <w:t>CLAUSULA QUINTA- APROPIACIÓN PRESUPUESTAL</w:t>
            </w:r>
          </w:p>
        </w:tc>
        <w:tc>
          <w:tcPr>
            <w:tcW w:w="7281" w:type="dxa"/>
            <w:tcBorders>
              <w:top w:val="single" w:sz="4" w:space="0" w:color="auto"/>
              <w:left w:val="single" w:sz="4" w:space="0" w:color="auto"/>
              <w:bottom w:val="single" w:sz="4" w:space="0" w:color="auto"/>
              <w:right w:val="single" w:sz="4" w:space="0" w:color="auto"/>
            </w:tcBorders>
          </w:tcPr>
          <w:p w14:paraId="429D1631" w14:textId="77777777" w:rsidR="00AB279F" w:rsidRDefault="00AB279F" w:rsidP="00E51DC8">
            <w:pPr>
              <w:jc w:val="both"/>
              <w:rPr>
                <w:rFonts w:ascii="Arial" w:hAnsi="Arial" w:cs="Arial"/>
                <w:sz w:val="18"/>
                <w:szCs w:val="18"/>
              </w:rPr>
            </w:pPr>
            <w:r w:rsidRPr="009A5350">
              <w:rPr>
                <w:rFonts w:ascii="Arial" w:hAnsi="Arial" w:cs="Arial"/>
                <w:sz w:val="18"/>
                <w:szCs w:val="18"/>
              </w:rPr>
              <w:t xml:space="preserve">Certificado de Disponibilidad Presupuestal </w:t>
            </w:r>
            <w:r w:rsidR="009A5350" w:rsidRPr="009A5350">
              <w:rPr>
                <w:rFonts w:ascii="Arial" w:hAnsi="Arial" w:cs="Arial"/>
                <w:sz w:val="18"/>
                <w:szCs w:val="18"/>
              </w:rPr>
              <w:t>SIIF No. 62024, QUIPU No. 363, 364, y 365, expedidos el 22 de agosto de 2024, por el Jefe de Presupuesto de la Dirección de Sanidad de la Policía Nacional (E)</w:t>
            </w:r>
            <w:r w:rsidR="009A5350">
              <w:rPr>
                <w:rFonts w:ascii="Arial" w:hAnsi="Arial" w:cs="Arial"/>
                <w:sz w:val="18"/>
                <w:szCs w:val="18"/>
              </w:rPr>
              <w:t>.</w:t>
            </w:r>
          </w:p>
          <w:p w14:paraId="20754257" w14:textId="77777777" w:rsidR="009A5350" w:rsidRDefault="009A5350" w:rsidP="009A5350">
            <w:pPr>
              <w:jc w:val="both"/>
              <w:rPr>
                <w:rFonts w:ascii="Arial" w:hAnsi="Arial" w:cs="Arial"/>
                <w:b/>
                <w:color w:val="000000"/>
                <w:sz w:val="18"/>
                <w:szCs w:val="18"/>
                <w:lang w:val="es-MX" w:eastAsia="es-MX"/>
              </w:rPr>
            </w:pPr>
          </w:p>
          <w:p w14:paraId="4D7EC52B" w14:textId="77777777" w:rsidR="009A5350" w:rsidRDefault="009A5350" w:rsidP="009A5350">
            <w:pPr>
              <w:jc w:val="both"/>
              <w:rPr>
                <w:rFonts w:ascii="Arial" w:hAnsi="Arial" w:cs="Arial"/>
                <w:b/>
                <w:color w:val="000000"/>
                <w:sz w:val="18"/>
                <w:szCs w:val="18"/>
                <w:lang w:val="es-MX" w:eastAsia="es-MX"/>
              </w:rPr>
            </w:pPr>
            <w:r w:rsidRPr="009A5350">
              <w:rPr>
                <w:rFonts w:ascii="Arial" w:hAnsi="Arial" w:cs="Arial"/>
                <w:b/>
                <w:color w:val="000000"/>
                <w:sz w:val="18"/>
                <w:szCs w:val="18"/>
                <w:lang w:val="es-MX" w:eastAsia="es-MX"/>
              </w:rPr>
              <w:t>VIGENCIA 2024</w:t>
            </w:r>
            <w:r>
              <w:rPr>
                <w:rFonts w:ascii="Arial" w:hAnsi="Arial" w:cs="Arial"/>
                <w:b/>
                <w:color w:val="000000"/>
                <w:sz w:val="18"/>
                <w:szCs w:val="18"/>
                <w:lang w:val="es-MX" w:eastAsia="es-MX"/>
              </w:rPr>
              <w:t xml:space="preserve">: </w:t>
            </w:r>
            <w:r w:rsidRPr="009A5350">
              <w:rPr>
                <w:rFonts w:ascii="Arial" w:hAnsi="Arial" w:cs="Arial"/>
                <w:b/>
                <w:color w:val="000000"/>
                <w:sz w:val="18"/>
                <w:szCs w:val="18"/>
                <w:lang w:val="es-MX" w:eastAsia="es-MX"/>
              </w:rPr>
              <w:t>$350.000.000</w:t>
            </w:r>
          </w:p>
          <w:p w14:paraId="135ED9FE" w14:textId="77777777" w:rsidR="009A5350" w:rsidRDefault="009A5350" w:rsidP="009A5350">
            <w:pPr>
              <w:jc w:val="both"/>
              <w:rPr>
                <w:rFonts w:ascii="Arial" w:hAnsi="Arial" w:cs="Arial"/>
                <w:b/>
                <w:color w:val="000000"/>
                <w:sz w:val="18"/>
                <w:szCs w:val="18"/>
                <w:lang w:val="es-MX" w:eastAsia="es-MX"/>
              </w:rPr>
            </w:pPr>
            <w:r w:rsidRPr="009A5350">
              <w:rPr>
                <w:rFonts w:ascii="Arial" w:hAnsi="Arial" w:cs="Arial"/>
                <w:b/>
                <w:color w:val="000000"/>
                <w:sz w:val="18"/>
                <w:szCs w:val="18"/>
                <w:lang w:val="es-MX" w:eastAsia="es-MX"/>
              </w:rPr>
              <w:t>VIGENCIA 2025</w:t>
            </w:r>
            <w:r>
              <w:rPr>
                <w:rFonts w:ascii="Arial" w:hAnsi="Arial" w:cs="Arial"/>
                <w:b/>
                <w:color w:val="000000"/>
                <w:sz w:val="18"/>
                <w:szCs w:val="18"/>
                <w:lang w:val="es-MX" w:eastAsia="es-MX"/>
              </w:rPr>
              <w:t xml:space="preserve">: </w:t>
            </w:r>
            <w:r w:rsidRPr="009A5350">
              <w:rPr>
                <w:rFonts w:ascii="Arial" w:hAnsi="Arial" w:cs="Arial"/>
                <w:b/>
                <w:color w:val="000000"/>
                <w:sz w:val="18"/>
                <w:szCs w:val="18"/>
                <w:lang w:val="es-MX" w:eastAsia="es-MX"/>
              </w:rPr>
              <w:t>$1.440.000.000</w:t>
            </w:r>
          </w:p>
          <w:p w14:paraId="4CE855B1" w14:textId="27091D22" w:rsidR="009A5350" w:rsidRPr="009A5350" w:rsidRDefault="009A5350" w:rsidP="009A5350">
            <w:pPr>
              <w:jc w:val="both"/>
              <w:rPr>
                <w:rFonts w:ascii="Arial" w:hAnsi="Arial" w:cs="Arial"/>
                <w:sz w:val="18"/>
                <w:szCs w:val="18"/>
              </w:rPr>
            </w:pPr>
            <w:r w:rsidRPr="009A5350">
              <w:rPr>
                <w:rFonts w:ascii="Arial" w:hAnsi="Arial" w:cs="Arial"/>
                <w:b/>
                <w:color w:val="000000"/>
                <w:sz w:val="18"/>
                <w:szCs w:val="18"/>
                <w:lang w:val="es-MX" w:eastAsia="es-MX"/>
              </w:rPr>
              <w:t>VIGENCIA 2026</w:t>
            </w:r>
            <w:r>
              <w:rPr>
                <w:rFonts w:ascii="Arial" w:hAnsi="Arial" w:cs="Arial"/>
                <w:b/>
                <w:color w:val="000000"/>
                <w:sz w:val="18"/>
                <w:szCs w:val="18"/>
                <w:lang w:val="es-MX" w:eastAsia="es-MX"/>
              </w:rPr>
              <w:t xml:space="preserve">: </w:t>
            </w:r>
            <w:r w:rsidRPr="009A5350">
              <w:rPr>
                <w:rFonts w:ascii="Arial" w:hAnsi="Arial" w:cs="Arial"/>
                <w:b/>
                <w:color w:val="000000"/>
                <w:sz w:val="18"/>
                <w:szCs w:val="18"/>
                <w:lang w:val="es-MX" w:eastAsia="es-MX"/>
              </w:rPr>
              <w:t>$712.087.912</w:t>
            </w:r>
          </w:p>
        </w:tc>
      </w:tr>
      <w:tr w:rsidR="00AB279F" w:rsidRPr="00E3530C" w14:paraId="09B0D2BA" w14:textId="77777777" w:rsidTr="00227C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2"/>
          <w:jc w:val="center"/>
        </w:trPr>
        <w:tc>
          <w:tcPr>
            <w:tcW w:w="2353" w:type="dxa"/>
            <w:tcBorders>
              <w:top w:val="single" w:sz="4" w:space="0" w:color="auto"/>
              <w:left w:val="single" w:sz="4" w:space="0" w:color="auto"/>
              <w:bottom w:val="single" w:sz="4" w:space="0" w:color="auto"/>
              <w:right w:val="single" w:sz="4" w:space="0" w:color="auto"/>
            </w:tcBorders>
            <w:vAlign w:val="center"/>
          </w:tcPr>
          <w:p w14:paraId="24DFF2D9" w14:textId="1F6929CC" w:rsidR="00AB279F" w:rsidRPr="00E3530C" w:rsidRDefault="00AB279F" w:rsidP="00FE668B">
            <w:pPr>
              <w:jc w:val="center"/>
              <w:rPr>
                <w:rFonts w:ascii="Arial" w:hAnsi="Arial" w:cs="Arial"/>
                <w:b/>
                <w:sz w:val="18"/>
                <w:szCs w:val="18"/>
              </w:rPr>
            </w:pPr>
            <w:r w:rsidRPr="00E3530C">
              <w:rPr>
                <w:rFonts w:ascii="Arial" w:hAnsi="Arial" w:cs="Arial"/>
                <w:b/>
                <w:sz w:val="18"/>
                <w:szCs w:val="18"/>
              </w:rPr>
              <w:t>CLAUSULA SEXTA - PLAZO DE EJECUCIÓN</w:t>
            </w:r>
          </w:p>
        </w:tc>
        <w:tc>
          <w:tcPr>
            <w:tcW w:w="7281" w:type="dxa"/>
            <w:tcBorders>
              <w:top w:val="single" w:sz="4" w:space="0" w:color="auto"/>
              <w:left w:val="single" w:sz="4" w:space="0" w:color="auto"/>
              <w:bottom w:val="single" w:sz="4" w:space="0" w:color="auto"/>
              <w:right w:val="single" w:sz="4" w:space="0" w:color="auto"/>
            </w:tcBorders>
          </w:tcPr>
          <w:p w14:paraId="3E742B60" w14:textId="15FE62FE" w:rsidR="00AB279F" w:rsidRPr="00E3530C" w:rsidRDefault="00E51DC8" w:rsidP="00E51DC8">
            <w:pPr>
              <w:jc w:val="both"/>
              <w:rPr>
                <w:rFonts w:ascii="Arial" w:hAnsi="Arial" w:cs="Arial"/>
                <w:sz w:val="18"/>
                <w:szCs w:val="18"/>
              </w:rPr>
            </w:pPr>
            <w:r w:rsidRPr="00E3530C">
              <w:rPr>
                <w:rFonts w:ascii="Arial" w:hAnsi="Arial" w:cs="Arial"/>
                <w:sz w:val="20"/>
                <w:szCs w:val="20"/>
              </w:rPr>
              <w:t xml:space="preserve">El plazo de ejecución es de </w:t>
            </w:r>
            <w:r w:rsidR="00DC1E8B">
              <w:rPr>
                <w:rFonts w:ascii="Arial" w:hAnsi="Arial" w:cs="Arial"/>
                <w:b/>
                <w:sz w:val="20"/>
                <w:szCs w:val="20"/>
              </w:rPr>
              <w:t>DIECINUEVE</w:t>
            </w:r>
            <w:r w:rsidR="00DC1E8B" w:rsidRPr="00C75F4E">
              <w:rPr>
                <w:rFonts w:ascii="Arial" w:hAnsi="Arial" w:cs="Arial"/>
                <w:b/>
                <w:sz w:val="20"/>
                <w:szCs w:val="20"/>
              </w:rPr>
              <w:t xml:space="preserve"> (</w:t>
            </w:r>
            <w:r w:rsidR="00DC1E8B">
              <w:rPr>
                <w:rFonts w:ascii="Arial" w:hAnsi="Arial" w:cs="Arial"/>
                <w:b/>
                <w:sz w:val="20"/>
                <w:szCs w:val="20"/>
              </w:rPr>
              <w:t>19</w:t>
            </w:r>
            <w:r w:rsidR="00DC1E8B" w:rsidRPr="00C75F4E">
              <w:rPr>
                <w:rFonts w:ascii="Arial" w:hAnsi="Arial" w:cs="Arial"/>
                <w:b/>
                <w:sz w:val="20"/>
                <w:szCs w:val="20"/>
              </w:rPr>
              <w:t>) MESES</w:t>
            </w:r>
            <w:r w:rsidR="00DC1E8B" w:rsidRPr="00C75F4E">
              <w:rPr>
                <w:rFonts w:ascii="Arial" w:hAnsi="Arial" w:cs="Arial"/>
                <w:sz w:val="20"/>
                <w:szCs w:val="20"/>
              </w:rPr>
              <w:t xml:space="preserve"> </w:t>
            </w:r>
            <w:r w:rsidRPr="00E3530C">
              <w:rPr>
                <w:rFonts w:ascii="Arial" w:hAnsi="Arial" w:cs="Arial"/>
                <w:sz w:val="20"/>
                <w:szCs w:val="20"/>
              </w:rPr>
              <w:t>o hasta agotar presupuesto, lo primero que ocurra, a partir de la fecha de la carta de inicio, previa aprobación de la garantía única</w:t>
            </w:r>
            <w:r w:rsidRPr="00E3530C">
              <w:rPr>
                <w:rFonts w:ascii="Arial" w:hAnsi="Arial" w:cs="Arial"/>
                <w:sz w:val="18"/>
                <w:szCs w:val="18"/>
              </w:rPr>
              <w:t xml:space="preserve"> </w:t>
            </w:r>
            <w:r w:rsidR="00AB279F" w:rsidRPr="00E3530C">
              <w:rPr>
                <w:rFonts w:ascii="Arial" w:eastAsia="Arial" w:hAnsi="Arial" w:cs="Arial"/>
                <w:sz w:val="18"/>
                <w:szCs w:val="18"/>
              </w:rPr>
              <w:t>por parte de la DISAN.</w:t>
            </w:r>
          </w:p>
        </w:tc>
      </w:tr>
      <w:tr w:rsidR="00AB279F" w:rsidRPr="00E3530C" w14:paraId="0F658064" w14:textId="77777777" w:rsidTr="00227C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6"/>
          <w:jc w:val="center"/>
        </w:trPr>
        <w:tc>
          <w:tcPr>
            <w:tcW w:w="2353" w:type="dxa"/>
            <w:tcBorders>
              <w:top w:val="single" w:sz="4" w:space="0" w:color="auto"/>
              <w:left w:val="single" w:sz="4" w:space="0" w:color="auto"/>
              <w:bottom w:val="single" w:sz="4" w:space="0" w:color="auto"/>
              <w:right w:val="single" w:sz="4" w:space="0" w:color="auto"/>
            </w:tcBorders>
            <w:vAlign w:val="center"/>
          </w:tcPr>
          <w:p w14:paraId="5F90DCAB" w14:textId="0A9372BA" w:rsidR="00AB279F" w:rsidRPr="00DC1E8B" w:rsidRDefault="00AB279F" w:rsidP="00FE668B">
            <w:pPr>
              <w:widowControl w:val="0"/>
              <w:jc w:val="center"/>
              <w:rPr>
                <w:rFonts w:ascii="Arial" w:hAnsi="Arial" w:cs="Arial"/>
                <w:b/>
                <w:snapToGrid w:val="0"/>
                <w:sz w:val="18"/>
                <w:szCs w:val="18"/>
              </w:rPr>
            </w:pPr>
            <w:r w:rsidRPr="00DC1E8B">
              <w:rPr>
                <w:rFonts w:ascii="Arial" w:hAnsi="Arial" w:cs="Arial"/>
                <w:b/>
                <w:snapToGrid w:val="0"/>
                <w:sz w:val="18"/>
                <w:szCs w:val="18"/>
              </w:rPr>
              <w:t xml:space="preserve">CLAUSULA OCTAVA: </w:t>
            </w:r>
            <w:r w:rsidR="00DC1E8B" w:rsidRPr="00DC1E8B">
              <w:rPr>
                <w:rFonts w:ascii="Arial" w:hAnsi="Arial" w:cs="Arial"/>
                <w:b/>
                <w:bCs/>
                <w:sz w:val="18"/>
                <w:szCs w:val="18"/>
              </w:rPr>
              <w:t>LUGAR DE PRESTACIÓN DEL SERVICIO</w:t>
            </w:r>
          </w:p>
        </w:tc>
        <w:tc>
          <w:tcPr>
            <w:tcW w:w="7281" w:type="dxa"/>
            <w:tcBorders>
              <w:top w:val="single" w:sz="4" w:space="0" w:color="auto"/>
              <w:left w:val="single" w:sz="4" w:space="0" w:color="auto"/>
              <w:bottom w:val="single" w:sz="4" w:space="0" w:color="auto"/>
              <w:right w:val="single" w:sz="4" w:space="0" w:color="auto"/>
            </w:tcBorders>
          </w:tcPr>
          <w:p w14:paraId="7EEF6B03" w14:textId="77777777" w:rsidR="00DC1E8B" w:rsidRDefault="00DC1E8B" w:rsidP="00DC1E8B">
            <w:pPr>
              <w:tabs>
                <w:tab w:val="left" w:pos="4253"/>
              </w:tabs>
              <w:jc w:val="both"/>
              <w:rPr>
                <w:rFonts w:ascii="Arial" w:eastAsia="Arial" w:hAnsi="Arial" w:cs="Arial"/>
                <w:sz w:val="20"/>
                <w:szCs w:val="20"/>
              </w:rPr>
            </w:pPr>
            <w:r w:rsidRPr="00500E2F">
              <w:rPr>
                <w:rFonts w:ascii="Arial" w:hAnsi="Arial" w:cs="Arial"/>
                <w:sz w:val="20"/>
                <w:szCs w:val="20"/>
              </w:rPr>
              <w:t>El servicio se prestará en las instalaciones del Edificio Edgar Yesid Duarte Valero, Hospital Central Policía Nacional y en los diferentes Establecimientos de Sanidad Policial (ESPRI-ESPCO), tanto en la ciudad de Bogotá como a nivel nacional en donde se requiera la necesidad de la prestación del servicio, previa remisión de la lista de chequeo verificada por el profesional encargado del banco de sangre y de los laboratorios clínicos a nivel nacional, así como rutas alternas que sean solicitadas para el transporte de muestras locales nivel Bogotá por evento local según la necesidad dada por la prestación del servicio de Laboratorio Clínico descritos a continuación:</w:t>
            </w:r>
          </w:p>
          <w:p w14:paraId="2CC51310" w14:textId="77777777" w:rsidR="00DC1E8B" w:rsidRPr="0051614B" w:rsidRDefault="00DC1E8B" w:rsidP="00DC1E8B">
            <w:pPr>
              <w:tabs>
                <w:tab w:val="left" w:pos="4253"/>
              </w:tabs>
              <w:jc w:val="both"/>
              <w:rPr>
                <w:rFonts w:ascii="Arial" w:eastAsia="Arial" w:hAnsi="Arial" w:cs="Arial"/>
                <w:sz w:val="20"/>
                <w:szCs w:val="20"/>
              </w:rPr>
            </w:pPr>
          </w:p>
          <w:tbl>
            <w:tblPr>
              <w:tblW w:w="7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86"/>
              <w:gridCol w:w="6379"/>
            </w:tblGrid>
            <w:tr w:rsidR="00DC1E8B" w:rsidRPr="00BF0E5A" w14:paraId="191C322B" w14:textId="77777777" w:rsidTr="00DC1E8B">
              <w:trPr>
                <w:cantSplit/>
                <w:trHeight w:hRule="exact" w:val="20"/>
                <w:tblHeader/>
              </w:trPr>
              <w:tc>
                <w:tcPr>
                  <w:tcW w:w="686" w:type="dxa"/>
                  <w:shd w:val="clear" w:color="000000" w:fill="D0CECE"/>
                  <w:vAlign w:val="center"/>
                  <w:hideMark/>
                </w:tcPr>
                <w:p w14:paraId="1F79247B" w14:textId="77777777" w:rsidR="00DC1E8B" w:rsidRPr="00BF0E5A" w:rsidRDefault="00DC1E8B" w:rsidP="00DC1E8B">
                  <w:pPr>
                    <w:jc w:val="center"/>
                    <w:rPr>
                      <w:rFonts w:ascii="Arial" w:hAnsi="Arial" w:cs="Arial"/>
                      <w:b/>
                      <w:bCs/>
                      <w:color w:val="000000"/>
                      <w:sz w:val="16"/>
                      <w:szCs w:val="16"/>
                      <w:lang w:val="es-419" w:eastAsia="es-419"/>
                    </w:rPr>
                  </w:pPr>
                  <w:r w:rsidRPr="00BF0E5A">
                    <w:rPr>
                      <w:rFonts w:ascii="Arial" w:hAnsi="Arial" w:cs="Arial"/>
                      <w:b/>
                      <w:bCs/>
                      <w:color w:val="000000"/>
                      <w:sz w:val="16"/>
                      <w:szCs w:val="16"/>
                      <w:lang w:eastAsia="es-419"/>
                    </w:rPr>
                    <w:t>ITEM</w:t>
                  </w:r>
                </w:p>
              </w:tc>
              <w:tc>
                <w:tcPr>
                  <w:tcW w:w="6379" w:type="dxa"/>
                  <w:shd w:val="clear" w:color="000000" w:fill="D0CECE"/>
                  <w:vAlign w:val="center"/>
                  <w:hideMark/>
                </w:tcPr>
                <w:p w14:paraId="05794A18" w14:textId="77777777" w:rsidR="00DC1E8B" w:rsidRPr="00BF0E5A" w:rsidRDefault="00DC1E8B" w:rsidP="00DC1E8B">
                  <w:pPr>
                    <w:jc w:val="center"/>
                    <w:rPr>
                      <w:rFonts w:ascii="Arial" w:hAnsi="Arial" w:cs="Arial"/>
                      <w:b/>
                      <w:bCs/>
                      <w:color w:val="000000"/>
                      <w:sz w:val="16"/>
                      <w:szCs w:val="16"/>
                      <w:lang w:val="es-419" w:eastAsia="es-419"/>
                    </w:rPr>
                  </w:pPr>
                  <w:r w:rsidRPr="00BF0E5A">
                    <w:rPr>
                      <w:rFonts w:ascii="Arial" w:hAnsi="Arial" w:cs="Arial"/>
                      <w:b/>
                      <w:bCs/>
                      <w:color w:val="000000"/>
                      <w:sz w:val="16"/>
                      <w:szCs w:val="16"/>
                      <w:lang w:eastAsia="es-419"/>
                    </w:rPr>
                    <w:t>DESCRIPCION</w:t>
                  </w:r>
                </w:p>
              </w:tc>
            </w:tr>
            <w:tr w:rsidR="00DC1E8B" w:rsidRPr="00BF0E5A" w14:paraId="71D3CD52" w14:textId="77777777" w:rsidTr="00DC1E8B">
              <w:trPr>
                <w:trHeight w:hRule="exact" w:val="675"/>
              </w:trPr>
              <w:tc>
                <w:tcPr>
                  <w:tcW w:w="686" w:type="dxa"/>
                  <w:shd w:val="clear" w:color="000000" w:fill="D0CECE"/>
                  <w:vAlign w:val="center"/>
                  <w:hideMark/>
                </w:tcPr>
                <w:p w14:paraId="69BD5EFB"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1</w:t>
                  </w:r>
                </w:p>
              </w:tc>
              <w:tc>
                <w:tcPr>
                  <w:tcW w:w="6379" w:type="dxa"/>
                  <w:shd w:val="clear" w:color="000000" w:fill="D0CECE"/>
                  <w:vAlign w:val="center"/>
                  <w:hideMark/>
                </w:tcPr>
                <w:p w14:paraId="20F1A857" w14:textId="77777777" w:rsidR="00DC1E8B" w:rsidRPr="00BF0E5A" w:rsidRDefault="00DC1E8B" w:rsidP="00DC1E8B">
                  <w:pPr>
                    <w:jc w:val="center"/>
                    <w:rPr>
                      <w:rFonts w:ascii="Arial" w:hAnsi="Arial" w:cs="Arial"/>
                      <w:b/>
                      <w:bCs/>
                      <w:color w:val="000000"/>
                      <w:sz w:val="16"/>
                      <w:szCs w:val="16"/>
                      <w:lang w:val="es-419" w:eastAsia="es-419"/>
                    </w:rPr>
                  </w:pPr>
                  <w:r w:rsidRPr="00BF0E5A">
                    <w:rPr>
                      <w:rFonts w:ascii="Arial" w:hAnsi="Arial" w:cs="Arial"/>
                      <w:b/>
                      <w:bCs/>
                      <w:color w:val="000000"/>
                      <w:sz w:val="16"/>
                      <w:szCs w:val="16"/>
                      <w:lang w:eastAsia="es-419"/>
                    </w:rPr>
                    <w:t xml:space="preserve">TRANSPORTE DE MUESTRAS DE LABORATORIO CLINICO TRANSPORTE DE MUESTRAS NIVEL LOCAL (BOGOTA) Transporte de muestras biológicas desde los diferentes puntos de toma de muestras en la ciudad de Bogotá y entrega en el Laboratorio Clínico de Referencia Nacional ubicado en el edificio BG. Edgar Yesid Duarte Valero Carrera 68B bis No.44-58 </w:t>
                  </w:r>
                  <w:proofErr w:type="spellStart"/>
                  <w:r w:rsidRPr="00BF0E5A">
                    <w:rPr>
                      <w:rFonts w:ascii="Arial" w:hAnsi="Arial" w:cs="Arial"/>
                      <w:b/>
                      <w:bCs/>
                      <w:color w:val="000000"/>
                      <w:sz w:val="16"/>
                      <w:szCs w:val="16"/>
                      <w:lang w:eastAsia="es-419"/>
                    </w:rPr>
                    <w:t>ó</w:t>
                  </w:r>
                  <w:proofErr w:type="spellEnd"/>
                  <w:r w:rsidRPr="00BF0E5A">
                    <w:rPr>
                      <w:rFonts w:ascii="Arial" w:hAnsi="Arial" w:cs="Arial"/>
                      <w:b/>
                      <w:bCs/>
                      <w:color w:val="000000"/>
                      <w:sz w:val="16"/>
                      <w:szCs w:val="16"/>
                      <w:lang w:eastAsia="es-419"/>
                    </w:rPr>
                    <w:t xml:space="preserve"> en Laboratorio Clínico HOSPITAL CENTRAL DE LA POLICIA: Carrera 59 No. 26-21 CAN</w:t>
                  </w:r>
                </w:p>
              </w:tc>
            </w:tr>
            <w:tr w:rsidR="00DC1E8B" w:rsidRPr="00BF0E5A" w14:paraId="5861F350" w14:textId="77777777" w:rsidTr="00DC1E8B">
              <w:trPr>
                <w:trHeight w:hRule="exact" w:val="315"/>
              </w:trPr>
              <w:tc>
                <w:tcPr>
                  <w:tcW w:w="686" w:type="dxa"/>
                  <w:shd w:val="clear" w:color="000000" w:fill="D0CECE"/>
                  <w:vAlign w:val="center"/>
                  <w:hideMark/>
                </w:tcPr>
                <w:p w14:paraId="6578BA13"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1.1</w:t>
                  </w:r>
                </w:p>
              </w:tc>
              <w:tc>
                <w:tcPr>
                  <w:tcW w:w="6379" w:type="dxa"/>
                  <w:shd w:val="clear" w:color="000000" w:fill="D0CECE"/>
                  <w:vAlign w:val="center"/>
                  <w:hideMark/>
                </w:tcPr>
                <w:p w14:paraId="63874B55" w14:textId="77777777" w:rsidR="00DC1E8B" w:rsidRPr="00BF0E5A" w:rsidRDefault="00DC1E8B" w:rsidP="00DC1E8B">
                  <w:pPr>
                    <w:jc w:val="center"/>
                    <w:rPr>
                      <w:rFonts w:ascii="Arial" w:hAnsi="Arial" w:cs="Arial"/>
                      <w:b/>
                      <w:bCs/>
                      <w:color w:val="000000"/>
                      <w:sz w:val="16"/>
                      <w:szCs w:val="16"/>
                      <w:lang w:val="es-419" w:eastAsia="es-419"/>
                    </w:rPr>
                  </w:pPr>
                  <w:r w:rsidRPr="00BF0E5A">
                    <w:rPr>
                      <w:rFonts w:ascii="Arial" w:hAnsi="Arial" w:cs="Arial"/>
                      <w:b/>
                      <w:bCs/>
                      <w:color w:val="000000"/>
                      <w:sz w:val="16"/>
                      <w:szCs w:val="16"/>
                      <w:lang w:eastAsia="es-419"/>
                    </w:rPr>
                    <w:t>RUTAS</w:t>
                  </w:r>
                </w:p>
              </w:tc>
            </w:tr>
            <w:tr w:rsidR="00DC1E8B" w:rsidRPr="00BF0E5A" w14:paraId="5C75E849" w14:textId="77777777" w:rsidTr="00DC1E8B">
              <w:trPr>
                <w:trHeight w:hRule="exact" w:val="345"/>
              </w:trPr>
              <w:tc>
                <w:tcPr>
                  <w:tcW w:w="686" w:type="dxa"/>
                  <w:shd w:val="clear" w:color="auto" w:fill="auto"/>
                  <w:vAlign w:val="center"/>
                  <w:hideMark/>
                </w:tcPr>
                <w:p w14:paraId="40C0326F"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1.1.1</w:t>
                  </w:r>
                </w:p>
              </w:tc>
              <w:tc>
                <w:tcPr>
                  <w:tcW w:w="6379" w:type="dxa"/>
                  <w:shd w:val="clear" w:color="auto" w:fill="auto"/>
                  <w:vAlign w:val="center"/>
                  <w:hideMark/>
                </w:tcPr>
                <w:p w14:paraId="285B9528"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 xml:space="preserve">RUTA 1 UNIDAD MEDICA GUAYMARAL: AUTOPISTA NORTE Km 16 HANGAR 1. - UNIDAD MEDICA CAORE: Calle 118 No. 15 A 63. -  UNIDAD MEDICA CHAPINERO: Calle 67 No.13-18 </w:t>
                  </w:r>
                </w:p>
              </w:tc>
            </w:tr>
            <w:tr w:rsidR="00DC1E8B" w:rsidRPr="00BF0E5A" w14:paraId="5CA2E439" w14:textId="77777777" w:rsidTr="00DC1E8B">
              <w:trPr>
                <w:trHeight w:hRule="exact" w:val="345"/>
              </w:trPr>
              <w:tc>
                <w:tcPr>
                  <w:tcW w:w="686" w:type="dxa"/>
                  <w:shd w:val="clear" w:color="auto" w:fill="auto"/>
                  <w:vAlign w:val="center"/>
                  <w:hideMark/>
                </w:tcPr>
                <w:p w14:paraId="325D20AC"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 xml:space="preserve"> 1.1.2</w:t>
                  </w:r>
                </w:p>
              </w:tc>
              <w:tc>
                <w:tcPr>
                  <w:tcW w:w="6379" w:type="dxa"/>
                  <w:shd w:val="clear" w:color="auto" w:fill="auto"/>
                  <w:vAlign w:val="center"/>
                  <w:hideMark/>
                </w:tcPr>
                <w:p w14:paraId="39BB2C65"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2.  UNIDAD MEDICA SAN ANTONIO: Avenida Caracas N. 2-67 Sur CLÍNICA DEL SUR: CALLE 51 Sur N. 90-07 Bosa Porvenir HOSPITAL CENTRAL DE LA POLICIA: Carrera 59 No. 26-21 CAN</w:t>
                  </w:r>
                </w:p>
              </w:tc>
            </w:tr>
            <w:tr w:rsidR="00DC1E8B" w:rsidRPr="00BF0E5A" w14:paraId="31D56F75" w14:textId="77777777" w:rsidTr="00DC1E8B">
              <w:trPr>
                <w:trHeight w:hRule="exact" w:val="315"/>
              </w:trPr>
              <w:tc>
                <w:tcPr>
                  <w:tcW w:w="686" w:type="dxa"/>
                  <w:shd w:val="clear" w:color="auto" w:fill="auto"/>
                  <w:vAlign w:val="center"/>
                  <w:hideMark/>
                </w:tcPr>
                <w:p w14:paraId="701A4E1F"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1.1.3</w:t>
                  </w:r>
                </w:p>
              </w:tc>
              <w:tc>
                <w:tcPr>
                  <w:tcW w:w="6379" w:type="dxa"/>
                  <w:shd w:val="clear" w:color="auto" w:fill="auto"/>
                  <w:vAlign w:val="center"/>
                  <w:hideMark/>
                </w:tcPr>
                <w:p w14:paraId="3C33FF49"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ESPRI UNIDAD MEDICA DEL NORTE CARRERA 70 D No.116-12</w:t>
                  </w:r>
                </w:p>
              </w:tc>
            </w:tr>
            <w:tr w:rsidR="00DC1E8B" w:rsidRPr="00BF0E5A" w14:paraId="5BF50413" w14:textId="77777777" w:rsidTr="00DC1E8B">
              <w:trPr>
                <w:trHeight w:hRule="exact" w:val="315"/>
              </w:trPr>
              <w:tc>
                <w:tcPr>
                  <w:tcW w:w="686" w:type="dxa"/>
                  <w:shd w:val="clear" w:color="auto" w:fill="auto"/>
                  <w:vAlign w:val="center"/>
                  <w:hideMark/>
                </w:tcPr>
                <w:p w14:paraId="6421B079"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1.1.4</w:t>
                  </w:r>
                </w:p>
              </w:tc>
              <w:tc>
                <w:tcPr>
                  <w:tcW w:w="6379" w:type="dxa"/>
                  <w:shd w:val="clear" w:color="auto" w:fill="auto"/>
                  <w:vAlign w:val="center"/>
                  <w:hideMark/>
                </w:tcPr>
                <w:p w14:paraId="7B7BEB0B"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ESPRI UNIDAD MEDICA DEL SUR Calle 41 D No. 78 N- 05 Sur</w:t>
                  </w:r>
                </w:p>
              </w:tc>
            </w:tr>
            <w:tr w:rsidR="00DC1E8B" w:rsidRPr="00BF0E5A" w14:paraId="09967A8F" w14:textId="77777777" w:rsidTr="00DC1E8B">
              <w:trPr>
                <w:trHeight w:hRule="exact" w:val="315"/>
              </w:trPr>
              <w:tc>
                <w:tcPr>
                  <w:tcW w:w="686" w:type="dxa"/>
                  <w:shd w:val="clear" w:color="auto" w:fill="auto"/>
                  <w:vAlign w:val="center"/>
                  <w:hideMark/>
                </w:tcPr>
                <w:p w14:paraId="61AA2923"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1.1.5</w:t>
                  </w:r>
                </w:p>
              </w:tc>
              <w:tc>
                <w:tcPr>
                  <w:tcW w:w="6379" w:type="dxa"/>
                  <w:shd w:val="clear" w:color="auto" w:fill="auto"/>
                  <w:vAlign w:val="center"/>
                  <w:hideMark/>
                </w:tcPr>
                <w:p w14:paraId="57F9148E"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ESPRI COMANDO METROPOLITANA DE BOGOTA Carrera 15 No. 6-38</w:t>
                  </w:r>
                </w:p>
              </w:tc>
            </w:tr>
            <w:tr w:rsidR="00DC1E8B" w:rsidRPr="00BF0E5A" w14:paraId="5C41B7FC" w14:textId="77777777" w:rsidTr="00DC1E8B">
              <w:trPr>
                <w:trHeight w:hRule="exact" w:val="315"/>
              </w:trPr>
              <w:tc>
                <w:tcPr>
                  <w:tcW w:w="686" w:type="dxa"/>
                  <w:shd w:val="clear" w:color="auto" w:fill="auto"/>
                  <w:vAlign w:val="center"/>
                  <w:hideMark/>
                </w:tcPr>
                <w:p w14:paraId="6CE873CC"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1.1.6</w:t>
                  </w:r>
                </w:p>
              </w:tc>
              <w:tc>
                <w:tcPr>
                  <w:tcW w:w="6379" w:type="dxa"/>
                  <w:shd w:val="clear" w:color="auto" w:fill="auto"/>
                  <w:vAlign w:val="center"/>
                  <w:hideMark/>
                </w:tcPr>
                <w:p w14:paraId="2CAF4DA0"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ESPRI CENTRO DE ESTUDIOS SUPERIORES AVENIDA BOYACÁ No. 142A - 55</w:t>
                  </w:r>
                </w:p>
              </w:tc>
            </w:tr>
            <w:tr w:rsidR="00DC1E8B" w:rsidRPr="00BF0E5A" w14:paraId="73B47BA6" w14:textId="77777777" w:rsidTr="00DC1E8B">
              <w:trPr>
                <w:trHeight w:hRule="exact" w:val="315"/>
              </w:trPr>
              <w:tc>
                <w:tcPr>
                  <w:tcW w:w="686" w:type="dxa"/>
                  <w:shd w:val="clear" w:color="auto" w:fill="auto"/>
                  <w:vAlign w:val="center"/>
                  <w:hideMark/>
                </w:tcPr>
                <w:p w14:paraId="603C159D"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1.1.7</w:t>
                  </w:r>
                </w:p>
              </w:tc>
              <w:tc>
                <w:tcPr>
                  <w:tcW w:w="6379" w:type="dxa"/>
                  <w:shd w:val="clear" w:color="auto" w:fill="auto"/>
                  <w:vAlign w:val="center"/>
                  <w:hideMark/>
                </w:tcPr>
                <w:p w14:paraId="7C16046B"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ESPRI CAJA DE SUELDOS DE RETIRO Carrera 7 No. 13 - 58</w:t>
                  </w:r>
                </w:p>
              </w:tc>
            </w:tr>
            <w:tr w:rsidR="00DC1E8B" w:rsidRPr="00BF0E5A" w14:paraId="566C7110" w14:textId="77777777" w:rsidTr="00DC1E8B">
              <w:trPr>
                <w:trHeight w:hRule="exact" w:val="315"/>
              </w:trPr>
              <w:tc>
                <w:tcPr>
                  <w:tcW w:w="686" w:type="dxa"/>
                  <w:shd w:val="clear" w:color="auto" w:fill="auto"/>
                  <w:vAlign w:val="center"/>
                  <w:hideMark/>
                </w:tcPr>
                <w:p w14:paraId="6DF87607"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1.1.8</w:t>
                  </w:r>
                </w:p>
              </w:tc>
              <w:tc>
                <w:tcPr>
                  <w:tcW w:w="6379" w:type="dxa"/>
                  <w:shd w:val="clear" w:color="auto" w:fill="auto"/>
                  <w:vAlign w:val="center"/>
                  <w:hideMark/>
                </w:tcPr>
                <w:p w14:paraId="6FD4EBF1"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 xml:space="preserve">ESPRI ESCUELA DE CADETES GENERAL SANTANDER Avenida 27 SUR No. 44 - 01 </w:t>
                  </w:r>
                  <w:proofErr w:type="spellStart"/>
                  <w:r w:rsidRPr="00BF0E5A">
                    <w:rPr>
                      <w:rFonts w:ascii="Arial" w:hAnsi="Arial" w:cs="Arial"/>
                      <w:color w:val="000000"/>
                      <w:sz w:val="16"/>
                      <w:szCs w:val="16"/>
                      <w:lang w:eastAsia="es-419"/>
                    </w:rPr>
                    <w:t>Muzú</w:t>
                  </w:r>
                  <w:proofErr w:type="spellEnd"/>
                </w:p>
              </w:tc>
            </w:tr>
            <w:tr w:rsidR="00DC1E8B" w:rsidRPr="00BF0E5A" w14:paraId="129AFDA2" w14:textId="77777777" w:rsidTr="00DC1E8B">
              <w:trPr>
                <w:trHeight w:hRule="exact" w:val="315"/>
              </w:trPr>
              <w:tc>
                <w:tcPr>
                  <w:tcW w:w="686" w:type="dxa"/>
                  <w:shd w:val="clear" w:color="auto" w:fill="auto"/>
                  <w:vAlign w:val="center"/>
                  <w:hideMark/>
                </w:tcPr>
                <w:p w14:paraId="193A5E0A"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1.1.9</w:t>
                  </w:r>
                </w:p>
              </w:tc>
              <w:tc>
                <w:tcPr>
                  <w:tcW w:w="6379" w:type="dxa"/>
                  <w:shd w:val="clear" w:color="auto" w:fill="auto"/>
                  <w:vAlign w:val="center"/>
                  <w:hideMark/>
                </w:tcPr>
                <w:p w14:paraId="6F365655"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ESPRI UNIDAD MEDICA SEDE DE SEGURIDAD SOCIAL Calle 44 No. 50-51</w:t>
                  </w:r>
                </w:p>
              </w:tc>
            </w:tr>
            <w:tr w:rsidR="00DC1E8B" w:rsidRPr="00BF0E5A" w14:paraId="14149BCC" w14:textId="77777777" w:rsidTr="00DC1E8B">
              <w:trPr>
                <w:trHeight w:hRule="exact" w:val="315"/>
              </w:trPr>
              <w:tc>
                <w:tcPr>
                  <w:tcW w:w="686" w:type="dxa"/>
                  <w:shd w:val="clear" w:color="auto" w:fill="auto"/>
                  <w:vAlign w:val="center"/>
                  <w:hideMark/>
                </w:tcPr>
                <w:p w14:paraId="5F00E1FA"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1.1.10</w:t>
                  </w:r>
                </w:p>
              </w:tc>
              <w:tc>
                <w:tcPr>
                  <w:tcW w:w="6379" w:type="dxa"/>
                  <w:shd w:val="clear" w:color="auto" w:fill="auto"/>
                  <w:vAlign w:val="center"/>
                  <w:hideMark/>
                </w:tcPr>
                <w:p w14:paraId="3FEA2184"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ESPRI CENTRO AEREO BOGOTA AVENIDA EL DORADO PUERTA NO. 6 CATAM - DIRECCIÓN DE ANTINARCÓTICOS</w:t>
                  </w:r>
                </w:p>
              </w:tc>
            </w:tr>
            <w:tr w:rsidR="00DC1E8B" w:rsidRPr="00BF0E5A" w14:paraId="38076588" w14:textId="77777777" w:rsidTr="00DC1E8B">
              <w:trPr>
                <w:trHeight w:hRule="exact" w:val="315"/>
              </w:trPr>
              <w:tc>
                <w:tcPr>
                  <w:tcW w:w="686" w:type="dxa"/>
                  <w:shd w:val="clear" w:color="auto" w:fill="auto"/>
                  <w:vAlign w:val="center"/>
                  <w:hideMark/>
                </w:tcPr>
                <w:p w14:paraId="75A9A897"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1.1.11</w:t>
                  </w:r>
                </w:p>
              </w:tc>
              <w:tc>
                <w:tcPr>
                  <w:tcW w:w="6379" w:type="dxa"/>
                  <w:shd w:val="clear" w:color="auto" w:fill="auto"/>
                  <w:vAlign w:val="center"/>
                  <w:hideMark/>
                </w:tcPr>
                <w:p w14:paraId="08B58DA3"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ESPRI COMANDO CUNDINAMARCA Carrera 58 No. 9-43 COMANDO DE POLICIA CUNDINAMARCA</w:t>
                  </w:r>
                </w:p>
              </w:tc>
            </w:tr>
            <w:tr w:rsidR="00DC1E8B" w:rsidRPr="00BF0E5A" w14:paraId="6E60C417" w14:textId="77777777" w:rsidTr="00DC1E8B">
              <w:trPr>
                <w:trHeight w:hRule="exact" w:val="315"/>
              </w:trPr>
              <w:tc>
                <w:tcPr>
                  <w:tcW w:w="686" w:type="dxa"/>
                  <w:shd w:val="clear" w:color="auto" w:fill="auto"/>
                  <w:vAlign w:val="center"/>
                  <w:hideMark/>
                </w:tcPr>
                <w:p w14:paraId="0ECED88B"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1.1.12</w:t>
                  </w:r>
                </w:p>
              </w:tc>
              <w:tc>
                <w:tcPr>
                  <w:tcW w:w="6379" w:type="dxa"/>
                  <w:shd w:val="clear" w:color="auto" w:fill="auto"/>
                  <w:vAlign w:val="center"/>
                  <w:hideMark/>
                </w:tcPr>
                <w:p w14:paraId="30560093"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 xml:space="preserve"> CLÍNICA DEL SUR: CALLE 51 Sur N. 90-07 Bosa Porvenir</w:t>
                  </w:r>
                </w:p>
              </w:tc>
            </w:tr>
            <w:tr w:rsidR="00DC1E8B" w:rsidRPr="00BF0E5A" w14:paraId="393112CE" w14:textId="77777777" w:rsidTr="00DC1E8B">
              <w:trPr>
                <w:trHeight w:hRule="exact" w:val="315"/>
              </w:trPr>
              <w:tc>
                <w:tcPr>
                  <w:tcW w:w="686" w:type="dxa"/>
                  <w:shd w:val="clear" w:color="auto" w:fill="auto"/>
                  <w:vAlign w:val="center"/>
                  <w:hideMark/>
                </w:tcPr>
                <w:p w14:paraId="114FAB82"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1.1.13</w:t>
                  </w:r>
                </w:p>
              </w:tc>
              <w:tc>
                <w:tcPr>
                  <w:tcW w:w="6379" w:type="dxa"/>
                  <w:shd w:val="clear" w:color="auto" w:fill="auto"/>
                  <w:vAlign w:val="center"/>
                  <w:hideMark/>
                </w:tcPr>
                <w:p w14:paraId="38734529"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EVENTO LOCAL DIURNO: Horario diurno de 6:00 a 18:00 horas</w:t>
                  </w:r>
                </w:p>
              </w:tc>
            </w:tr>
            <w:tr w:rsidR="00DC1E8B" w:rsidRPr="00BF0E5A" w14:paraId="179A4297" w14:textId="77777777" w:rsidTr="00DC1E8B">
              <w:trPr>
                <w:trHeight w:hRule="exact" w:val="315"/>
              </w:trPr>
              <w:tc>
                <w:tcPr>
                  <w:tcW w:w="686" w:type="dxa"/>
                  <w:shd w:val="clear" w:color="auto" w:fill="auto"/>
                  <w:vAlign w:val="center"/>
                  <w:hideMark/>
                </w:tcPr>
                <w:p w14:paraId="2AAB4BAB"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1.1.14</w:t>
                  </w:r>
                </w:p>
              </w:tc>
              <w:tc>
                <w:tcPr>
                  <w:tcW w:w="6379" w:type="dxa"/>
                  <w:shd w:val="clear" w:color="auto" w:fill="auto"/>
                  <w:vAlign w:val="center"/>
                  <w:hideMark/>
                </w:tcPr>
                <w:p w14:paraId="0882A901"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EVENTO LOCAL NOCTURNO: Horario nocturno de 06:01 horas a 5:59 horas.</w:t>
                  </w:r>
                </w:p>
              </w:tc>
            </w:tr>
            <w:tr w:rsidR="00DC1E8B" w:rsidRPr="00BF0E5A" w14:paraId="516517F0" w14:textId="77777777" w:rsidTr="00DC1E8B">
              <w:trPr>
                <w:trHeight w:hRule="exact" w:val="315"/>
              </w:trPr>
              <w:tc>
                <w:tcPr>
                  <w:tcW w:w="686" w:type="dxa"/>
                  <w:shd w:val="clear" w:color="auto" w:fill="auto"/>
                  <w:vAlign w:val="center"/>
                  <w:hideMark/>
                </w:tcPr>
                <w:p w14:paraId="13F94950"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1.1.15</w:t>
                  </w:r>
                </w:p>
              </w:tc>
              <w:tc>
                <w:tcPr>
                  <w:tcW w:w="6379" w:type="dxa"/>
                  <w:shd w:val="clear" w:color="auto" w:fill="auto"/>
                  <w:vAlign w:val="center"/>
                  <w:hideMark/>
                </w:tcPr>
                <w:p w14:paraId="5D7E4D37"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EVENTO LOCAL DOMINICAL Y FESTIVO (DIURNO)</w:t>
                  </w:r>
                </w:p>
              </w:tc>
            </w:tr>
            <w:tr w:rsidR="00DC1E8B" w:rsidRPr="00BF0E5A" w14:paraId="50B262F7" w14:textId="77777777" w:rsidTr="00DC1E8B">
              <w:trPr>
                <w:trHeight w:hRule="exact" w:val="315"/>
              </w:trPr>
              <w:tc>
                <w:tcPr>
                  <w:tcW w:w="686" w:type="dxa"/>
                  <w:shd w:val="clear" w:color="auto" w:fill="auto"/>
                  <w:vAlign w:val="center"/>
                  <w:hideMark/>
                </w:tcPr>
                <w:p w14:paraId="2E542DAD"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lastRenderedPageBreak/>
                    <w:t>1.1.16</w:t>
                  </w:r>
                </w:p>
              </w:tc>
              <w:tc>
                <w:tcPr>
                  <w:tcW w:w="6379" w:type="dxa"/>
                  <w:shd w:val="clear" w:color="auto" w:fill="auto"/>
                  <w:vAlign w:val="center"/>
                  <w:hideMark/>
                </w:tcPr>
                <w:p w14:paraId="6E69175E"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EVENTO LOCAL DOMINICAL Y FESTIVO (NOCTURNO)</w:t>
                  </w:r>
                </w:p>
              </w:tc>
            </w:tr>
            <w:tr w:rsidR="00DC1E8B" w:rsidRPr="00BF0E5A" w14:paraId="6C700551" w14:textId="77777777" w:rsidTr="00DC1E8B">
              <w:trPr>
                <w:trHeight w:hRule="exact" w:val="315"/>
              </w:trPr>
              <w:tc>
                <w:tcPr>
                  <w:tcW w:w="686" w:type="dxa"/>
                  <w:shd w:val="clear" w:color="auto" w:fill="auto"/>
                  <w:vAlign w:val="center"/>
                  <w:hideMark/>
                </w:tcPr>
                <w:p w14:paraId="668B7445"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1.1.17</w:t>
                  </w:r>
                </w:p>
              </w:tc>
              <w:tc>
                <w:tcPr>
                  <w:tcW w:w="6379" w:type="dxa"/>
                  <w:shd w:val="clear" w:color="auto" w:fill="auto"/>
                  <w:vAlign w:val="center"/>
                  <w:hideMark/>
                </w:tcPr>
                <w:p w14:paraId="0EF87368"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HIELO SECO (NIVEL LOCAL-BOGOTÁ) APLICABLE PARA TODAS LAS RUTAS DESCRITAS</w:t>
                  </w:r>
                </w:p>
              </w:tc>
            </w:tr>
            <w:tr w:rsidR="00DC1E8B" w:rsidRPr="00BF0E5A" w14:paraId="1DF15F4A" w14:textId="77777777" w:rsidTr="00DC1E8B">
              <w:trPr>
                <w:trHeight w:hRule="exact" w:val="510"/>
              </w:trPr>
              <w:tc>
                <w:tcPr>
                  <w:tcW w:w="686" w:type="dxa"/>
                  <w:shd w:val="clear" w:color="000000" w:fill="D0CECE"/>
                  <w:vAlign w:val="center"/>
                  <w:hideMark/>
                </w:tcPr>
                <w:p w14:paraId="2088D888"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w:t>
                  </w:r>
                </w:p>
              </w:tc>
              <w:tc>
                <w:tcPr>
                  <w:tcW w:w="6379" w:type="dxa"/>
                  <w:shd w:val="clear" w:color="000000" w:fill="D0CECE"/>
                  <w:vAlign w:val="center"/>
                  <w:hideMark/>
                </w:tcPr>
                <w:p w14:paraId="3CE7A6A8" w14:textId="77777777" w:rsidR="00DC1E8B" w:rsidRPr="00BF0E5A" w:rsidRDefault="00DC1E8B" w:rsidP="00DC1E8B">
                  <w:pPr>
                    <w:jc w:val="center"/>
                    <w:rPr>
                      <w:rFonts w:ascii="Arial" w:hAnsi="Arial" w:cs="Arial"/>
                      <w:b/>
                      <w:bCs/>
                      <w:color w:val="000000"/>
                      <w:sz w:val="16"/>
                      <w:szCs w:val="16"/>
                      <w:lang w:val="es-419" w:eastAsia="es-419"/>
                    </w:rPr>
                  </w:pPr>
                  <w:r w:rsidRPr="00BF0E5A">
                    <w:rPr>
                      <w:rFonts w:ascii="Arial" w:hAnsi="Arial" w:cs="Arial"/>
                      <w:b/>
                      <w:bCs/>
                      <w:color w:val="000000"/>
                      <w:sz w:val="16"/>
                      <w:szCs w:val="16"/>
                      <w:lang w:eastAsia="es-419"/>
                    </w:rPr>
                    <w:t>TRANSPORTE DE MUESTRAS NIVEL PERIMETRAL LABORATORIO CLINICO DE REFERENCIA NACIONAL (BOGOTA)  Las ciudades de recolección a nivel perimetral son las siguientes y la entrega deberá realizarse en el Laboratorio Clínico de Referencia Nacional ubicado en el Edificio BG. Edgar Yesid Duarte Valero (</w:t>
                  </w:r>
                  <w:proofErr w:type="spellStart"/>
                  <w:r w:rsidRPr="00BF0E5A">
                    <w:rPr>
                      <w:rFonts w:ascii="Arial" w:hAnsi="Arial" w:cs="Arial"/>
                      <w:b/>
                      <w:bCs/>
                      <w:color w:val="000000"/>
                      <w:sz w:val="16"/>
                      <w:szCs w:val="16"/>
                      <w:lang w:eastAsia="es-419"/>
                    </w:rPr>
                    <w:t>Cra</w:t>
                  </w:r>
                  <w:proofErr w:type="spellEnd"/>
                  <w:r w:rsidRPr="00BF0E5A">
                    <w:rPr>
                      <w:rFonts w:ascii="Arial" w:hAnsi="Arial" w:cs="Arial"/>
                      <w:b/>
                      <w:bCs/>
                      <w:color w:val="000000"/>
                      <w:sz w:val="16"/>
                      <w:szCs w:val="16"/>
                      <w:lang w:eastAsia="es-419"/>
                    </w:rPr>
                    <w:t xml:space="preserve"> 68B Bis No. 44-58).                                </w:t>
                  </w:r>
                </w:p>
              </w:tc>
            </w:tr>
            <w:tr w:rsidR="00DC1E8B" w:rsidRPr="00BF0E5A" w14:paraId="286EA824" w14:textId="77777777" w:rsidTr="00DC1E8B">
              <w:trPr>
                <w:trHeight w:hRule="exact" w:val="315"/>
              </w:trPr>
              <w:tc>
                <w:tcPr>
                  <w:tcW w:w="686" w:type="dxa"/>
                  <w:shd w:val="clear" w:color="000000" w:fill="D0CECE"/>
                  <w:vAlign w:val="center"/>
                  <w:hideMark/>
                </w:tcPr>
                <w:p w14:paraId="4FE14EB5"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2.1</w:t>
                  </w:r>
                </w:p>
              </w:tc>
              <w:tc>
                <w:tcPr>
                  <w:tcW w:w="6379" w:type="dxa"/>
                  <w:shd w:val="clear" w:color="000000" w:fill="D0CECE"/>
                  <w:vAlign w:val="center"/>
                  <w:hideMark/>
                </w:tcPr>
                <w:p w14:paraId="119551C5" w14:textId="77777777" w:rsidR="00DC1E8B" w:rsidRPr="00BF0E5A" w:rsidRDefault="00DC1E8B" w:rsidP="00DC1E8B">
                  <w:pPr>
                    <w:jc w:val="center"/>
                    <w:rPr>
                      <w:rFonts w:ascii="Arial" w:hAnsi="Arial" w:cs="Arial"/>
                      <w:b/>
                      <w:bCs/>
                      <w:color w:val="000000"/>
                      <w:sz w:val="16"/>
                      <w:szCs w:val="16"/>
                      <w:lang w:val="es-419" w:eastAsia="es-419"/>
                    </w:rPr>
                  </w:pPr>
                  <w:r w:rsidRPr="00BF0E5A">
                    <w:rPr>
                      <w:rFonts w:ascii="Arial" w:hAnsi="Arial" w:cs="Arial"/>
                      <w:b/>
                      <w:bCs/>
                      <w:color w:val="000000"/>
                      <w:sz w:val="16"/>
                      <w:szCs w:val="16"/>
                      <w:lang w:eastAsia="es-419"/>
                    </w:rPr>
                    <w:t>RUTAS</w:t>
                  </w:r>
                </w:p>
              </w:tc>
            </w:tr>
            <w:tr w:rsidR="00DC1E8B" w:rsidRPr="00BF0E5A" w14:paraId="4D78D77E" w14:textId="77777777" w:rsidTr="00DC1E8B">
              <w:trPr>
                <w:trHeight w:hRule="exact" w:val="315"/>
              </w:trPr>
              <w:tc>
                <w:tcPr>
                  <w:tcW w:w="686" w:type="dxa"/>
                  <w:shd w:val="clear" w:color="auto" w:fill="auto"/>
                  <w:vAlign w:val="center"/>
                  <w:hideMark/>
                </w:tcPr>
                <w:p w14:paraId="3835420C"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2.1.1</w:t>
                  </w:r>
                </w:p>
              </w:tc>
              <w:tc>
                <w:tcPr>
                  <w:tcW w:w="6379" w:type="dxa"/>
                  <w:shd w:val="clear" w:color="auto" w:fill="auto"/>
                  <w:vAlign w:val="center"/>
                  <w:hideMark/>
                </w:tcPr>
                <w:p w14:paraId="6E339F72"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ESPRI DISTRITO CHÍA: Carrera 12 No. 16-05 Chía Centro</w:t>
                  </w:r>
                </w:p>
              </w:tc>
            </w:tr>
            <w:tr w:rsidR="00DC1E8B" w:rsidRPr="00BF0E5A" w14:paraId="038633A6" w14:textId="77777777" w:rsidTr="00DC1E8B">
              <w:trPr>
                <w:trHeight w:hRule="exact" w:val="315"/>
              </w:trPr>
              <w:tc>
                <w:tcPr>
                  <w:tcW w:w="686" w:type="dxa"/>
                  <w:shd w:val="clear" w:color="auto" w:fill="auto"/>
                  <w:vAlign w:val="center"/>
                  <w:hideMark/>
                </w:tcPr>
                <w:p w14:paraId="2FEFD903"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2..1.2</w:t>
                  </w:r>
                </w:p>
              </w:tc>
              <w:tc>
                <w:tcPr>
                  <w:tcW w:w="6379" w:type="dxa"/>
                  <w:shd w:val="clear" w:color="auto" w:fill="auto"/>
                  <w:vAlign w:val="center"/>
                  <w:hideMark/>
                </w:tcPr>
                <w:p w14:paraId="1F651292"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ESPRI SOACHA:  Carrera 6 No. 14-64 Centro</w:t>
                  </w:r>
                </w:p>
              </w:tc>
            </w:tr>
            <w:tr w:rsidR="00DC1E8B" w:rsidRPr="00BF0E5A" w14:paraId="287F4D5C" w14:textId="77777777" w:rsidTr="00DC1E8B">
              <w:trPr>
                <w:trHeight w:hRule="exact" w:val="315"/>
              </w:trPr>
              <w:tc>
                <w:tcPr>
                  <w:tcW w:w="686" w:type="dxa"/>
                  <w:shd w:val="clear" w:color="auto" w:fill="auto"/>
                  <w:vAlign w:val="center"/>
                  <w:hideMark/>
                </w:tcPr>
                <w:p w14:paraId="4E781B28"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2.1.3</w:t>
                  </w:r>
                </w:p>
              </w:tc>
              <w:tc>
                <w:tcPr>
                  <w:tcW w:w="6379" w:type="dxa"/>
                  <w:shd w:val="clear" w:color="auto" w:fill="auto"/>
                  <w:vAlign w:val="center"/>
                  <w:hideMark/>
                </w:tcPr>
                <w:p w14:paraId="70B69BAE"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 xml:space="preserve">ESPAB Escuela Gonzalo Jiménez de Quesada:  Km 20 </w:t>
                  </w:r>
                  <w:proofErr w:type="spellStart"/>
                  <w:r w:rsidRPr="00BF0E5A">
                    <w:rPr>
                      <w:rFonts w:ascii="Arial" w:hAnsi="Arial" w:cs="Arial"/>
                      <w:color w:val="000000"/>
                      <w:sz w:val="16"/>
                      <w:szCs w:val="16"/>
                      <w:lang w:eastAsia="es-419"/>
                    </w:rPr>
                    <w:t>Sibaté</w:t>
                  </w:r>
                  <w:proofErr w:type="spellEnd"/>
                  <w:r w:rsidRPr="00BF0E5A">
                    <w:rPr>
                      <w:rFonts w:ascii="Arial" w:hAnsi="Arial" w:cs="Arial"/>
                      <w:color w:val="000000"/>
                      <w:sz w:val="16"/>
                      <w:szCs w:val="16"/>
                      <w:lang w:eastAsia="es-419"/>
                    </w:rPr>
                    <w:t xml:space="preserve"> Vereda San Benito</w:t>
                  </w:r>
                </w:p>
              </w:tc>
            </w:tr>
            <w:tr w:rsidR="00DC1E8B" w:rsidRPr="00BF0E5A" w14:paraId="78B3C279" w14:textId="77777777" w:rsidTr="00DC1E8B">
              <w:trPr>
                <w:trHeight w:hRule="exact" w:val="315"/>
              </w:trPr>
              <w:tc>
                <w:tcPr>
                  <w:tcW w:w="686" w:type="dxa"/>
                  <w:shd w:val="clear" w:color="auto" w:fill="auto"/>
                  <w:vAlign w:val="center"/>
                  <w:hideMark/>
                </w:tcPr>
                <w:p w14:paraId="36C792AC"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2.1.4</w:t>
                  </w:r>
                </w:p>
              </w:tc>
              <w:tc>
                <w:tcPr>
                  <w:tcW w:w="6379" w:type="dxa"/>
                  <w:shd w:val="clear" w:color="auto" w:fill="auto"/>
                  <w:vAlign w:val="center"/>
                  <w:hideMark/>
                </w:tcPr>
                <w:p w14:paraId="21529891"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ESPRI ESCUELA NACIONAL DE CARABINEROS: Kilómetro 4 Vía Ecopetrol Hacienda las Margaritas</w:t>
                  </w:r>
                </w:p>
              </w:tc>
            </w:tr>
            <w:tr w:rsidR="00DC1E8B" w:rsidRPr="00BF0E5A" w14:paraId="30515F02" w14:textId="77777777" w:rsidTr="00DC1E8B">
              <w:trPr>
                <w:trHeight w:hRule="exact" w:val="315"/>
              </w:trPr>
              <w:tc>
                <w:tcPr>
                  <w:tcW w:w="686" w:type="dxa"/>
                  <w:shd w:val="clear" w:color="auto" w:fill="auto"/>
                  <w:vAlign w:val="center"/>
                  <w:hideMark/>
                </w:tcPr>
                <w:p w14:paraId="233886F5"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2.1.5</w:t>
                  </w:r>
                </w:p>
              </w:tc>
              <w:tc>
                <w:tcPr>
                  <w:tcW w:w="6379" w:type="dxa"/>
                  <w:shd w:val="clear" w:color="auto" w:fill="auto"/>
                  <w:vAlign w:val="center"/>
                  <w:hideMark/>
                </w:tcPr>
                <w:p w14:paraId="4A9E272A"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ESCUELA PROVINCIA DEL SUMAPAZ:  Calle 19 No. 50-24 Barrio Gran Colombia</w:t>
                  </w:r>
                </w:p>
              </w:tc>
            </w:tr>
            <w:tr w:rsidR="00DC1E8B" w:rsidRPr="00BF0E5A" w14:paraId="0F44AC71" w14:textId="77777777" w:rsidTr="00DC1E8B">
              <w:trPr>
                <w:trHeight w:hRule="exact" w:val="315"/>
              </w:trPr>
              <w:tc>
                <w:tcPr>
                  <w:tcW w:w="686" w:type="dxa"/>
                  <w:shd w:val="clear" w:color="auto" w:fill="auto"/>
                  <w:vAlign w:val="center"/>
                  <w:hideMark/>
                </w:tcPr>
                <w:p w14:paraId="3CB6A705"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2.1.6</w:t>
                  </w:r>
                </w:p>
              </w:tc>
              <w:tc>
                <w:tcPr>
                  <w:tcW w:w="6379" w:type="dxa"/>
                  <w:shd w:val="clear" w:color="auto" w:fill="auto"/>
                  <w:vAlign w:val="center"/>
                  <w:hideMark/>
                </w:tcPr>
                <w:p w14:paraId="463235BF"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 xml:space="preserve">RUTA ESPRI DISTRITO ZIPAQUIRÁ:  Avenida 15 No. 4A-60 Barrio </w:t>
                  </w:r>
                  <w:proofErr w:type="spellStart"/>
                  <w:r w:rsidRPr="00BF0E5A">
                    <w:rPr>
                      <w:rFonts w:ascii="Arial" w:hAnsi="Arial" w:cs="Arial"/>
                      <w:color w:val="000000"/>
                      <w:sz w:val="16"/>
                      <w:szCs w:val="16"/>
                      <w:lang w:eastAsia="es-419"/>
                    </w:rPr>
                    <w:t>Algarra</w:t>
                  </w:r>
                  <w:proofErr w:type="spellEnd"/>
                  <w:r w:rsidRPr="00BF0E5A">
                    <w:rPr>
                      <w:rFonts w:ascii="Arial" w:hAnsi="Arial" w:cs="Arial"/>
                      <w:color w:val="000000"/>
                      <w:sz w:val="16"/>
                      <w:szCs w:val="16"/>
                      <w:lang w:eastAsia="es-419"/>
                    </w:rPr>
                    <w:t xml:space="preserve"> III</w:t>
                  </w:r>
                </w:p>
              </w:tc>
            </w:tr>
            <w:tr w:rsidR="00DC1E8B" w:rsidRPr="00BF0E5A" w14:paraId="2AF6896D" w14:textId="77777777" w:rsidTr="00DC1E8B">
              <w:trPr>
                <w:trHeight w:hRule="exact" w:val="315"/>
              </w:trPr>
              <w:tc>
                <w:tcPr>
                  <w:tcW w:w="686" w:type="dxa"/>
                  <w:shd w:val="clear" w:color="auto" w:fill="auto"/>
                  <w:vAlign w:val="center"/>
                  <w:hideMark/>
                </w:tcPr>
                <w:p w14:paraId="58982C89"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2.1.7</w:t>
                  </w:r>
                </w:p>
              </w:tc>
              <w:tc>
                <w:tcPr>
                  <w:tcW w:w="6379" w:type="dxa"/>
                  <w:shd w:val="clear" w:color="auto" w:fill="auto"/>
                  <w:vAlign w:val="center"/>
                  <w:hideMark/>
                </w:tcPr>
                <w:p w14:paraId="60F17A87"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DISTRITO CÁQUEZA: Carrera 4 Calle 4</w:t>
                  </w:r>
                </w:p>
              </w:tc>
            </w:tr>
            <w:tr w:rsidR="00DC1E8B" w:rsidRPr="00BF0E5A" w14:paraId="02103B7E" w14:textId="77777777" w:rsidTr="00DC1E8B">
              <w:trPr>
                <w:trHeight w:hRule="exact" w:val="315"/>
              </w:trPr>
              <w:tc>
                <w:tcPr>
                  <w:tcW w:w="686" w:type="dxa"/>
                  <w:shd w:val="clear" w:color="auto" w:fill="auto"/>
                  <w:vAlign w:val="center"/>
                  <w:hideMark/>
                </w:tcPr>
                <w:p w14:paraId="4F02E227"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2.1.8</w:t>
                  </w:r>
                </w:p>
              </w:tc>
              <w:tc>
                <w:tcPr>
                  <w:tcW w:w="6379" w:type="dxa"/>
                  <w:shd w:val="clear" w:color="auto" w:fill="auto"/>
                  <w:vAlign w:val="center"/>
                  <w:hideMark/>
                </w:tcPr>
                <w:p w14:paraId="3CAADDEA"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ESPRI GIRARDOT Carrera 7 a No. 20 A -60</w:t>
                  </w:r>
                </w:p>
              </w:tc>
            </w:tr>
            <w:tr w:rsidR="00DC1E8B" w:rsidRPr="00BF0E5A" w14:paraId="4142D286" w14:textId="77777777" w:rsidTr="00DC1E8B">
              <w:trPr>
                <w:trHeight w:hRule="exact" w:val="315"/>
              </w:trPr>
              <w:tc>
                <w:tcPr>
                  <w:tcW w:w="686" w:type="dxa"/>
                  <w:shd w:val="clear" w:color="auto" w:fill="auto"/>
                  <w:vAlign w:val="center"/>
                  <w:hideMark/>
                </w:tcPr>
                <w:p w14:paraId="43C71050"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2.1.9</w:t>
                  </w:r>
                </w:p>
              </w:tc>
              <w:tc>
                <w:tcPr>
                  <w:tcW w:w="6379" w:type="dxa"/>
                  <w:shd w:val="clear" w:color="auto" w:fill="auto"/>
                  <w:vAlign w:val="center"/>
                  <w:hideMark/>
                </w:tcPr>
                <w:p w14:paraId="46C9A81A"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ESPRI DISTRITO VILLETA: Carrera 7 Calle 4 esquina</w:t>
                  </w:r>
                </w:p>
              </w:tc>
            </w:tr>
            <w:tr w:rsidR="00DC1E8B" w:rsidRPr="00BF0E5A" w14:paraId="640E2670" w14:textId="77777777" w:rsidTr="00DC1E8B">
              <w:trPr>
                <w:trHeight w:hRule="exact" w:val="315"/>
              </w:trPr>
              <w:tc>
                <w:tcPr>
                  <w:tcW w:w="686" w:type="dxa"/>
                  <w:shd w:val="clear" w:color="auto" w:fill="auto"/>
                  <w:vAlign w:val="center"/>
                  <w:hideMark/>
                </w:tcPr>
                <w:p w14:paraId="3B9339CB"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2.1.10</w:t>
                  </w:r>
                </w:p>
              </w:tc>
              <w:tc>
                <w:tcPr>
                  <w:tcW w:w="6379" w:type="dxa"/>
                  <w:shd w:val="clear" w:color="auto" w:fill="auto"/>
                  <w:vAlign w:val="center"/>
                  <w:hideMark/>
                </w:tcPr>
                <w:p w14:paraId="1A1CF5CB"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ESPRI DUSTRITO FUSAGASUGA: Avenida El Caribe Calle 16F No. 12-31</w:t>
                  </w:r>
                </w:p>
              </w:tc>
            </w:tr>
            <w:tr w:rsidR="00DC1E8B" w:rsidRPr="00BF0E5A" w14:paraId="2059658C" w14:textId="77777777" w:rsidTr="00DC1E8B">
              <w:trPr>
                <w:trHeight w:hRule="exact" w:val="315"/>
              </w:trPr>
              <w:tc>
                <w:tcPr>
                  <w:tcW w:w="686" w:type="dxa"/>
                  <w:shd w:val="clear" w:color="000000" w:fill="FFFFFF"/>
                  <w:vAlign w:val="center"/>
                  <w:hideMark/>
                </w:tcPr>
                <w:p w14:paraId="0DE591A6"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2.1.11</w:t>
                  </w:r>
                </w:p>
              </w:tc>
              <w:tc>
                <w:tcPr>
                  <w:tcW w:w="6379" w:type="dxa"/>
                  <w:shd w:val="clear" w:color="000000" w:fill="FFFFFF"/>
                  <w:vAlign w:val="center"/>
                  <w:hideMark/>
                </w:tcPr>
                <w:p w14:paraId="3B11438E"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ESPRI FACATATIVA: Calle 8 No. 2-29 Barrio Centro</w:t>
                  </w:r>
                </w:p>
              </w:tc>
            </w:tr>
            <w:tr w:rsidR="00DC1E8B" w:rsidRPr="00BF0E5A" w14:paraId="7CB9CAA1" w14:textId="77777777" w:rsidTr="00DC1E8B">
              <w:trPr>
                <w:trHeight w:hRule="exact" w:val="510"/>
              </w:trPr>
              <w:tc>
                <w:tcPr>
                  <w:tcW w:w="686" w:type="dxa"/>
                  <w:shd w:val="clear" w:color="000000" w:fill="D0CECE"/>
                  <w:vAlign w:val="center"/>
                  <w:hideMark/>
                </w:tcPr>
                <w:p w14:paraId="20995FDD"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2..2</w:t>
                  </w:r>
                </w:p>
              </w:tc>
              <w:tc>
                <w:tcPr>
                  <w:tcW w:w="6379" w:type="dxa"/>
                  <w:shd w:val="clear" w:color="000000" w:fill="D0CECE"/>
                  <w:vAlign w:val="center"/>
                  <w:hideMark/>
                </w:tcPr>
                <w:p w14:paraId="36FF5702" w14:textId="77777777" w:rsidR="00DC1E8B" w:rsidRPr="00BF0E5A" w:rsidRDefault="00DC1E8B" w:rsidP="00DC1E8B">
                  <w:pPr>
                    <w:jc w:val="center"/>
                    <w:rPr>
                      <w:rFonts w:ascii="Arial" w:hAnsi="Arial" w:cs="Arial"/>
                      <w:b/>
                      <w:bCs/>
                      <w:color w:val="000000"/>
                      <w:sz w:val="16"/>
                      <w:szCs w:val="16"/>
                      <w:lang w:val="es-419" w:eastAsia="es-419"/>
                    </w:rPr>
                  </w:pPr>
                  <w:r w:rsidRPr="00BF0E5A">
                    <w:rPr>
                      <w:rFonts w:ascii="Arial" w:hAnsi="Arial" w:cs="Arial"/>
                      <w:b/>
                      <w:bCs/>
                      <w:color w:val="000000"/>
                      <w:sz w:val="16"/>
                      <w:szCs w:val="16"/>
                      <w:lang w:eastAsia="es-419"/>
                    </w:rPr>
                    <w:t xml:space="preserve">TRANSPORTE DE MUESTRAS NIVEL PERIMETRAL EPSCO CLINICA DEVAL (CALI) Las ciudades de recolección a nivel perimetral son las siguientes y la entrega deberá realizarse en el Laboratorio EPSCO CLINICA DEVAL ubicado en el Calle 48 No. 88-08 Esquina Barrio El Caney </w:t>
                  </w:r>
                </w:p>
              </w:tc>
            </w:tr>
            <w:tr w:rsidR="00DC1E8B" w:rsidRPr="00BF0E5A" w14:paraId="4A9F13EA" w14:textId="77777777" w:rsidTr="00DC1E8B">
              <w:trPr>
                <w:trHeight w:hRule="exact" w:val="315"/>
              </w:trPr>
              <w:tc>
                <w:tcPr>
                  <w:tcW w:w="686" w:type="dxa"/>
                  <w:shd w:val="clear" w:color="auto" w:fill="auto"/>
                  <w:vAlign w:val="center"/>
                  <w:hideMark/>
                </w:tcPr>
                <w:p w14:paraId="7E9F79B2"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2.2.1</w:t>
                  </w:r>
                </w:p>
              </w:tc>
              <w:tc>
                <w:tcPr>
                  <w:tcW w:w="6379" w:type="dxa"/>
                  <w:shd w:val="clear" w:color="auto" w:fill="auto"/>
                  <w:vAlign w:val="center"/>
                  <w:hideMark/>
                </w:tcPr>
                <w:p w14:paraId="470CA191"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ESPRI Fátima Av. 10 Norte. No. 16N -57 Santa Mónica Residencial</w:t>
                  </w:r>
                </w:p>
              </w:tc>
            </w:tr>
            <w:tr w:rsidR="00DC1E8B" w:rsidRPr="00BF0E5A" w14:paraId="1A4DB9AB" w14:textId="77777777" w:rsidTr="00DC1E8B">
              <w:trPr>
                <w:trHeight w:hRule="exact" w:val="315"/>
              </w:trPr>
              <w:tc>
                <w:tcPr>
                  <w:tcW w:w="686" w:type="dxa"/>
                  <w:shd w:val="clear" w:color="000000" w:fill="FFFFFF"/>
                  <w:vAlign w:val="center"/>
                  <w:hideMark/>
                </w:tcPr>
                <w:p w14:paraId="53CBC27C"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2.2.2</w:t>
                  </w:r>
                </w:p>
              </w:tc>
              <w:tc>
                <w:tcPr>
                  <w:tcW w:w="6379" w:type="dxa"/>
                  <w:shd w:val="clear" w:color="000000" w:fill="FFFFFF"/>
                  <w:vAlign w:val="center"/>
                  <w:hideMark/>
                </w:tcPr>
                <w:p w14:paraId="4AF0FE04"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ESPRI Tuluá Carrera 43 No. 37 -164 Tuluá, Valle del Cauca</w:t>
                  </w:r>
                </w:p>
              </w:tc>
            </w:tr>
            <w:tr w:rsidR="00DC1E8B" w:rsidRPr="00BF0E5A" w14:paraId="5FC30314" w14:textId="77777777" w:rsidTr="00DC1E8B">
              <w:trPr>
                <w:trHeight w:hRule="exact" w:val="315"/>
              </w:trPr>
              <w:tc>
                <w:tcPr>
                  <w:tcW w:w="686" w:type="dxa"/>
                  <w:shd w:val="clear" w:color="000000" w:fill="FFFFFF"/>
                  <w:vAlign w:val="center"/>
                  <w:hideMark/>
                </w:tcPr>
                <w:p w14:paraId="32D8A346"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2.2.3</w:t>
                  </w:r>
                </w:p>
              </w:tc>
              <w:tc>
                <w:tcPr>
                  <w:tcW w:w="6379" w:type="dxa"/>
                  <w:shd w:val="clear" w:color="000000" w:fill="FFFFFF"/>
                  <w:vAlign w:val="center"/>
                  <w:hideMark/>
                </w:tcPr>
                <w:p w14:paraId="3BFC7937"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ESPRI PALMIRA CARRERA 31 NO. 21-52 BARRIO NUEVO</w:t>
                  </w:r>
                </w:p>
              </w:tc>
            </w:tr>
            <w:tr w:rsidR="00DC1E8B" w:rsidRPr="00BF0E5A" w14:paraId="5355D157" w14:textId="77777777" w:rsidTr="00DC1E8B">
              <w:trPr>
                <w:trHeight w:hRule="exact" w:val="315"/>
              </w:trPr>
              <w:tc>
                <w:tcPr>
                  <w:tcW w:w="686" w:type="dxa"/>
                  <w:shd w:val="clear" w:color="000000" w:fill="FFFFFF"/>
                  <w:vAlign w:val="center"/>
                  <w:hideMark/>
                </w:tcPr>
                <w:p w14:paraId="5759F6C6"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2.2.4</w:t>
                  </w:r>
                </w:p>
              </w:tc>
              <w:tc>
                <w:tcPr>
                  <w:tcW w:w="6379" w:type="dxa"/>
                  <w:shd w:val="clear" w:color="000000" w:fill="FFFFFF"/>
                  <w:vAlign w:val="center"/>
                  <w:hideMark/>
                </w:tcPr>
                <w:p w14:paraId="315CE1F9"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ESPRI BUGA Carrera 16 No. 7-68</w:t>
                  </w:r>
                </w:p>
              </w:tc>
            </w:tr>
            <w:tr w:rsidR="00DC1E8B" w:rsidRPr="00BF0E5A" w14:paraId="00DA54AE" w14:textId="77777777" w:rsidTr="00DC1E8B">
              <w:trPr>
                <w:trHeight w:hRule="exact" w:val="315"/>
              </w:trPr>
              <w:tc>
                <w:tcPr>
                  <w:tcW w:w="686" w:type="dxa"/>
                  <w:shd w:val="clear" w:color="000000" w:fill="FFFFFF"/>
                  <w:vAlign w:val="center"/>
                  <w:hideMark/>
                </w:tcPr>
                <w:p w14:paraId="1E4CE62D"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2.2.5</w:t>
                  </w:r>
                </w:p>
              </w:tc>
              <w:tc>
                <w:tcPr>
                  <w:tcW w:w="6379" w:type="dxa"/>
                  <w:shd w:val="clear" w:color="000000" w:fill="FFFFFF"/>
                  <w:vAlign w:val="center"/>
                  <w:hideMark/>
                </w:tcPr>
                <w:p w14:paraId="07271196"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ESPRI ROLDANILLO Calle 8 No. 5-51 Centro</w:t>
                  </w:r>
                </w:p>
              </w:tc>
            </w:tr>
            <w:tr w:rsidR="00DC1E8B" w:rsidRPr="00BF0E5A" w14:paraId="76E07CDF" w14:textId="77777777" w:rsidTr="00DC1E8B">
              <w:trPr>
                <w:trHeight w:hRule="exact" w:val="315"/>
              </w:trPr>
              <w:tc>
                <w:tcPr>
                  <w:tcW w:w="686" w:type="dxa"/>
                  <w:shd w:val="clear" w:color="000000" w:fill="FFFFFF"/>
                  <w:vAlign w:val="center"/>
                  <w:hideMark/>
                </w:tcPr>
                <w:p w14:paraId="52EF38A1"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2.2.6</w:t>
                  </w:r>
                </w:p>
              </w:tc>
              <w:tc>
                <w:tcPr>
                  <w:tcW w:w="6379" w:type="dxa"/>
                  <w:shd w:val="clear" w:color="000000" w:fill="FFFFFF"/>
                  <w:vAlign w:val="center"/>
                  <w:hideMark/>
                </w:tcPr>
                <w:p w14:paraId="3E5C52C7"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ESPRI BUENAVENTURA Avenida 6 No. 50-110 Barrio Galeón</w:t>
                  </w:r>
                </w:p>
              </w:tc>
            </w:tr>
            <w:tr w:rsidR="00DC1E8B" w:rsidRPr="00BF0E5A" w14:paraId="23B44C84" w14:textId="77777777" w:rsidTr="00DC1E8B">
              <w:trPr>
                <w:trHeight w:hRule="exact" w:val="345"/>
              </w:trPr>
              <w:tc>
                <w:tcPr>
                  <w:tcW w:w="686" w:type="dxa"/>
                  <w:shd w:val="clear" w:color="000000" w:fill="D0CECE"/>
                  <w:vAlign w:val="center"/>
                  <w:hideMark/>
                </w:tcPr>
                <w:p w14:paraId="1D237C63"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2.3</w:t>
                  </w:r>
                </w:p>
              </w:tc>
              <w:tc>
                <w:tcPr>
                  <w:tcW w:w="6379" w:type="dxa"/>
                  <w:shd w:val="clear" w:color="000000" w:fill="D0CECE"/>
                  <w:vAlign w:val="center"/>
                  <w:hideMark/>
                </w:tcPr>
                <w:p w14:paraId="7567A1BA" w14:textId="77777777" w:rsidR="00DC1E8B" w:rsidRPr="00BF0E5A" w:rsidRDefault="00DC1E8B" w:rsidP="00DC1E8B">
                  <w:pPr>
                    <w:jc w:val="center"/>
                    <w:rPr>
                      <w:rFonts w:ascii="Arial" w:hAnsi="Arial" w:cs="Arial"/>
                      <w:b/>
                      <w:bCs/>
                      <w:color w:val="000000"/>
                      <w:sz w:val="16"/>
                      <w:szCs w:val="16"/>
                      <w:lang w:val="es-419" w:eastAsia="es-419"/>
                    </w:rPr>
                  </w:pPr>
                  <w:r w:rsidRPr="00BF0E5A">
                    <w:rPr>
                      <w:rFonts w:ascii="Arial" w:hAnsi="Arial" w:cs="Arial"/>
                      <w:b/>
                      <w:bCs/>
                      <w:color w:val="000000"/>
                      <w:sz w:val="16"/>
                      <w:szCs w:val="16"/>
                      <w:lang w:eastAsia="es-419"/>
                    </w:rPr>
                    <w:t>TRANSPORTE DE MUESTRAS NIVEL PERIMETRAL ESPRI IBAGUE Las ciudades de recolección a nivel perimetral son las siguientes y la entrega deberá realizarse en el Laboratorio ESPRI IBAGUE Carrera 4 No. 14B - 52 Centro.</w:t>
                  </w:r>
                </w:p>
              </w:tc>
            </w:tr>
            <w:tr w:rsidR="00DC1E8B" w:rsidRPr="00BF0E5A" w14:paraId="413C9340" w14:textId="77777777" w:rsidTr="00DC1E8B">
              <w:trPr>
                <w:trHeight w:hRule="exact" w:val="315"/>
              </w:trPr>
              <w:tc>
                <w:tcPr>
                  <w:tcW w:w="686" w:type="dxa"/>
                  <w:shd w:val="clear" w:color="auto" w:fill="auto"/>
                  <w:vAlign w:val="center"/>
                  <w:hideMark/>
                </w:tcPr>
                <w:p w14:paraId="56E825D0"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2.3.1</w:t>
                  </w:r>
                </w:p>
              </w:tc>
              <w:tc>
                <w:tcPr>
                  <w:tcW w:w="6379" w:type="dxa"/>
                  <w:shd w:val="clear" w:color="auto" w:fill="auto"/>
                  <w:vAlign w:val="center"/>
                  <w:hideMark/>
                </w:tcPr>
                <w:p w14:paraId="22FF8FCE"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ESPRI GIRARDOT Carrera 7 a No. 20 a -60</w:t>
                  </w:r>
                </w:p>
              </w:tc>
            </w:tr>
            <w:tr w:rsidR="00DC1E8B" w:rsidRPr="00BF0E5A" w14:paraId="6AE49BE0" w14:textId="77777777" w:rsidTr="00DC1E8B">
              <w:trPr>
                <w:trHeight w:hRule="exact" w:val="315"/>
              </w:trPr>
              <w:tc>
                <w:tcPr>
                  <w:tcW w:w="686" w:type="dxa"/>
                  <w:shd w:val="clear" w:color="000000" w:fill="FFFFFF"/>
                  <w:vAlign w:val="center"/>
                  <w:hideMark/>
                </w:tcPr>
                <w:p w14:paraId="4BE9C7AE"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 xml:space="preserve">2.3.2 </w:t>
                  </w:r>
                </w:p>
              </w:tc>
              <w:tc>
                <w:tcPr>
                  <w:tcW w:w="6379" w:type="dxa"/>
                  <w:shd w:val="clear" w:color="000000" w:fill="FFFFFF"/>
                  <w:vAlign w:val="center"/>
                  <w:hideMark/>
                </w:tcPr>
                <w:p w14:paraId="629E3859"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 xml:space="preserve">ESPRI Escuela Nacional de Entrenamiento Policial (CENOP) Vereda La Laguna San Luis- Tolima  </w:t>
                  </w:r>
                </w:p>
              </w:tc>
            </w:tr>
            <w:tr w:rsidR="00DC1E8B" w:rsidRPr="00BF0E5A" w14:paraId="26B389A9" w14:textId="77777777" w:rsidTr="00DC1E8B">
              <w:trPr>
                <w:trHeight w:hRule="exact" w:val="315"/>
              </w:trPr>
              <w:tc>
                <w:tcPr>
                  <w:tcW w:w="686" w:type="dxa"/>
                  <w:shd w:val="clear" w:color="000000" w:fill="FFFFFF"/>
                  <w:vAlign w:val="center"/>
                  <w:hideMark/>
                </w:tcPr>
                <w:p w14:paraId="5F3CCFA4"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2.3.3</w:t>
                  </w:r>
                </w:p>
              </w:tc>
              <w:tc>
                <w:tcPr>
                  <w:tcW w:w="6379" w:type="dxa"/>
                  <w:shd w:val="clear" w:color="000000" w:fill="FFFFFF"/>
                  <w:vAlign w:val="center"/>
                  <w:hideMark/>
                </w:tcPr>
                <w:p w14:paraId="3AF6BCBE"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ESPRI DISTRITO LA DORADA CARRERA 6 NO. 18 Barrio Los Alpes</w:t>
                  </w:r>
                </w:p>
              </w:tc>
            </w:tr>
            <w:tr w:rsidR="00DC1E8B" w:rsidRPr="00BF0E5A" w14:paraId="12965489" w14:textId="77777777" w:rsidTr="00DC1E8B">
              <w:trPr>
                <w:trHeight w:hRule="exact" w:val="315"/>
              </w:trPr>
              <w:tc>
                <w:tcPr>
                  <w:tcW w:w="686" w:type="dxa"/>
                  <w:shd w:val="clear" w:color="000000" w:fill="FFFFFF"/>
                  <w:vAlign w:val="center"/>
                  <w:hideMark/>
                </w:tcPr>
                <w:p w14:paraId="50B4DA8E"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2.3.4</w:t>
                  </w:r>
                </w:p>
              </w:tc>
              <w:tc>
                <w:tcPr>
                  <w:tcW w:w="6379" w:type="dxa"/>
                  <w:shd w:val="clear" w:color="000000" w:fill="FFFFFF"/>
                  <w:vAlign w:val="center"/>
                  <w:hideMark/>
                </w:tcPr>
                <w:p w14:paraId="45316256"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ESPRI ESCUELA GABRIEL GONZALEZ Carrera 12 con Calle 6</w:t>
                  </w:r>
                </w:p>
              </w:tc>
            </w:tr>
            <w:tr w:rsidR="00DC1E8B" w:rsidRPr="00BF0E5A" w14:paraId="7951B01D" w14:textId="77777777" w:rsidTr="00DC1E8B">
              <w:trPr>
                <w:trHeight w:hRule="exact" w:val="315"/>
              </w:trPr>
              <w:tc>
                <w:tcPr>
                  <w:tcW w:w="686" w:type="dxa"/>
                  <w:shd w:val="clear" w:color="000000" w:fill="FFFFFF"/>
                  <w:vAlign w:val="center"/>
                  <w:hideMark/>
                </w:tcPr>
                <w:p w14:paraId="2C35D6B3"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2.3.5</w:t>
                  </w:r>
                </w:p>
              </w:tc>
              <w:tc>
                <w:tcPr>
                  <w:tcW w:w="6379" w:type="dxa"/>
                  <w:shd w:val="clear" w:color="000000" w:fill="FFFFFF"/>
                  <w:vAlign w:val="center"/>
                  <w:hideMark/>
                </w:tcPr>
                <w:p w14:paraId="287A5D15"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ESPRI ESCUELA DE AVIACION CONTIGUO AEROPUERTO JOSE CELESTINO MUTIS</w:t>
                  </w:r>
                </w:p>
              </w:tc>
            </w:tr>
            <w:tr w:rsidR="00DC1E8B" w:rsidRPr="00BF0E5A" w14:paraId="446CF3EA" w14:textId="77777777" w:rsidTr="00DC1E8B">
              <w:trPr>
                <w:trHeight w:hRule="exact" w:val="510"/>
              </w:trPr>
              <w:tc>
                <w:tcPr>
                  <w:tcW w:w="686" w:type="dxa"/>
                  <w:shd w:val="clear" w:color="000000" w:fill="D0CECE"/>
                  <w:vAlign w:val="center"/>
                  <w:hideMark/>
                </w:tcPr>
                <w:p w14:paraId="4DDE3F4C"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2.4</w:t>
                  </w:r>
                </w:p>
              </w:tc>
              <w:tc>
                <w:tcPr>
                  <w:tcW w:w="6379" w:type="dxa"/>
                  <w:shd w:val="clear" w:color="000000" w:fill="D0CECE"/>
                  <w:vAlign w:val="center"/>
                  <w:hideMark/>
                </w:tcPr>
                <w:p w14:paraId="622F1CB3" w14:textId="77777777" w:rsidR="00DC1E8B" w:rsidRPr="00BF0E5A" w:rsidRDefault="00DC1E8B" w:rsidP="00DC1E8B">
                  <w:pPr>
                    <w:jc w:val="center"/>
                    <w:rPr>
                      <w:rFonts w:ascii="Arial" w:hAnsi="Arial" w:cs="Arial"/>
                      <w:b/>
                      <w:bCs/>
                      <w:color w:val="000000"/>
                      <w:sz w:val="16"/>
                      <w:szCs w:val="16"/>
                      <w:lang w:val="es-419" w:eastAsia="es-419"/>
                    </w:rPr>
                  </w:pPr>
                  <w:r w:rsidRPr="00BF0E5A">
                    <w:rPr>
                      <w:rFonts w:ascii="Arial" w:hAnsi="Arial" w:cs="Arial"/>
                      <w:b/>
                      <w:bCs/>
                      <w:color w:val="000000"/>
                      <w:sz w:val="16"/>
                      <w:szCs w:val="16"/>
                      <w:lang w:eastAsia="es-419"/>
                    </w:rPr>
                    <w:t>TRANSPORTE DE MUESTRAS NIVEL PERIMETRAL ESPCO CLÍNICA DEBOY TUNJA                                                                                        Las ciudades de recolección a nivel perimetral son las siguientes y la entrega deberá realizarse en el Laboratorio ESPCO CLÍNICA DEBOY Transversal 15 No. 16-01 Barrio Ricaurte.</w:t>
                  </w:r>
                </w:p>
              </w:tc>
            </w:tr>
            <w:tr w:rsidR="00DC1E8B" w:rsidRPr="00BF0E5A" w14:paraId="03520124" w14:textId="77777777" w:rsidTr="00DC1E8B">
              <w:trPr>
                <w:trHeight w:hRule="exact" w:val="315"/>
              </w:trPr>
              <w:tc>
                <w:tcPr>
                  <w:tcW w:w="686" w:type="dxa"/>
                  <w:shd w:val="clear" w:color="000000" w:fill="FFFFFF"/>
                  <w:vAlign w:val="center"/>
                  <w:hideMark/>
                </w:tcPr>
                <w:p w14:paraId="22D63FA3"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2.4.1</w:t>
                  </w:r>
                </w:p>
              </w:tc>
              <w:tc>
                <w:tcPr>
                  <w:tcW w:w="6379" w:type="dxa"/>
                  <w:shd w:val="clear" w:color="000000" w:fill="FFFFFF"/>
                  <w:vAlign w:val="center"/>
                  <w:hideMark/>
                </w:tcPr>
                <w:p w14:paraId="10540BB6"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 xml:space="preserve">ESPRI DISTRITO BARBOSA </w:t>
                  </w:r>
                  <w:proofErr w:type="spellStart"/>
                  <w:r w:rsidRPr="00BF0E5A">
                    <w:rPr>
                      <w:rFonts w:ascii="Arial" w:hAnsi="Arial" w:cs="Arial"/>
                      <w:color w:val="000000"/>
                      <w:sz w:val="16"/>
                      <w:szCs w:val="16"/>
                      <w:lang w:eastAsia="es-419"/>
                    </w:rPr>
                    <w:t>Cra</w:t>
                  </w:r>
                  <w:proofErr w:type="spellEnd"/>
                  <w:r w:rsidRPr="00BF0E5A">
                    <w:rPr>
                      <w:rFonts w:ascii="Arial" w:hAnsi="Arial" w:cs="Arial"/>
                      <w:color w:val="000000"/>
                      <w:sz w:val="16"/>
                      <w:szCs w:val="16"/>
                      <w:lang w:eastAsia="es-419"/>
                    </w:rPr>
                    <w:t xml:space="preserve"> 9 No. 5 C – 2 -59 Barrio Gaitán Barbosa-Santander </w:t>
                  </w:r>
                </w:p>
              </w:tc>
            </w:tr>
            <w:tr w:rsidR="00DC1E8B" w:rsidRPr="00BF0E5A" w14:paraId="6E41A4AF" w14:textId="77777777" w:rsidTr="00DC1E8B">
              <w:trPr>
                <w:trHeight w:hRule="exact" w:val="315"/>
              </w:trPr>
              <w:tc>
                <w:tcPr>
                  <w:tcW w:w="686" w:type="dxa"/>
                  <w:shd w:val="clear" w:color="000000" w:fill="FFFFFF"/>
                  <w:vAlign w:val="center"/>
                  <w:hideMark/>
                </w:tcPr>
                <w:p w14:paraId="7C026225"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2.4.2</w:t>
                  </w:r>
                </w:p>
              </w:tc>
              <w:tc>
                <w:tcPr>
                  <w:tcW w:w="6379" w:type="dxa"/>
                  <w:shd w:val="clear" w:color="000000" w:fill="FFFFFF"/>
                  <w:vAlign w:val="center"/>
                  <w:hideMark/>
                </w:tcPr>
                <w:p w14:paraId="027C1BC2"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ESPRI DISTRITO GARAGOA Carrera 9 No. 14-60 Centro</w:t>
                  </w:r>
                </w:p>
              </w:tc>
            </w:tr>
            <w:tr w:rsidR="00DC1E8B" w:rsidRPr="00BF0E5A" w14:paraId="26FEE71E" w14:textId="77777777" w:rsidTr="00DC1E8B">
              <w:trPr>
                <w:trHeight w:hRule="exact" w:val="315"/>
              </w:trPr>
              <w:tc>
                <w:tcPr>
                  <w:tcW w:w="686" w:type="dxa"/>
                  <w:shd w:val="clear" w:color="000000" w:fill="FFFFFF"/>
                  <w:vAlign w:val="center"/>
                  <w:hideMark/>
                </w:tcPr>
                <w:p w14:paraId="6757CB28"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2.4.3</w:t>
                  </w:r>
                </w:p>
              </w:tc>
              <w:tc>
                <w:tcPr>
                  <w:tcW w:w="6379" w:type="dxa"/>
                  <w:shd w:val="clear" w:color="000000" w:fill="FFFFFF"/>
                  <w:vAlign w:val="center"/>
                  <w:hideMark/>
                </w:tcPr>
                <w:p w14:paraId="2E199892"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ESPRI DISTRITO SOATA Carrera 9 No. 13A-125 Barrio San Rafael</w:t>
                  </w:r>
                </w:p>
              </w:tc>
            </w:tr>
            <w:tr w:rsidR="00DC1E8B" w:rsidRPr="00BF0E5A" w14:paraId="7C8D9228" w14:textId="77777777" w:rsidTr="00DC1E8B">
              <w:trPr>
                <w:trHeight w:hRule="exact" w:val="315"/>
              </w:trPr>
              <w:tc>
                <w:tcPr>
                  <w:tcW w:w="686" w:type="dxa"/>
                  <w:shd w:val="clear" w:color="000000" w:fill="FFFFFF"/>
                  <w:vAlign w:val="center"/>
                  <w:hideMark/>
                </w:tcPr>
                <w:p w14:paraId="1BF527B8"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2.4.4</w:t>
                  </w:r>
                </w:p>
              </w:tc>
              <w:tc>
                <w:tcPr>
                  <w:tcW w:w="6379" w:type="dxa"/>
                  <w:shd w:val="clear" w:color="000000" w:fill="FFFFFF"/>
                  <w:vAlign w:val="center"/>
                  <w:hideMark/>
                </w:tcPr>
                <w:p w14:paraId="27016BB4"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ESPRI DISTRITO MONIQUIRA Carrera 6 No. 8-44 - Barrio Centro</w:t>
                  </w:r>
                </w:p>
              </w:tc>
            </w:tr>
            <w:tr w:rsidR="00DC1E8B" w:rsidRPr="00BF0E5A" w14:paraId="1F4077B6" w14:textId="77777777" w:rsidTr="00DC1E8B">
              <w:trPr>
                <w:trHeight w:hRule="exact" w:val="315"/>
              </w:trPr>
              <w:tc>
                <w:tcPr>
                  <w:tcW w:w="686" w:type="dxa"/>
                  <w:shd w:val="clear" w:color="000000" w:fill="FFFFFF"/>
                  <w:vAlign w:val="center"/>
                  <w:hideMark/>
                </w:tcPr>
                <w:p w14:paraId="5E2D0A75"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2.4.5</w:t>
                  </w:r>
                </w:p>
              </w:tc>
              <w:tc>
                <w:tcPr>
                  <w:tcW w:w="6379" w:type="dxa"/>
                  <w:shd w:val="clear" w:color="000000" w:fill="FFFFFF"/>
                  <w:vAlign w:val="center"/>
                  <w:hideMark/>
                </w:tcPr>
                <w:p w14:paraId="00F70326"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ESPRI ESCUELA PROVINCIA DE VELEZ Carrera 7 No 20A -25 Barrio La Primavera</w:t>
                  </w:r>
                </w:p>
              </w:tc>
            </w:tr>
            <w:tr w:rsidR="00DC1E8B" w:rsidRPr="00BF0E5A" w14:paraId="5B6A08C9" w14:textId="77777777" w:rsidTr="00DC1E8B">
              <w:trPr>
                <w:trHeight w:hRule="exact" w:val="315"/>
              </w:trPr>
              <w:tc>
                <w:tcPr>
                  <w:tcW w:w="686" w:type="dxa"/>
                  <w:shd w:val="clear" w:color="000000" w:fill="FFFFFF"/>
                  <w:vAlign w:val="center"/>
                  <w:hideMark/>
                </w:tcPr>
                <w:p w14:paraId="073D4FB9"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2.4.6</w:t>
                  </w:r>
                </w:p>
              </w:tc>
              <w:tc>
                <w:tcPr>
                  <w:tcW w:w="6379" w:type="dxa"/>
                  <w:shd w:val="clear" w:color="000000" w:fill="FFFFFF"/>
                  <w:vAlign w:val="center"/>
                  <w:hideMark/>
                </w:tcPr>
                <w:p w14:paraId="56281993"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 xml:space="preserve">ESPRI DISTRITO BARBOSA KILÓMETRO 1 VÍA VÉLEZ BARBOSA- Vereda El Tun </w:t>
                  </w:r>
                  <w:proofErr w:type="spellStart"/>
                  <w:r w:rsidRPr="00BF0E5A">
                    <w:rPr>
                      <w:rFonts w:ascii="Arial" w:hAnsi="Arial" w:cs="Arial"/>
                      <w:color w:val="000000"/>
                      <w:sz w:val="16"/>
                      <w:szCs w:val="16"/>
                      <w:lang w:eastAsia="es-419"/>
                    </w:rPr>
                    <w:t>Tún</w:t>
                  </w:r>
                  <w:proofErr w:type="spellEnd"/>
                  <w:r w:rsidRPr="00BF0E5A">
                    <w:rPr>
                      <w:rFonts w:ascii="Arial" w:hAnsi="Arial" w:cs="Arial"/>
                      <w:color w:val="000000"/>
                      <w:sz w:val="16"/>
                      <w:szCs w:val="16"/>
                      <w:lang w:eastAsia="es-419"/>
                    </w:rPr>
                    <w:t xml:space="preserve"> Finca Villa Elvia</w:t>
                  </w:r>
                </w:p>
              </w:tc>
            </w:tr>
            <w:tr w:rsidR="00DC1E8B" w:rsidRPr="00BF0E5A" w14:paraId="6C2439F0" w14:textId="77777777" w:rsidTr="00DC1E8B">
              <w:trPr>
                <w:trHeight w:hRule="exact" w:val="510"/>
              </w:trPr>
              <w:tc>
                <w:tcPr>
                  <w:tcW w:w="686" w:type="dxa"/>
                  <w:shd w:val="clear" w:color="000000" w:fill="D0CECE"/>
                  <w:vAlign w:val="center"/>
                  <w:hideMark/>
                </w:tcPr>
                <w:p w14:paraId="0DDFEA3A"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2.5</w:t>
                  </w:r>
                </w:p>
              </w:tc>
              <w:tc>
                <w:tcPr>
                  <w:tcW w:w="6379" w:type="dxa"/>
                  <w:shd w:val="clear" w:color="000000" w:fill="D0CECE"/>
                  <w:vAlign w:val="center"/>
                  <w:hideMark/>
                </w:tcPr>
                <w:p w14:paraId="6229796D" w14:textId="77777777" w:rsidR="00DC1E8B" w:rsidRPr="00BF0E5A" w:rsidRDefault="00DC1E8B" w:rsidP="00DC1E8B">
                  <w:pPr>
                    <w:jc w:val="center"/>
                    <w:rPr>
                      <w:rFonts w:ascii="Arial" w:hAnsi="Arial" w:cs="Arial"/>
                      <w:b/>
                      <w:bCs/>
                      <w:color w:val="000000"/>
                      <w:sz w:val="16"/>
                      <w:szCs w:val="16"/>
                      <w:lang w:val="es-419" w:eastAsia="es-419"/>
                    </w:rPr>
                  </w:pPr>
                  <w:r w:rsidRPr="00BF0E5A">
                    <w:rPr>
                      <w:rFonts w:ascii="Arial" w:hAnsi="Arial" w:cs="Arial"/>
                      <w:b/>
                      <w:bCs/>
                      <w:color w:val="000000"/>
                      <w:sz w:val="16"/>
                      <w:szCs w:val="16"/>
                      <w:lang w:eastAsia="es-419"/>
                    </w:rPr>
                    <w:t>TRANSPORTE DE MUESTRAS NIVEL PERIMETRAL ESPRI DISTRITO DUITAMA –BOYACA Las ciudades de recolección a nivel perimetral son las siguientes y la entrega deberá realizarse en el Laboratorio ESPRI DISTRITO DUITAMA:  Carrera 16 No. 10- 07 Comando de Policía</w:t>
                  </w:r>
                </w:p>
              </w:tc>
            </w:tr>
            <w:tr w:rsidR="00DC1E8B" w:rsidRPr="00BF0E5A" w14:paraId="2A3A3BDB" w14:textId="77777777" w:rsidTr="00DC1E8B">
              <w:trPr>
                <w:trHeight w:hRule="exact" w:val="315"/>
              </w:trPr>
              <w:tc>
                <w:tcPr>
                  <w:tcW w:w="686" w:type="dxa"/>
                  <w:shd w:val="clear" w:color="000000" w:fill="FFFFFF"/>
                  <w:vAlign w:val="center"/>
                  <w:hideMark/>
                </w:tcPr>
                <w:p w14:paraId="44CFA93E"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lastRenderedPageBreak/>
                    <w:t>2.5.1</w:t>
                  </w:r>
                </w:p>
              </w:tc>
              <w:tc>
                <w:tcPr>
                  <w:tcW w:w="6379" w:type="dxa"/>
                  <w:shd w:val="clear" w:color="000000" w:fill="FFFFFF"/>
                  <w:vAlign w:val="center"/>
                  <w:hideMark/>
                </w:tcPr>
                <w:p w14:paraId="6D9C8F81"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ESPRI DISTRITO SOGAMOSO:  Carrera 14 con Calle 11 esquina Comando de Policía</w:t>
                  </w:r>
                </w:p>
              </w:tc>
            </w:tr>
            <w:tr w:rsidR="00DC1E8B" w:rsidRPr="00BF0E5A" w14:paraId="4A09DAE2" w14:textId="77777777" w:rsidTr="00DC1E8B">
              <w:trPr>
                <w:trHeight w:hRule="exact" w:val="315"/>
              </w:trPr>
              <w:tc>
                <w:tcPr>
                  <w:tcW w:w="686" w:type="dxa"/>
                  <w:shd w:val="clear" w:color="000000" w:fill="FFFFFF"/>
                  <w:vAlign w:val="center"/>
                  <w:hideMark/>
                </w:tcPr>
                <w:p w14:paraId="1716FAEE"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2.5.2</w:t>
                  </w:r>
                </w:p>
              </w:tc>
              <w:tc>
                <w:tcPr>
                  <w:tcW w:w="6379" w:type="dxa"/>
                  <w:shd w:val="clear" w:color="000000" w:fill="FFFFFF"/>
                  <w:vAlign w:val="center"/>
                  <w:hideMark/>
                </w:tcPr>
                <w:p w14:paraId="67A5430B"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ESPRI ESCUELA RAFAEL REYES:  La Quinta Santa Rosa de Viterbo</w:t>
                  </w:r>
                </w:p>
              </w:tc>
            </w:tr>
            <w:tr w:rsidR="00DC1E8B" w:rsidRPr="00BF0E5A" w14:paraId="44B088CE" w14:textId="77777777" w:rsidTr="00DC1E8B">
              <w:trPr>
                <w:trHeight w:hRule="exact" w:val="510"/>
              </w:trPr>
              <w:tc>
                <w:tcPr>
                  <w:tcW w:w="686" w:type="dxa"/>
                  <w:shd w:val="clear" w:color="000000" w:fill="D0CECE"/>
                  <w:vAlign w:val="center"/>
                  <w:hideMark/>
                </w:tcPr>
                <w:p w14:paraId="771EDA6D"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2.6</w:t>
                  </w:r>
                </w:p>
              </w:tc>
              <w:tc>
                <w:tcPr>
                  <w:tcW w:w="6379" w:type="dxa"/>
                  <w:shd w:val="clear" w:color="000000" w:fill="D0CECE"/>
                  <w:vAlign w:val="center"/>
                  <w:hideMark/>
                </w:tcPr>
                <w:p w14:paraId="75AE8EFD" w14:textId="77777777" w:rsidR="00DC1E8B" w:rsidRPr="00BF0E5A" w:rsidRDefault="00DC1E8B" w:rsidP="00DC1E8B">
                  <w:pPr>
                    <w:jc w:val="center"/>
                    <w:rPr>
                      <w:rFonts w:ascii="Arial" w:hAnsi="Arial" w:cs="Arial"/>
                      <w:b/>
                      <w:bCs/>
                      <w:color w:val="000000"/>
                      <w:sz w:val="16"/>
                      <w:szCs w:val="16"/>
                      <w:lang w:val="es-419" w:eastAsia="es-419"/>
                    </w:rPr>
                  </w:pPr>
                  <w:r w:rsidRPr="00BF0E5A">
                    <w:rPr>
                      <w:rFonts w:ascii="Arial" w:hAnsi="Arial" w:cs="Arial"/>
                      <w:b/>
                      <w:bCs/>
                      <w:color w:val="000000"/>
                      <w:sz w:val="16"/>
                      <w:szCs w:val="16"/>
                      <w:lang w:eastAsia="es-419"/>
                    </w:rPr>
                    <w:t>TRANSPORTE DE MUESTRAS NIVEL PERIMETRAL ESPRI UNIDAD MÉDICA RISARALDA Las ciudades de recolección a nivel perimetral son las siguientes y la entrega deberá realizarse en el Laboratorio ESPRI UNIDAD MÉDICA RISARALDA:  Calle 94 Avenida Villa Olímpica</w:t>
                  </w:r>
                </w:p>
              </w:tc>
            </w:tr>
            <w:tr w:rsidR="00DC1E8B" w:rsidRPr="00BF0E5A" w14:paraId="72782593" w14:textId="77777777" w:rsidTr="00DC1E8B">
              <w:trPr>
                <w:trHeight w:hRule="exact" w:val="315"/>
              </w:trPr>
              <w:tc>
                <w:tcPr>
                  <w:tcW w:w="686" w:type="dxa"/>
                  <w:shd w:val="clear" w:color="000000" w:fill="FFFFFF"/>
                  <w:vAlign w:val="center"/>
                  <w:hideMark/>
                </w:tcPr>
                <w:p w14:paraId="437D1B48"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2.6.1</w:t>
                  </w:r>
                </w:p>
              </w:tc>
              <w:tc>
                <w:tcPr>
                  <w:tcW w:w="6379" w:type="dxa"/>
                  <w:shd w:val="clear" w:color="000000" w:fill="FFFFFF"/>
                  <w:vAlign w:val="center"/>
                  <w:hideMark/>
                </w:tcPr>
                <w:p w14:paraId="318C67D5"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 xml:space="preserve">RUTA ESPRI CARTAGO:  Calle 13 No. 3 N-91 Barrio Prado (Cartago)-Valle del Cauca </w:t>
                  </w:r>
                </w:p>
              </w:tc>
            </w:tr>
            <w:tr w:rsidR="00DC1E8B" w:rsidRPr="00BF0E5A" w14:paraId="02056FE8" w14:textId="77777777" w:rsidTr="00DC1E8B">
              <w:trPr>
                <w:trHeight w:hRule="exact" w:val="345"/>
              </w:trPr>
              <w:tc>
                <w:tcPr>
                  <w:tcW w:w="686" w:type="dxa"/>
                  <w:shd w:val="clear" w:color="000000" w:fill="D0CECE"/>
                  <w:vAlign w:val="center"/>
                  <w:hideMark/>
                </w:tcPr>
                <w:p w14:paraId="06467862"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2.7</w:t>
                  </w:r>
                </w:p>
              </w:tc>
              <w:tc>
                <w:tcPr>
                  <w:tcW w:w="6379" w:type="dxa"/>
                  <w:shd w:val="clear" w:color="000000" w:fill="D0CECE"/>
                  <w:vAlign w:val="center"/>
                  <w:hideMark/>
                </w:tcPr>
                <w:p w14:paraId="5885045E" w14:textId="77777777" w:rsidR="00DC1E8B" w:rsidRPr="00BF0E5A" w:rsidRDefault="00DC1E8B" w:rsidP="00DC1E8B">
                  <w:pPr>
                    <w:jc w:val="center"/>
                    <w:rPr>
                      <w:rFonts w:ascii="Arial" w:hAnsi="Arial" w:cs="Arial"/>
                      <w:b/>
                      <w:bCs/>
                      <w:color w:val="000000"/>
                      <w:sz w:val="16"/>
                      <w:szCs w:val="16"/>
                      <w:lang w:val="es-419" w:eastAsia="es-419"/>
                    </w:rPr>
                  </w:pPr>
                  <w:r w:rsidRPr="00BF0E5A">
                    <w:rPr>
                      <w:rFonts w:ascii="Arial" w:hAnsi="Arial" w:cs="Arial"/>
                      <w:b/>
                      <w:bCs/>
                      <w:color w:val="000000"/>
                      <w:sz w:val="16"/>
                      <w:szCs w:val="16"/>
                      <w:lang w:eastAsia="es-419"/>
                    </w:rPr>
                    <w:t xml:space="preserve">TRANSPORTE DE MUESTRAS NIVEL PERIMETRAL ESPCO CLÍNICA DEANT </w:t>
                  </w:r>
                  <w:r w:rsidRPr="00BF0E5A">
                    <w:rPr>
                      <w:rFonts w:ascii="Arial" w:hAnsi="Arial" w:cs="Arial"/>
                      <w:color w:val="000000"/>
                      <w:sz w:val="16"/>
                      <w:szCs w:val="16"/>
                      <w:lang w:eastAsia="es-419"/>
                    </w:rPr>
                    <w:t xml:space="preserve">Las ciudades de recolección a nivel perimetral son las siguientes y la entrega deberá realizarse en el Laboratorio ESPCO CLÍNICA DEANT Carrera 43 A No. 48 C Sur 45 –Envigado-Antioquia. </w:t>
                  </w:r>
                </w:p>
              </w:tc>
            </w:tr>
            <w:tr w:rsidR="00DC1E8B" w:rsidRPr="00BF0E5A" w14:paraId="6852BEC8" w14:textId="77777777" w:rsidTr="00DC1E8B">
              <w:trPr>
                <w:trHeight w:hRule="exact" w:val="315"/>
              </w:trPr>
              <w:tc>
                <w:tcPr>
                  <w:tcW w:w="686" w:type="dxa"/>
                  <w:shd w:val="clear" w:color="000000" w:fill="FFFFFF"/>
                  <w:vAlign w:val="center"/>
                  <w:hideMark/>
                </w:tcPr>
                <w:p w14:paraId="25A2BE05"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2.7.1</w:t>
                  </w:r>
                </w:p>
              </w:tc>
              <w:tc>
                <w:tcPr>
                  <w:tcW w:w="6379" w:type="dxa"/>
                  <w:shd w:val="clear" w:color="000000" w:fill="FFFFFF"/>
                  <w:vAlign w:val="center"/>
                  <w:hideMark/>
                </w:tcPr>
                <w:p w14:paraId="6F609C22"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ESPRI COMANDO DISTRITO BELLO Avenida 43 No. 50-75 Bello-Antioquia</w:t>
                  </w:r>
                </w:p>
              </w:tc>
            </w:tr>
            <w:tr w:rsidR="00DC1E8B" w:rsidRPr="00BF0E5A" w14:paraId="10FCB68C" w14:textId="77777777" w:rsidTr="00DC1E8B">
              <w:trPr>
                <w:trHeight w:hRule="exact" w:val="315"/>
              </w:trPr>
              <w:tc>
                <w:tcPr>
                  <w:tcW w:w="686" w:type="dxa"/>
                  <w:shd w:val="clear" w:color="auto" w:fill="auto"/>
                  <w:vAlign w:val="center"/>
                  <w:hideMark/>
                </w:tcPr>
                <w:p w14:paraId="496DF75E"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2.7.2</w:t>
                  </w:r>
                </w:p>
              </w:tc>
              <w:tc>
                <w:tcPr>
                  <w:tcW w:w="6379" w:type="dxa"/>
                  <w:shd w:val="clear" w:color="auto" w:fill="auto"/>
                  <w:vAlign w:val="center"/>
                  <w:hideMark/>
                </w:tcPr>
                <w:p w14:paraId="1AB79C87"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ESPRI COMANDO ANTIOQUIA Carrera 43 A No. 48 C Sur-45</w:t>
                  </w:r>
                </w:p>
              </w:tc>
            </w:tr>
            <w:tr w:rsidR="00DC1E8B" w:rsidRPr="00BF0E5A" w14:paraId="6CF05408" w14:textId="77777777" w:rsidTr="00DC1E8B">
              <w:trPr>
                <w:trHeight w:hRule="exact" w:val="315"/>
              </w:trPr>
              <w:tc>
                <w:tcPr>
                  <w:tcW w:w="686" w:type="dxa"/>
                  <w:shd w:val="clear" w:color="auto" w:fill="auto"/>
                  <w:vAlign w:val="center"/>
                  <w:hideMark/>
                </w:tcPr>
                <w:p w14:paraId="49F3C19F"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2.7.3</w:t>
                  </w:r>
                </w:p>
              </w:tc>
              <w:tc>
                <w:tcPr>
                  <w:tcW w:w="6379" w:type="dxa"/>
                  <w:shd w:val="clear" w:color="auto" w:fill="auto"/>
                  <w:vAlign w:val="center"/>
                  <w:hideMark/>
                </w:tcPr>
                <w:p w14:paraId="2757C369"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ESPRI DISTRITO RIONEGRO Carrera 70 No. 44 - 25</w:t>
                  </w:r>
                </w:p>
              </w:tc>
            </w:tr>
            <w:tr w:rsidR="00DC1E8B" w:rsidRPr="00BF0E5A" w14:paraId="2576C8E0" w14:textId="77777777" w:rsidTr="00DC1E8B">
              <w:trPr>
                <w:trHeight w:hRule="exact" w:val="315"/>
              </w:trPr>
              <w:tc>
                <w:tcPr>
                  <w:tcW w:w="686" w:type="dxa"/>
                  <w:shd w:val="clear" w:color="auto" w:fill="auto"/>
                  <w:vAlign w:val="center"/>
                  <w:hideMark/>
                </w:tcPr>
                <w:p w14:paraId="5AD49C48"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2.7.4</w:t>
                  </w:r>
                </w:p>
              </w:tc>
              <w:tc>
                <w:tcPr>
                  <w:tcW w:w="6379" w:type="dxa"/>
                  <w:shd w:val="clear" w:color="auto" w:fill="auto"/>
                  <w:vAlign w:val="center"/>
                  <w:hideMark/>
                </w:tcPr>
                <w:p w14:paraId="297C6D38"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ESPRI ESCUELA DE SUBOFICIALES CARLOS HOLGUIN Carrera 64 D No.11 1A - 42</w:t>
                  </w:r>
                </w:p>
              </w:tc>
            </w:tr>
            <w:tr w:rsidR="00DC1E8B" w:rsidRPr="00BF0E5A" w14:paraId="036950CB" w14:textId="77777777" w:rsidTr="00DC1E8B">
              <w:trPr>
                <w:trHeight w:hRule="exact" w:val="315"/>
              </w:trPr>
              <w:tc>
                <w:tcPr>
                  <w:tcW w:w="686" w:type="dxa"/>
                  <w:shd w:val="clear" w:color="auto" w:fill="auto"/>
                  <w:vAlign w:val="center"/>
                  <w:hideMark/>
                </w:tcPr>
                <w:p w14:paraId="5904F072"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2.7.5</w:t>
                  </w:r>
                </w:p>
              </w:tc>
              <w:tc>
                <w:tcPr>
                  <w:tcW w:w="6379" w:type="dxa"/>
                  <w:shd w:val="clear" w:color="auto" w:fill="auto"/>
                  <w:vAlign w:val="center"/>
                  <w:hideMark/>
                </w:tcPr>
                <w:p w14:paraId="2D8932A9"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ESPRI ESCUELA CARLOS EUGENIO RESTREPO LA ESTRELLA ANTIOQUIA Calle 81 Sur No. 66 -180</w:t>
                  </w:r>
                </w:p>
              </w:tc>
            </w:tr>
            <w:tr w:rsidR="00DC1E8B" w:rsidRPr="00BF0E5A" w14:paraId="4E33DE69" w14:textId="77777777" w:rsidTr="00DC1E8B">
              <w:trPr>
                <w:trHeight w:hRule="exact" w:val="345"/>
              </w:trPr>
              <w:tc>
                <w:tcPr>
                  <w:tcW w:w="686" w:type="dxa"/>
                  <w:shd w:val="clear" w:color="000000" w:fill="D0CECE"/>
                  <w:vAlign w:val="center"/>
                  <w:hideMark/>
                </w:tcPr>
                <w:p w14:paraId="7A4D3596"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2.8</w:t>
                  </w:r>
                </w:p>
              </w:tc>
              <w:tc>
                <w:tcPr>
                  <w:tcW w:w="6379" w:type="dxa"/>
                  <w:shd w:val="clear" w:color="000000" w:fill="D0CECE"/>
                  <w:vAlign w:val="center"/>
                  <w:hideMark/>
                </w:tcPr>
                <w:p w14:paraId="7F0DC462" w14:textId="77777777" w:rsidR="00DC1E8B" w:rsidRPr="00BF0E5A" w:rsidRDefault="00DC1E8B" w:rsidP="00DC1E8B">
                  <w:pPr>
                    <w:jc w:val="center"/>
                    <w:rPr>
                      <w:rFonts w:ascii="Arial" w:hAnsi="Arial" w:cs="Arial"/>
                      <w:b/>
                      <w:bCs/>
                      <w:color w:val="000000"/>
                      <w:sz w:val="16"/>
                      <w:szCs w:val="16"/>
                      <w:lang w:val="es-419" w:eastAsia="es-419"/>
                    </w:rPr>
                  </w:pPr>
                  <w:r w:rsidRPr="00BF0E5A">
                    <w:rPr>
                      <w:rFonts w:ascii="Arial" w:hAnsi="Arial" w:cs="Arial"/>
                      <w:b/>
                      <w:bCs/>
                      <w:color w:val="000000"/>
                      <w:sz w:val="16"/>
                      <w:szCs w:val="16"/>
                      <w:lang w:eastAsia="es-419"/>
                    </w:rPr>
                    <w:t xml:space="preserve">TRANSPORTE DE MUESTRAS NIVEL PERIMETRAL ESPRI POPAYÁN Las ciudades de recolección a nivel perimetral son las siguientes y la entrega deberá realizarse en el Laboratorio ESPRI POPAYÁN:   Calle 32 N No. 12 - 50 Barrio Campo Bello </w:t>
                  </w:r>
                </w:p>
              </w:tc>
            </w:tr>
            <w:tr w:rsidR="00DC1E8B" w:rsidRPr="00BF0E5A" w14:paraId="52C379EA" w14:textId="77777777" w:rsidTr="00DC1E8B">
              <w:trPr>
                <w:trHeight w:hRule="exact" w:val="315"/>
              </w:trPr>
              <w:tc>
                <w:tcPr>
                  <w:tcW w:w="686" w:type="dxa"/>
                  <w:shd w:val="clear" w:color="auto" w:fill="auto"/>
                  <w:vAlign w:val="center"/>
                  <w:hideMark/>
                </w:tcPr>
                <w:p w14:paraId="36E830E5"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2.8.1</w:t>
                  </w:r>
                </w:p>
              </w:tc>
              <w:tc>
                <w:tcPr>
                  <w:tcW w:w="6379" w:type="dxa"/>
                  <w:shd w:val="clear" w:color="auto" w:fill="auto"/>
                  <w:vAlign w:val="center"/>
                  <w:hideMark/>
                </w:tcPr>
                <w:p w14:paraId="04A8975D"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ESPRI SANTANDER DE QUILICHAO  Carrera 13 NO. 11 B-02 Barrio Limonar</w:t>
                  </w:r>
                </w:p>
              </w:tc>
            </w:tr>
            <w:tr w:rsidR="00DC1E8B" w:rsidRPr="00BF0E5A" w14:paraId="2491DF26" w14:textId="77777777" w:rsidTr="00DC1E8B">
              <w:trPr>
                <w:trHeight w:hRule="exact" w:val="510"/>
              </w:trPr>
              <w:tc>
                <w:tcPr>
                  <w:tcW w:w="686" w:type="dxa"/>
                  <w:shd w:val="clear" w:color="000000" w:fill="D0CECE"/>
                  <w:vAlign w:val="center"/>
                  <w:hideMark/>
                </w:tcPr>
                <w:p w14:paraId="3028E984"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2.9</w:t>
                  </w:r>
                </w:p>
              </w:tc>
              <w:tc>
                <w:tcPr>
                  <w:tcW w:w="6379" w:type="dxa"/>
                  <w:shd w:val="clear" w:color="000000" w:fill="D0CECE"/>
                  <w:vAlign w:val="center"/>
                  <w:hideMark/>
                </w:tcPr>
                <w:p w14:paraId="2C9328D3" w14:textId="77777777" w:rsidR="00DC1E8B" w:rsidRPr="00BF0E5A" w:rsidRDefault="00DC1E8B" w:rsidP="00DC1E8B">
                  <w:pPr>
                    <w:jc w:val="center"/>
                    <w:rPr>
                      <w:rFonts w:ascii="Arial" w:hAnsi="Arial" w:cs="Arial"/>
                      <w:b/>
                      <w:bCs/>
                      <w:color w:val="000000"/>
                      <w:sz w:val="16"/>
                      <w:szCs w:val="16"/>
                      <w:lang w:val="es-419" w:eastAsia="es-419"/>
                    </w:rPr>
                  </w:pPr>
                  <w:r w:rsidRPr="00BF0E5A">
                    <w:rPr>
                      <w:rFonts w:ascii="Arial" w:hAnsi="Arial" w:cs="Arial"/>
                      <w:b/>
                      <w:bCs/>
                      <w:color w:val="000000"/>
                      <w:sz w:val="16"/>
                      <w:szCs w:val="16"/>
                      <w:lang w:eastAsia="es-419"/>
                    </w:rPr>
                    <w:t xml:space="preserve">TRANSPORTE DE MUESTRAS NIVEL PERIMETRAL </w:t>
                  </w:r>
                  <w:r w:rsidRPr="00BF0E5A">
                    <w:rPr>
                      <w:rFonts w:ascii="Arial" w:hAnsi="Arial" w:cs="Arial"/>
                      <w:color w:val="000000"/>
                      <w:sz w:val="16"/>
                      <w:szCs w:val="16"/>
                      <w:lang w:eastAsia="es-419"/>
                    </w:rPr>
                    <w:t xml:space="preserve">ESPRI SAN PEDRO CLAVER (CHOCO) Las ciudades de recolección a nivel perimetral son las siguientes y la entrega deberá realizarse en el Laboratorio ESPRI SAN PEDRO CLAVER:  Carrera 30 Avenida Aeropuerto El </w:t>
                  </w:r>
                  <w:proofErr w:type="spellStart"/>
                  <w:r w:rsidRPr="00BF0E5A">
                    <w:rPr>
                      <w:rFonts w:ascii="Arial" w:hAnsi="Arial" w:cs="Arial"/>
                      <w:color w:val="000000"/>
                      <w:sz w:val="16"/>
                      <w:szCs w:val="16"/>
                      <w:lang w:eastAsia="es-419"/>
                    </w:rPr>
                    <w:t>Caraño</w:t>
                  </w:r>
                  <w:proofErr w:type="spellEnd"/>
                  <w:r w:rsidRPr="00BF0E5A">
                    <w:rPr>
                      <w:rFonts w:ascii="Arial" w:hAnsi="Arial" w:cs="Arial"/>
                      <w:color w:val="000000"/>
                      <w:sz w:val="16"/>
                      <w:szCs w:val="16"/>
                      <w:lang w:eastAsia="es-419"/>
                    </w:rPr>
                    <w:t xml:space="preserve"> Antiguo Colegio PONAL Barrio Santo Domingo (CHOCO)</w:t>
                  </w:r>
                </w:p>
              </w:tc>
            </w:tr>
            <w:tr w:rsidR="00DC1E8B" w:rsidRPr="00BF0E5A" w14:paraId="319C43D5" w14:textId="77777777" w:rsidTr="00DC1E8B">
              <w:trPr>
                <w:trHeight w:hRule="exact" w:val="315"/>
              </w:trPr>
              <w:tc>
                <w:tcPr>
                  <w:tcW w:w="686" w:type="dxa"/>
                  <w:shd w:val="clear" w:color="auto" w:fill="auto"/>
                  <w:vAlign w:val="center"/>
                  <w:hideMark/>
                </w:tcPr>
                <w:p w14:paraId="0B2A8D00"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2.9.1</w:t>
                  </w:r>
                </w:p>
              </w:tc>
              <w:tc>
                <w:tcPr>
                  <w:tcW w:w="6379" w:type="dxa"/>
                  <w:shd w:val="clear" w:color="auto" w:fill="auto"/>
                  <w:vAlign w:val="center"/>
                  <w:hideMark/>
                </w:tcPr>
                <w:p w14:paraId="7A6FE475"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ESPRI CENTRO DE INSTRUCCION YUTO KILÓMETRO 24 VÍA QUIBDÓ - YUTO ESCUELA DE POLICÍA MIGUEL ÁNGEL CAICEDO MENA.</w:t>
                  </w:r>
                </w:p>
              </w:tc>
            </w:tr>
            <w:tr w:rsidR="00DC1E8B" w:rsidRPr="00BF0E5A" w14:paraId="0325D9B6" w14:textId="77777777" w:rsidTr="00DC1E8B">
              <w:trPr>
                <w:trHeight w:hRule="exact" w:val="345"/>
              </w:trPr>
              <w:tc>
                <w:tcPr>
                  <w:tcW w:w="686" w:type="dxa"/>
                  <w:shd w:val="clear" w:color="000000" w:fill="D0CECE"/>
                  <w:vAlign w:val="center"/>
                  <w:hideMark/>
                </w:tcPr>
                <w:p w14:paraId="52E30870"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2.1</w:t>
                  </w:r>
                </w:p>
              </w:tc>
              <w:tc>
                <w:tcPr>
                  <w:tcW w:w="6379" w:type="dxa"/>
                  <w:shd w:val="clear" w:color="000000" w:fill="D0CECE"/>
                  <w:vAlign w:val="center"/>
                  <w:hideMark/>
                </w:tcPr>
                <w:p w14:paraId="6AC78428" w14:textId="77777777" w:rsidR="00DC1E8B" w:rsidRPr="00BF0E5A" w:rsidRDefault="00DC1E8B" w:rsidP="00DC1E8B">
                  <w:pPr>
                    <w:jc w:val="center"/>
                    <w:rPr>
                      <w:rFonts w:ascii="Arial" w:hAnsi="Arial" w:cs="Arial"/>
                      <w:b/>
                      <w:bCs/>
                      <w:color w:val="000000"/>
                      <w:sz w:val="16"/>
                      <w:szCs w:val="16"/>
                      <w:lang w:val="es-419" w:eastAsia="es-419"/>
                    </w:rPr>
                  </w:pPr>
                  <w:r w:rsidRPr="00BF0E5A">
                    <w:rPr>
                      <w:rFonts w:ascii="Arial" w:hAnsi="Arial" w:cs="Arial"/>
                      <w:b/>
                      <w:bCs/>
                      <w:color w:val="000000"/>
                      <w:sz w:val="16"/>
                      <w:szCs w:val="16"/>
                      <w:lang w:eastAsia="es-419"/>
                    </w:rPr>
                    <w:t>TRANSPORTE DE MUESTRAS NIVEL PERIMETRAL ESPRI MONTERÍA:</w:t>
                  </w:r>
                  <w:r w:rsidRPr="00BF0E5A">
                    <w:rPr>
                      <w:rFonts w:ascii="Arial" w:hAnsi="Arial" w:cs="Arial"/>
                      <w:color w:val="000000"/>
                      <w:sz w:val="16"/>
                      <w:szCs w:val="16"/>
                      <w:lang w:eastAsia="es-419"/>
                    </w:rPr>
                    <w:t xml:space="preserve"> Las ciudades de recolección a nivel perimetral son las siguientes y la entrega deberá realizarse en el Laboratorio ESPRI MONTERÍA:  Carrera 14 No. 41 - 61 (CORDOBA)</w:t>
                  </w:r>
                </w:p>
              </w:tc>
            </w:tr>
            <w:tr w:rsidR="00DC1E8B" w:rsidRPr="00BF0E5A" w14:paraId="0D37B672" w14:textId="77777777" w:rsidTr="00DC1E8B">
              <w:trPr>
                <w:trHeight w:hRule="exact" w:val="315"/>
              </w:trPr>
              <w:tc>
                <w:tcPr>
                  <w:tcW w:w="686" w:type="dxa"/>
                  <w:shd w:val="clear" w:color="auto" w:fill="auto"/>
                  <w:vAlign w:val="center"/>
                  <w:hideMark/>
                </w:tcPr>
                <w:p w14:paraId="5E1DD33D"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2.10.1</w:t>
                  </w:r>
                </w:p>
              </w:tc>
              <w:tc>
                <w:tcPr>
                  <w:tcW w:w="6379" w:type="dxa"/>
                  <w:shd w:val="clear" w:color="auto" w:fill="auto"/>
                  <w:vAlign w:val="center"/>
                  <w:hideMark/>
                </w:tcPr>
                <w:p w14:paraId="393DA6E0"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ESPRI DISTRITO LORICA Carrera 16 No. 02-27</w:t>
                  </w:r>
                </w:p>
              </w:tc>
            </w:tr>
            <w:tr w:rsidR="00DC1E8B" w:rsidRPr="00BF0E5A" w14:paraId="63443A2C" w14:textId="77777777" w:rsidTr="00DC1E8B">
              <w:trPr>
                <w:trHeight w:hRule="exact" w:val="315"/>
              </w:trPr>
              <w:tc>
                <w:tcPr>
                  <w:tcW w:w="686" w:type="dxa"/>
                  <w:shd w:val="clear" w:color="auto" w:fill="auto"/>
                  <w:vAlign w:val="center"/>
                  <w:hideMark/>
                </w:tcPr>
                <w:p w14:paraId="2D5EE970"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2.10.2</w:t>
                  </w:r>
                </w:p>
              </w:tc>
              <w:tc>
                <w:tcPr>
                  <w:tcW w:w="6379" w:type="dxa"/>
                  <w:shd w:val="clear" w:color="auto" w:fill="auto"/>
                  <w:vAlign w:val="center"/>
                  <w:hideMark/>
                </w:tcPr>
                <w:p w14:paraId="2D2E461B"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ESPRI DISTRITO SAHAGUN Carrera 11 No. 17-12 Barrio Playa Rica</w:t>
                  </w:r>
                </w:p>
              </w:tc>
            </w:tr>
            <w:tr w:rsidR="00DC1E8B" w:rsidRPr="00BF0E5A" w14:paraId="005408E8" w14:textId="77777777" w:rsidTr="00DC1E8B">
              <w:trPr>
                <w:trHeight w:hRule="exact" w:val="345"/>
              </w:trPr>
              <w:tc>
                <w:tcPr>
                  <w:tcW w:w="686" w:type="dxa"/>
                  <w:shd w:val="clear" w:color="000000" w:fill="D0CECE"/>
                  <w:vAlign w:val="center"/>
                  <w:hideMark/>
                </w:tcPr>
                <w:p w14:paraId="4B7884F2"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2.11</w:t>
                  </w:r>
                </w:p>
              </w:tc>
              <w:tc>
                <w:tcPr>
                  <w:tcW w:w="6379" w:type="dxa"/>
                  <w:shd w:val="clear" w:color="000000" w:fill="D0CECE"/>
                  <w:vAlign w:val="center"/>
                  <w:hideMark/>
                </w:tcPr>
                <w:p w14:paraId="69912562" w14:textId="77777777" w:rsidR="00DC1E8B" w:rsidRPr="00BF0E5A" w:rsidRDefault="00DC1E8B" w:rsidP="00DC1E8B">
                  <w:pPr>
                    <w:jc w:val="center"/>
                    <w:rPr>
                      <w:rFonts w:ascii="Arial" w:hAnsi="Arial" w:cs="Arial"/>
                      <w:b/>
                      <w:bCs/>
                      <w:color w:val="000000"/>
                      <w:sz w:val="16"/>
                      <w:szCs w:val="16"/>
                      <w:lang w:val="es-419" w:eastAsia="es-419"/>
                    </w:rPr>
                  </w:pPr>
                  <w:r w:rsidRPr="00BF0E5A">
                    <w:rPr>
                      <w:rFonts w:ascii="Arial" w:hAnsi="Arial" w:cs="Arial"/>
                      <w:b/>
                      <w:bCs/>
                      <w:color w:val="000000"/>
                      <w:sz w:val="16"/>
                      <w:szCs w:val="16"/>
                      <w:lang w:eastAsia="es-419"/>
                    </w:rPr>
                    <w:t xml:space="preserve">TRANSPORTE DE MUESTRAS NIVEL PERIMETRAL </w:t>
                  </w:r>
                  <w:r w:rsidRPr="00BF0E5A">
                    <w:rPr>
                      <w:rFonts w:ascii="Arial" w:hAnsi="Arial" w:cs="Arial"/>
                      <w:color w:val="000000"/>
                      <w:sz w:val="16"/>
                      <w:szCs w:val="16"/>
                      <w:lang w:eastAsia="es-419"/>
                    </w:rPr>
                    <w:t>ESPRI COMANDO GUAJIRA Las ciudades de recolección a nivel perimetral son las siguientes y la entrega deberá realizarse en el Laboratorio ESPRI COMANDO GUAJIRA:  Carrera 15 Calle 7 esquina Barrio Camilo Torres (GUAJIRA)</w:t>
                  </w:r>
                </w:p>
              </w:tc>
            </w:tr>
            <w:tr w:rsidR="00DC1E8B" w:rsidRPr="00BF0E5A" w14:paraId="2724ED54" w14:textId="77777777" w:rsidTr="00DC1E8B">
              <w:trPr>
                <w:trHeight w:hRule="exact" w:val="315"/>
              </w:trPr>
              <w:tc>
                <w:tcPr>
                  <w:tcW w:w="686" w:type="dxa"/>
                  <w:shd w:val="clear" w:color="auto" w:fill="auto"/>
                  <w:vAlign w:val="center"/>
                  <w:hideMark/>
                </w:tcPr>
                <w:p w14:paraId="32E659C4"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2.11.1</w:t>
                  </w:r>
                </w:p>
              </w:tc>
              <w:tc>
                <w:tcPr>
                  <w:tcW w:w="6379" w:type="dxa"/>
                  <w:shd w:val="clear" w:color="auto" w:fill="auto"/>
                  <w:vAlign w:val="center"/>
                  <w:hideMark/>
                </w:tcPr>
                <w:p w14:paraId="4A0E717F"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ESPRI DISTRITO MAICAO Carrera 15 No. 16-28</w:t>
                  </w:r>
                </w:p>
              </w:tc>
            </w:tr>
            <w:tr w:rsidR="00DC1E8B" w:rsidRPr="00BF0E5A" w14:paraId="5C185205" w14:textId="77777777" w:rsidTr="00DC1E8B">
              <w:trPr>
                <w:trHeight w:hRule="exact" w:val="345"/>
              </w:trPr>
              <w:tc>
                <w:tcPr>
                  <w:tcW w:w="686" w:type="dxa"/>
                  <w:shd w:val="clear" w:color="000000" w:fill="D0CECE"/>
                  <w:vAlign w:val="center"/>
                  <w:hideMark/>
                </w:tcPr>
                <w:p w14:paraId="4EB18156"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2.12</w:t>
                  </w:r>
                </w:p>
              </w:tc>
              <w:tc>
                <w:tcPr>
                  <w:tcW w:w="6379" w:type="dxa"/>
                  <w:shd w:val="clear" w:color="000000" w:fill="D0CECE"/>
                  <w:vAlign w:val="center"/>
                  <w:hideMark/>
                </w:tcPr>
                <w:p w14:paraId="0ABBA792" w14:textId="77777777" w:rsidR="00DC1E8B" w:rsidRPr="00BF0E5A" w:rsidRDefault="00DC1E8B" w:rsidP="00DC1E8B">
                  <w:pPr>
                    <w:jc w:val="center"/>
                    <w:rPr>
                      <w:rFonts w:ascii="Arial" w:hAnsi="Arial" w:cs="Arial"/>
                      <w:b/>
                      <w:bCs/>
                      <w:color w:val="000000"/>
                      <w:sz w:val="16"/>
                      <w:szCs w:val="16"/>
                      <w:lang w:val="es-419" w:eastAsia="es-419"/>
                    </w:rPr>
                  </w:pPr>
                  <w:r w:rsidRPr="00BF0E5A">
                    <w:rPr>
                      <w:rFonts w:ascii="Arial" w:hAnsi="Arial" w:cs="Arial"/>
                      <w:b/>
                      <w:bCs/>
                      <w:color w:val="000000"/>
                      <w:sz w:val="16"/>
                      <w:szCs w:val="16"/>
                      <w:lang w:eastAsia="es-419"/>
                    </w:rPr>
                    <w:t xml:space="preserve">TRANSPORTE DE MUESTRAS NIVEL PERIMETRAL </w:t>
                  </w:r>
                  <w:r w:rsidRPr="00BF0E5A">
                    <w:rPr>
                      <w:rFonts w:ascii="Arial" w:hAnsi="Arial" w:cs="Arial"/>
                      <w:color w:val="000000"/>
                      <w:sz w:val="16"/>
                      <w:szCs w:val="16"/>
                      <w:lang w:eastAsia="es-419"/>
                    </w:rPr>
                    <w:t>ESPCO CLÍNICA DEUIL Las ciudades de recolección a nivel perimetral son las siguientes y la entrega deberá realizarse en el Laboratorio ESPCO CLÍNICA DEUIL: Calle 21 No. 12-50 (HUILA)</w:t>
                  </w:r>
                </w:p>
              </w:tc>
            </w:tr>
            <w:tr w:rsidR="00DC1E8B" w:rsidRPr="00BF0E5A" w14:paraId="4CB2FB43" w14:textId="77777777" w:rsidTr="00DC1E8B">
              <w:trPr>
                <w:trHeight w:hRule="exact" w:val="315"/>
              </w:trPr>
              <w:tc>
                <w:tcPr>
                  <w:tcW w:w="686" w:type="dxa"/>
                  <w:shd w:val="clear" w:color="auto" w:fill="auto"/>
                  <w:vAlign w:val="center"/>
                  <w:hideMark/>
                </w:tcPr>
                <w:p w14:paraId="2C0F7CAF"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2.12.1</w:t>
                  </w:r>
                </w:p>
              </w:tc>
              <w:tc>
                <w:tcPr>
                  <w:tcW w:w="6379" w:type="dxa"/>
                  <w:shd w:val="clear" w:color="auto" w:fill="auto"/>
                  <w:vAlign w:val="center"/>
                  <w:hideMark/>
                </w:tcPr>
                <w:p w14:paraId="692F0A82"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 xml:space="preserve">ESPRI PITALITO Calle 19 No. 2-05 Barrio </w:t>
                  </w:r>
                  <w:proofErr w:type="spellStart"/>
                  <w:r w:rsidRPr="00BF0E5A">
                    <w:rPr>
                      <w:rFonts w:ascii="Arial" w:hAnsi="Arial" w:cs="Arial"/>
                      <w:color w:val="000000"/>
                      <w:sz w:val="16"/>
                      <w:szCs w:val="16"/>
                      <w:lang w:eastAsia="es-419"/>
                    </w:rPr>
                    <w:t>Entreavenidas</w:t>
                  </w:r>
                  <w:proofErr w:type="spellEnd"/>
                </w:p>
              </w:tc>
            </w:tr>
            <w:tr w:rsidR="00DC1E8B" w:rsidRPr="00BF0E5A" w14:paraId="4E65E249" w14:textId="77777777" w:rsidTr="00DC1E8B">
              <w:trPr>
                <w:trHeight w:hRule="exact" w:val="315"/>
              </w:trPr>
              <w:tc>
                <w:tcPr>
                  <w:tcW w:w="686" w:type="dxa"/>
                  <w:shd w:val="clear" w:color="auto" w:fill="auto"/>
                  <w:vAlign w:val="center"/>
                  <w:hideMark/>
                </w:tcPr>
                <w:p w14:paraId="095E119C"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2.12.2</w:t>
                  </w:r>
                </w:p>
              </w:tc>
              <w:tc>
                <w:tcPr>
                  <w:tcW w:w="6379" w:type="dxa"/>
                  <w:shd w:val="clear" w:color="auto" w:fill="auto"/>
                  <w:vAlign w:val="center"/>
                  <w:hideMark/>
                </w:tcPr>
                <w:p w14:paraId="78D64018"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ESPRI GARZON Calle 3 No. 4 A-52 Barrio San Cayetano</w:t>
                  </w:r>
                </w:p>
              </w:tc>
            </w:tr>
            <w:tr w:rsidR="00DC1E8B" w:rsidRPr="00BF0E5A" w14:paraId="666A018E" w14:textId="77777777" w:rsidTr="00DC1E8B">
              <w:trPr>
                <w:trHeight w:hRule="exact" w:val="315"/>
              </w:trPr>
              <w:tc>
                <w:tcPr>
                  <w:tcW w:w="686" w:type="dxa"/>
                  <w:shd w:val="clear" w:color="auto" w:fill="auto"/>
                  <w:vAlign w:val="center"/>
                  <w:hideMark/>
                </w:tcPr>
                <w:p w14:paraId="35A6F73E"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2.12.3</w:t>
                  </w:r>
                </w:p>
              </w:tc>
              <w:tc>
                <w:tcPr>
                  <w:tcW w:w="6379" w:type="dxa"/>
                  <w:shd w:val="clear" w:color="auto" w:fill="auto"/>
                  <w:vAlign w:val="center"/>
                  <w:hideMark/>
                </w:tcPr>
                <w:p w14:paraId="6167CE80"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ESPRI LA PLATA Calle 8 No. 5-64 Barrio La Plata</w:t>
                  </w:r>
                </w:p>
              </w:tc>
            </w:tr>
            <w:tr w:rsidR="00DC1E8B" w:rsidRPr="00BF0E5A" w14:paraId="6FC2CA99" w14:textId="77777777" w:rsidTr="00DC1E8B">
              <w:trPr>
                <w:trHeight w:hRule="exact" w:val="345"/>
              </w:trPr>
              <w:tc>
                <w:tcPr>
                  <w:tcW w:w="686" w:type="dxa"/>
                  <w:shd w:val="clear" w:color="000000" w:fill="D0CECE"/>
                  <w:vAlign w:val="center"/>
                  <w:hideMark/>
                </w:tcPr>
                <w:p w14:paraId="0BCA847F"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2.13</w:t>
                  </w:r>
                </w:p>
              </w:tc>
              <w:tc>
                <w:tcPr>
                  <w:tcW w:w="6379" w:type="dxa"/>
                  <w:shd w:val="clear" w:color="000000" w:fill="D0CECE"/>
                  <w:vAlign w:val="center"/>
                  <w:hideMark/>
                </w:tcPr>
                <w:p w14:paraId="7349C2CB" w14:textId="77777777" w:rsidR="00DC1E8B" w:rsidRPr="00BF0E5A" w:rsidRDefault="00DC1E8B" w:rsidP="00DC1E8B">
                  <w:pPr>
                    <w:jc w:val="center"/>
                    <w:rPr>
                      <w:rFonts w:ascii="Arial" w:hAnsi="Arial" w:cs="Arial"/>
                      <w:b/>
                      <w:bCs/>
                      <w:color w:val="000000"/>
                      <w:sz w:val="16"/>
                      <w:szCs w:val="16"/>
                      <w:lang w:val="es-419" w:eastAsia="es-419"/>
                    </w:rPr>
                  </w:pPr>
                  <w:r w:rsidRPr="00BF0E5A">
                    <w:rPr>
                      <w:rFonts w:ascii="Arial" w:hAnsi="Arial" w:cs="Arial"/>
                      <w:b/>
                      <w:bCs/>
                      <w:color w:val="000000"/>
                      <w:sz w:val="16"/>
                      <w:szCs w:val="16"/>
                      <w:lang w:eastAsia="es-419"/>
                    </w:rPr>
                    <w:t xml:space="preserve">TRANSPORTE DE MUESTRAS NIVEL PERIMETRAL </w:t>
                  </w:r>
                  <w:r w:rsidRPr="00BF0E5A">
                    <w:rPr>
                      <w:rFonts w:ascii="Arial" w:hAnsi="Arial" w:cs="Arial"/>
                      <w:color w:val="000000"/>
                      <w:sz w:val="16"/>
                      <w:szCs w:val="16"/>
                      <w:lang w:eastAsia="es-419"/>
                    </w:rPr>
                    <w:t>ESPRI NUESTRA SEÑORA DEL PILAR Las ciudades de recolección a nivel perimetral son las siguientes y la entrega deberá realizarse en el Laboratorio ESPRI NUESTRA SEÑORA DEL PILAR:  Calle 44 No. 35-96 Barrio El Triunfo (META)</w:t>
                  </w:r>
                </w:p>
              </w:tc>
            </w:tr>
            <w:tr w:rsidR="00DC1E8B" w:rsidRPr="00BF0E5A" w14:paraId="5CABEAFD" w14:textId="77777777" w:rsidTr="00DC1E8B">
              <w:trPr>
                <w:trHeight w:hRule="exact" w:val="315"/>
              </w:trPr>
              <w:tc>
                <w:tcPr>
                  <w:tcW w:w="686" w:type="dxa"/>
                  <w:shd w:val="clear" w:color="auto" w:fill="auto"/>
                  <w:vAlign w:val="center"/>
                  <w:hideMark/>
                </w:tcPr>
                <w:p w14:paraId="1EE33C4E"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2.13.1</w:t>
                  </w:r>
                </w:p>
              </w:tc>
              <w:tc>
                <w:tcPr>
                  <w:tcW w:w="6379" w:type="dxa"/>
                  <w:shd w:val="clear" w:color="auto" w:fill="auto"/>
                  <w:vAlign w:val="center"/>
                  <w:hideMark/>
                </w:tcPr>
                <w:p w14:paraId="0E8D4565"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ESPRI ESCUELA EDUARDO CUEVAS Calle 44 No. 35-16 Barrio El Triunfo</w:t>
                  </w:r>
                </w:p>
              </w:tc>
            </w:tr>
            <w:tr w:rsidR="00DC1E8B" w:rsidRPr="00BF0E5A" w14:paraId="26C751C8" w14:textId="77777777" w:rsidTr="00DC1E8B">
              <w:trPr>
                <w:trHeight w:hRule="exact" w:val="510"/>
              </w:trPr>
              <w:tc>
                <w:tcPr>
                  <w:tcW w:w="686" w:type="dxa"/>
                  <w:shd w:val="clear" w:color="000000" w:fill="D0CECE"/>
                  <w:vAlign w:val="center"/>
                  <w:hideMark/>
                </w:tcPr>
                <w:p w14:paraId="4A62C7B2"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3.14</w:t>
                  </w:r>
                </w:p>
              </w:tc>
              <w:tc>
                <w:tcPr>
                  <w:tcW w:w="6379" w:type="dxa"/>
                  <w:shd w:val="clear" w:color="000000" w:fill="D0CECE"/>
                  <w:vAlign w:val="center"/>
                  <w:hideMark/>
                </w:tcPr>
                <w:p w14:paraId="4A93E50F" w14:textId="77777777" w:rsidR="00DC1E8B" w:rsidRPr="00BF0E5A" w:rsidRDefault="00DC1E8B" w:rsidP="00DC1E8B">
                  <w:pPr>
                    <w:jc w:val="center"/>
                    <w:rPr>
                      <w:rFonts w:ascii="Arial" w:hAnsi="Arial" w:cs="Arial"/>
                      <w:b/>
                      <w:bCs/>
                      <w:color w:val="000000"/>
                      <w:sz w:val="16"/>
                      <w:szCs w:val="16"/>
                      <w:lang w:val="es-419" w:eastAsia="es-419"/>
                    </w:rPr>
                  </w:pPr>
                  <w:r w:rsidRPr="00BF0E5A">
                    <w:rPr>
                      <w:rFonts w:ascii="Arial" w:hAnsi="Arial" w:cs="Arial"/>
                      <w:b/>
                      <w:bCs/>
                      <w:color w:val="000000"/>
                      <w:sz w:val="16"/>
                      <w:szCs w:val="16"/>
                      <w:lang w:eastAsia="es-419"/>
                    </w:rPr>
                    <w:t xml:space="preserve">TRANSPORTE DE MUESTRAS NIVEL PERIMETRAL </w:t>
                  </w:r>
                  <w:r w:rsidRPr="00BF0E5A">
                    <w:rPr>
                      <w:rFonts w:ascii="Arial" w:hAnsi="Arial" w:cs="Arial"/>
                      <w:color w:val="000000"/>
                      <w:sz w:val="16"/>
                      <w:szCs w:val="16"/>
                      <w:lang w:eastAsia="es-419"/>
                    </w:rPr>
                    <w:t>ESPRI NUESTRA SEÑORA DEL ROSARIO Las ciudades de recolección a nivel perimetral son las siguientes y la entrega deberá realizarse en el Laboratorio ESPRI NUESTRA SEÑORA DEL ROSARIO:  Calle 22 No. 1C- 74 Barrio Centro (MAGDALENA)</w:t>
                  </w:r>
                </w:p>
              </w:tc>
            </w:tr>
            <w:tr w:rsidR="00DC1E8B" w:rsidRPr="00BF0E5A" w14:paraId="46E8D352" w14:textId="77777777" w:rsidTr="00DC1E8B">
              <w:trPr>
                <w:trHeight w:hRule="exact" w:val="315"/>
              </w:trPr>
              <w:tc>
                <w:tcPr>
                  <w:tcW w:w="686" w:type="dxa"/>
                  <w:shd w:val="clear" w:color="auto" w:fill="auto"/>
                  <w:vAlign w:val="center"/>
                  <w:hideMark/>
                </w:tcPr>
                <w:p w14:paraId="47993D9F"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2.14.1</w:t>
                  </w:r>
                </w:p>
              </w:tc>
              <w:tc>
                <w:tcPr>
                  <w:tcW w:w="6379" w:type="dxa"/>
                  <w:shd w:val="clear" w:color="auto" w:fill="auto"/>
                  <w:vAlign w:val="center"/>
                  <w:hideMark/>
                </w:tcPr>
                <w:p w14:paraId="5CDDE00A"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ESPRI UNIDAD MEDICA DE SANTA MARTA Calle 26 No. 2B-51</w:t>
                  </w:r>
                </w:p>
              </w:tc>
            </w:tr>
            <w:tr w:rsidR="00DC1E8B" w:rsidRPr="00BF0E5A" w14:paraId="06327912" w14:textId="77777777" w:rsidTr="00DC1E8B">
              <w:trPr>
                <w:trHeight w:hRule="exact" w:val="345"/>
              </w:trPr>
              <w:tc>
                <w:tcPr>
                  <w:tcW w:w="686" w:type="dxa"/>
                  <w:shd w:val="clear" w:color="000000" w:fill="D0CECE"/>
                  <w:vAlign w:val="center"/>
                  <w:hideMark/>
                </w:tcPr>
                <w:p w14:paraId="6CFFDC02"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2.15</w:t>
                  </w:r>
                </w:p>
              </w:tc>
              <w:tc>
                <w:tcPr>
                  <w:tcW w:w="6379" w:type="dxa"/>
                  <w:shd w:val="clear" w:color="000000" w:fill="D0CECE"/>
                  <w:vAlign w:val="center"/>
                  <w:hideMark/>
                </w:tcPr>
                <w:p w14:paraId="2EA83628" w14:textId="77777777" w:rsidR="00DC1E8B" w:rsidRPr="00BF0E5A" w:rsidRDefault="00DC1E8B" w:rsidP="00DC1E8B">
                  <w:pPr>
                    <w:jc w:val="center"/>
                    <w:rPr>
                      <w:rFonts w:ascii="Arial" w:hAnsi="Arial" w:cs="Arial"/>
                      <w:b/>
                      <w:bCs/>
                      <w:color w:val="000000"/>
                      <w:sz w:val="16"/>
                      <w:szCs w:val="16"/>
                      <w:lang w:val="es-419" w:eastAsia="es-419"/>
                    </w:rPr>
                  </w:pPr>
                  <w:r w:rsidRPr="00BF0E5A">
                    <w:rPr>
                      <w:rFonts w:ascii="Arial" w:hAnsi="Arial" w:cs="Arial"/>
                      <w:b/>
                      <w:bCs/>
                      <w:color w:val="000000"/>
                      <w:sz w:val="16"/>
                      <w:szCs w:val="16"/>
                      <w:lang w:eastAsia="es-419"/>
                    </w:rPr>
                    <w:t xml:space="preserve">TRANSPORTE DE MUESTRAS NIVEL PERIMETRAL </w:t>
                  </w:r>
                  <w:r w:rsidRPr="00BF0E5A">
                    <w:rPr>
                      <w:rFonts w:ascii="Arial" w:hAnsi="Arial" w:cs="Arial"/>
                      <w:color w:val="000000"/>
                      <w:sz w:val="16"/>
                      <w:szCs w:val="16"/>
                      <w:lang w:eastAsia="es-419"/>
                    </w:rPr>
                    <w:t>ESPRI PALERMO Las ciudades de recolección a nivel perimetral son las siguientes y la entrega deberá realizarse en el Laboratorio ESPRI PALERMO:  Carrera 35 No. 19 - 119 Barrio Palermo (NARIÑO)</w:t>
                  </w:r>
                </w:p>
              </w:tc>
            </w:tr>
            <w:tr w:rsidR="00DC1E8B" w:rsidRPr="00BF0E5A" w14:paraId="5CAC0AC1" w14:textId="77777777" w:rsidTr="00DC1E8B">
              <w:trPr>
                <w:trHeight w:hRule="exact" w:val="315"/>
              </w:trPr>
              <w:tc>
                <w:tcPr>
                  <w:tcW w:w="686" w:type="dxa"/>
                  <w:shd w:val="clear" w:color="auto" w:fill="auto"/>
                  <w:vAlign w:val="center"/>
                  <w:hideMark/>
                </w:tcPr>
                <w:p w14:paraId="595B6787"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2.15.1</w:t>
                  </w:r>
                </w:p>
              </w:tc>
              <w:tc>
                <w:tcPr>
                  <w:tcW w:w="6379" w:type="dxa"/>
                  <w:shd w:val="clear" w:color="auto" w:fill="auto"/>
                  <w:vAlign w:val="center"/>
                  <w:hideMark/>
                </w:tcPr>
                <w:p w14:paraId="229F8488"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ESPRI DISTRITO IPIALES CASA 156 Barrio Miramar 3</w:t>
                  </w:r>
                </w:p>
              </w:tc>
            </w:tr>
            <w:tr w:rsidR="00DC1E8B" w:rsidRPr="00BF0E5A" w14:paraId="4933CD15" w14:textId="77777777" w:rsidTr="00DC1E8B">
              <w:trPr>
                <w:trHeight w:hRule="exact" w:val="315"/>
              </w:trPr>
              <w:tc>
                <w:tcPr>
                  <w:tcW w:w="686" w:type="dxa"/>
                  <w:shd w:val="clear" w:color="auto" w:fill="auto"/>
                  <w:vAlign w:val="center"/>
                  <w:hideMark/>
                </w:tcPr>
                <w:p w14:paraId="4F25748A"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2.15.2</w:t>
                  </w:r>
                </w:p>
              </w:tc>
              <w:tc>
                <w:tcPr>
                  <w:tcW w:w="6379" w:type="dxa"/>
                  <w:shd w:val="clear" w:color="auto" w:fill="auto"/>
                  <w:vAlign w:val="center"/>
                  <w:hideMark/>
                </w:tcPr>
                <w:p w14:paraId="6AF4B795"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ESPRI PALERMO Carrera 35 No. 19-119 Barrio Versalles</w:t>
                  </w:r>
                </w:p>
              </w:tc>
            </w:tr>
            <w:tr w:rsidR="00DC1E8B" w:rsidRPr="00BF0E5A" w14:paraId="288EB412" w14:textId="77777777" w:rsidTr="00DC1E8B">
              <w:trPr>
                <w:trHeight w:hRule="exact" w:val="510"/>
              </w:trPr>
              <w:tc>
                <w:tcPr>
                  <w:tcW w:w="686" w:type="dxa"/>
                  <w:shd w:val="clear" w:color="000000" w:fill="D0CECE"/>
                  <w:vAlign w:val="center"/>
                  <w:hideMark/>
                </w:tcPr>
                <w:p w14:paraId="634F8581"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2.16</w:t>
                  </w:r>
                </w:p>
              </w:tc>
              <w:tc>
                <w:tcPr>
                  <w:tcW w:w="6379" w:type="dxa"/>
                  <w:shd w:val="clear" w:color="000000" w:fill="D0CECE"/>
                  <w:vAlign w:val="center"/>
                  <w:hideMark/>
                </w:tcPr>
                <w:p w14:paraId="7CC18EC2" w14:textId="77777777" w:rsidR="00DC1E8B" w:rsidRPr="00BF0E5A" w:rsidRDefault="00DC1E8B" w:rsidP="00DC1E8B">
                  <w:pPr>
                    <w:jc w:val="center"/>
                    <w:rPr>
                      <w:rFonts w:ascii="Arial" w:hAnsi="Arial" w:cs="Arial"/>
                      <w:b/>
                      <w:bCs/>
                      <w:color w:val="000000"/>
                      <w:sz w:val="16"/>
                      <w:szCs w:val="16"/>
                      <w:lang w:val="es-419" w:eastAsia="es-419"/>
                    </w:rPr>
                  </w:pPr>
                  <w:r w:rsidRPr="00BF0E5A">
                    <w:rPr>
                      <w:rFonts w:ascii="Arial" w:hAnsi="Arial" w:cs="Arial"/>
                      <w:b/>
                      <w:bCs/>
                      <w:color w:val="000000"/>
                      <w:sz w:val="16"/>
                      <w:szCs w:val="16"/>
                      <w:lang w:eastAsia="es-419"/>
                    </w:rPr>
                    <w:t xml:space="preserve">TRANSPORTE DE MUESTRAS NIVEL PERIMETRAL </w:t>
                  </w:r>
                  <w:r w:rsidRPr="00BF0E5A">
                    <w:rPr>
                      <w:rFonts w:ascii="Arial" w:hAnsi="Arial" w:cs="Arial"/>
                      <w:color w:val="000000"/>
                      <w:sz w:val="16"/>
                      <w:szCs w:val="16"/>
                      <w:lang w:eastAsia="es-419"/>
                    </w:rPr>
                    <w:t>ESPRI UNIDAD MÉDICA CÚCUTA Las ciudades de recolección a nivel perimetral son las siguientes y la entrega deberá realizarse en el Laboratorio ESPRI UNIDAD MÉDICA CÚCUTA: Calle 22 No. 2-03 Urbanización Tasajero (NORTE DE SANTANDER)</w:t>
                  </w:r>
                </w:p>
              </w:tc>
            </w:tr>
            <w:tr w:rsidR="00DC1E8B" w:rsidRPr="00BF0E5A" w14:paraId="27BE7FB6" w14:textId="77777777" w:rsidTr="00DC1E8B">
              <w:trPr>
                <w:trHeight w:hRule="exact" w:val="315"/>
              </w:trPr>
              <w:tc>
                <w:tcPr>
                  <w:tcW w:w="686" w:type="dxa"/>
                  <w:shd w:val="clear" w:color="auto" w:fill="auto"/>
                  <w:vAlign w:val="center"/>
                  <w:hideMark/>
                </w:tcPr>
                <w:p w14:paraId="059ED94E"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2.16.1</w:t>
                  </w:r>
                </w:p>
              </w:tc>
              <w:tc>
                <w:tcPr>
                  <w:tcW w:w="6379" w:type="dxa"/>
                  <w:shd w:val="clear" w:color="auto" w:fill="auto"/>
                  <w:vAlign w:val="center"/>
                  <w:hideMark/>
                </w:tcPr>
                <w:p w14:paraId="3A0332BE"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ESPRI DISTRITO PAMPLONA Calle 9 No. 3-151 Camellón</w:t>
                  </w:r>
                </w:p>
              </w:tc>
            </w:tr>
            <w:tr w:rsidR="00DC1E8B" w:rsidRPr="00BF0E5A" w14:paraId="31ED3B9F" w14:textId="77777777" w:rsidTr="00DC1E8B">
              <w:trPr>
                <w:trHeight w:hRule="exact" w:val="345"/>
              </w:trPr>
              <w:tc>
                <w:tcPr>
                  <w:tcW w:w="686" w:type="dxa"/>
                  <w:shd w:val="clear" w:color="000000" w:fill="D0CECE"/>
                  <w:vAlign w:val="center"/>
                  <w:hideMark/>
                </w:tcPr>
                <w:p w14:paraId="5236370B"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2.17</w:t>
                  </w:r>
                </w:p>
              </w:tc>
              <w:tc>
                <w:tcPr>
                  <w:tcW w:w="6379" w:type="dxa"/>
                  <w:shd w:val="clear" w:color="000000" w:fill="D0CECE"/>
                  <w:vAlign w:val="center"/>
                  <w:hideMark/>
                </w:tcPr>
                <w:p w14:paraId="04EA773E"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 xml:space="preserve">TRANSPORTE DE MUESTRAS NIVEL PERIMETRAL ESPRI ARMENIA Las ciudades de recolección a nivel perimetral son las siguientes y la entrega deberá realizarse en el Laboratorio ESPRI ARMENIA:  Carrera 13A No.1A - 117 Avenida Bolívar (QUINDIO) </w:t>
                  </w:r>
                </w:p>
              </w:tc>
            </w:tr>
            <w:tr w:rsidR="00DC1E8B" w:rsidRPr="00BF0E5A" w14:paraId="12C64FB3" w14:textId="77777777" w:rsidTr="00DC1E8B">
              <w:trPr>
                <w:trHeight w:hRule="exact" w:val="315"/>
              </w:trPr>
              <w:tc>
                <w:tcPr>
                  <w:tcW w:w="686" w:type="dxa"/>
                  <w:shd w:val="clear" w:color="auto" w:fill="auto"/>
                  <w:vAlign w:val="center"/>
                  <w:hideMark/>
                </w:tcPr>
                <w:p w14:paraId="75152224"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2.17.1</w:t>
                  </w:r>
                </w:p>
              </w:tc>
              <w:tc>
                <w:tcPr>
                  <w:tcW w:w="6379" w:type="dxa"/>
                  <w:shd w:val="clear" w:color="auto" w:fill="auto"/>
                  <w:vAlign w:val="center"/>
                  <w:hideMark/>
                </w:tcPr>
                <w:p w14:paraId="46CBC80C"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ESPRI SEVILLA Carrera 50 No. 53-29 Barrio El Carmen</w:t>
                  </w:r>
                </w:p>
              </w:tc>
            </w:tr>
            <w:tr w:rsidR="00DC1E8B" w:rsidRPr="00BF0E5A" w14:paraId="3B23DEA7" w14:textId="77777777" w:rsidTr="00DC1E8B">
              <w:trPr>
                <w:trHeight w:hRule="exact" w:val="315"/>
              </w:trPr>
              <w:tc>
                <w:tcPr>
                  <w:tcW w:w="686" w:type="dxa"/>
                  <w:shd w:val="clear" w:color="auto" w:fill="auto"/>
                  <w:vAlign w:val="center"/>
                  <w:hideMark/>
                </w:tcPr>
                <w:p w14:paraId="5CEC499C"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2.17.2</w:t>
                  </w:r>
                </w:p>
              </w:tc>
              <w:tc>
                <w:tcPr>
                  <w:tcW w:w="6379" w:type="dxa"/>
                  <w:shd w:val="clear" w:color="auto" w:fill="auto"/>
                  <w:vAlign w:val="center"/>
                  <w:hideMark/>
                </w:tcPr>
                <w:p w14:paraId="6FD0DFBA"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ESPRI DISTRITO CALARCA Calle 42 No. 19-07 Barrio Cacique</w:t>
                  </w:r>
                </w:p>
              </w:tc>
            </w:tr>
            <w:tr w:rsidR="00DC1E8B" w:rsidRPr="00BF0E5A" w14:paraId="02D81E52" w14:textId="77777777" w:rsidTr="00DC1E8B">
              <w:trPr>
                <w:trHeight w:hRule="exact" w:val="345"/>
              </w:trPr>
              <w:tc>
                <w:tcPr>
                  <w:tcW w:w="686" w:type="dxa"/>
                  <w:shd w:val="clear" w:color="000000" w:fill="D0CECE"/>
                  <w:vAlign w:val="center"/>
                  <w:hideMark/>
                </w:tcPr>
                <w:p w14:paraId="6A217EB6"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lastRenderedPageBreak/>
                    <w:t>2.18</w:t>
                  </w:r>
                </w:p>
              </w:tc>
              <w:tc>
                <w:tcPr>
                  <w:tcW w:w="6379" w:type="dxa"/>
                  <w:shd w:val="clear" w:color="000000" w:fill="D0CECE"/>
                  <w:vAlign w:val="center"/>
                  <w:hideMark/>
                </w:tcPr>
                <w:p w14:paraId="2207085A" w14:textId="77777777" w:rsidR="00DC1E8B" w:rsidRPr="00BF0E5A" w:rsidRDefault="00DC1E8B" w:rsidP="00DC1E8B">
                  <w:pPr>
                    <w:jc w:val="center"/>
                    <w:rPr>
                      <w:rFonts w:ascii="Arial" w:hAnsi="Arial" w:cs="Arial"/>
                      <w:b/>
                      <w:bCs/>
                      <w:color w:val="000000"/>
                      <w:sz w:val="16"/>
                      <w:szCs w:val="16"/>
                      <w:lang w:val="es-419" w:eastAsia="es-419"/>
                    </w:rPr>
                  </w:pPr>
                  <w:r w:rsidRPr="00BF0E5A">
                    <w:rPr>
                      <w:rFonts w:ascii="Arial" w:hAnsi="Arial" w:cs="Arial"/>
                      <w:b/>
                      <w:bCs/>
                      <w:color w:val="000000"/>
                      <w:sz w:val="16"/>
                      <w:szCs w:val="16"/>
                      <w:lang w:eastAsia="es-419"/>
                    </w:rPr>
                    <w:t xml:space="preserve">TRANSPORTE DE MUESTRAS NIVEL PERIMETRAL </w:t>
                  </w:r>
                  <w:r w:rsidRPr="00BF0E5A">
                    <w:rPr>
                      <w:rFonts w:ascii="Arial" w:hAnsi="Arial" w:cs="Arial"/>
                      <w:color w:val="000000"/>
                      <w:sz w:val="16"/>
                      <w:szCs w:val="16"/>
                      <w:lang w:eastAsia="es-419"/>
                    </w:rPr>
                    <w:t>ESPCO CLÍNICA DESAN Las ciudades de recolección a nivel perimetral son las siguientes y la entrega deberá realizarse en el Laboratorio ESPCO CLÍNICA DESAN:  Avenida 61 No. 10 – 200 (SANTANDER)</w:t>
                  </w:r>
                </w:p>
              </w:tc>
            </w:tr>
            <w:tr w:rsidR="00DC1E8B" w:rsidRPr="00BF0E5A" w14:paraId="41FDDC17" w14:textId="77777777" w:rsidTr="00DC1E8B">
              <w:trPr>
                <w:trHeight w:hRule="exact" w:val="315"/>
              </w:trPr>
              <w:tc>
                <w:tcPr>
                  <w:tcW w:w="686" w:type="dxa"/>
                  <w:shd w:val="clear" w:color="auto" w:fill="auto"/>
                  <w:vAlign w:val="center"/>
                  <w:hideMark/>
                </w:tcPr>
                <w:p w14:paraId="380FD70D"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2.18.1</w:t>
                  </w:r>
                </w:p>
              </w:tc>
              <w:tc>
                <w:tcPr>
                  <w:tcW w:w="6379" w:type="dxa"/>
                  <w:shd w:val="clear" w:color="auto" w:fill="auto"/>
                  <w:vAlign w:val="center"/>
                  <w:hideMark/>
                </w:tcPr>
                <w:p w14:paraId="52B9EE75"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ESPRI SOCORRO Carrera 14 No. 10-76 Barrio Chiquinquirá</w:t>
                  </w:r>
                </w:p>
              </w:tc>
            </w:tr>
            <w:tr w:rsidR="00DC1E8B" w:rsidRPr="00BF0E5A" w14:paraId="0696DF76" w14:textId="77777777" w:rsidTr="00DC1E8B">
              <w:trPr>
                <w:trHeight w:hRule="exact" w:val="315"/>
              </w:trPr>
              <w:tc>
                <w:tcPr>
                  <w:tcW w:w="686" w:type="dxa"/>
                  <w:shd w:val="clear" w:color="auto" w:fill="auto"/>
                  <w:vAlign w:val="center"/>
                  <w:hideMark/>
                </w:tcPr>
                <w:p w14:paraId="42F1332D"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2.18.2</w:t>
                  </w:r>
                </w:p>
              </w:tc>
              <w:tc>
                <w:tcPr>
                  <w:tcW w:w="6379" w:type="dxa"/>
                  <w:shd w:val="clear" w:color="auto" w:fill="auto"/>
                  <w:vAlign w:val="center"/>
                  <w:hideMark/>
                </w:tcPr>
                <w:p w14:paraId="3A451080"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ESPRI DISTRITO AGUACHICA Calle 3 No. 33-34 Barrio María Eugenia</w:t>
                  </w:r>
                </w:p>
              </w:tc>
            </w:tr>
            <w:tr w:rsidR="00DC1E8B" w:rsidRPr="00BF0E5A" w14:paraId="6D2A308F" w14:textId="77777777" w:rsidTr="00DC1E8B">
              <w:trPr>
                <w:trHeight w:hRule="exact" w:val="315"/>
              </w:trPr>
              <w:tc>
                <w:tcPr>
                  <w:tcW w:w="686" w:type="dxa"/>
                  <w:shd w:val="clear" w:color="auto" w:fill="auto"/>
                  <w:vAlign w:val="center"/>
                  <w:hideMark/>
                </w:tcPr>
                <w:p w14:paraId="650766FD"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2.18.3</w:t>
                  </w:r>
                </w:p>
              </w:tc>
              <w:tc>
                <w:tcPr>
                  <w:tcW w:w="6379" w:type="dxa"/>
                  <w:shd w:val="clear" w:color="auto" w:fill="auto"/>
                  <w:vAlign w:val="center"/>
                  <w:hideMark/>
                </w:tcPr>
                <w:p w14:paraId="6806EFCB"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ESPRI COMANDO MAGDALENA MEDIO Calle 24 No. 46-32 Barrio Recreo</w:t>
                  </w:r>
                </w:p>
              </w:tc>
            </w:tr>
            <w:tr w:rsidR="00DC1E8B" w:rsidRPr="00BF0E5A" w14:paraId="4640E728" w14:textId="77777777" w:rsidTr="00DC1E8B">
              <w:trPr>
                <w:trHeight w:hRule="exact" w:val="315"/>
              </w:trPr>
              <w:tc>
                <w:tcPr>
                  <w:tcW w:w="686" w:type="dxa"/>
                  <w:shd w:val="clear" w:color="auto" w:fill="auto"/>
                  <w:vAlign w:val="center"/>
                  <w:hideMark/>
                </w:tcPr>
                <w:p w14:paraId="0695DAC9"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2.18.4</w:t>
                  </w:r>
                </w:p>
              </w:tc>
              <w:tc>
                <w:tcPr>
                  <w:tcW w:w="6379" w:type="dxa"/>
                  <w:shd w:val="clear" w:color="auto" w:fill="auto"/>
                  <w:vAlign w:val="center"/>
                  <w:hideMark/>
                </w:tcPr>
                <w:p w14:paraId="3DF6F5CF"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ESPRI BUCARAMANGA Calle 48 No. 35 A-17 BARRIO CABECERA DEL LLANO</w:t>
                  </w:r>
                </w:p>
              </w:tc>
            </w:tr>
            <w:tr w:rsidR="00DC1E8B" w:rsidRPr="00BF0E5A" w14:paraId="3E092F0F" w14:textId="77777777" w:rsidTr="00DC1E8B">
              <w:trPr>
                <w:trHeight w:hRule="exact" w:val="315"/>
              </w:trPr>
              <w:tc>
                <w:tcPr>
                  <w:tcW w:w="686" w:type="dxa"/>
                  <w:shd w:val="clear" w:color="auto" w:fill="auto"/>
                  <w:vAlign w:val="center"/>
                  <w:hideMark/>
                </w:tcPr>
                <w:p w14:paraId="42F0C505"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2.18.5</w:t>
                  </w:r>
                </w:p>
              </w:tc>
              <w:tc>
                <w:tcPr>
                  <w:tcW w:w="6379" w:type="dxa"/>
                  <w:shd w:val="clear" w:color="auto" w:fill="auto"/>
                  <w:vAlign w:val="center"/>
                  <w:hideMark/>
                </w:tcPr>
                <w:p w14:paraId="29C32257"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 xml:space="preserve">ESPRI DISTRITO MALAGA </w:t>
                  </w:r>
                  <w:proofErr w:type="spellStart"/>
                  <w:r w:rsidRPr="00BF0E5A">
                    <w:rPr>
                      <w:rFonts w:ascii="Arial" w:hAnsi="Arial" w:cs="Arial"/>
                      <w:color w:val="000000"/>
                      <w:sz w:val="16"/>
                      <w:szCs w:val="16"/>
                      <w:lang w:eastAsia="es-419"/>
                    </w:rPr>
                    <w:t>Crrera</w:t>
                  </w:r>
                  <w:proofErr w:type="spellEnd"/>
                  <w:r w:rsidRPr="00BF0E5A">
                    <w:rPr>
                      <w:rFonts w:ascii="Arial" w:hAnsi="Arial" w:cs="Arial"/>
                      <w:color w:val="000000"/>
                      <w:sz w:val="16"/>
                      <w:szCs w:val="16"/>
                      <w:lang w:eastAsia="es-419"/>
                    </w:rPr>
                    <w:t xml:space="preserve"> 7 No. 15-70 Barrio unión</w:t>
                  </w:r>
                </w:p>
              </w:tc>
            </w:tr>
            <w:tr w:rsidR="00DC1E8B" w:rsidRPr="00BF0E5A" w14:paraId="481657E6" w14:textId="77777777" w:rsidTr="00DC1E8B">
              <w:trPr>
                <w:trHeight w:hRule="exact" w:val="315"/>
              </w:trPr>
              <w:tc>
                <w:tcPr>
                  <w:tcW w:w="686" w:type="dxa"/>
                  <w:shd w:val="clear" w:color="auto" w:fill="auto"/>
                  <w:vAlign w:val="center"/>
                  <w:hideMark/>
                </w:tcPr>
                <w:p w14:paraId="015F28EC"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2.18.6</w:t>
                  </w:r>
                </w:p>
              </w:tc>
              <w:tc>
                <w:tcPr>
                  <w:tcW w:w="6379" w:type="dxa"/>
                  <w:shd w:val="clear" w:color="auto" w:fill="auto"/>
                  <w:vAlign w:val="center"/>
                  <w:hideMark/>
                </w:tcPr>
                <w:p w14:paraId="3AB18A60"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ESPRI SAN GIL Carrera 8 No. 13-37 Barrio Centro</w:t>
                  </w:r>
                </w:p>
              </w:tc>
            </w:tr>
            <w:tr w:rsidR="00DC1E8B" w:rsidRPr="00BF0E5A" w14:paraId="1965D3FF" w14:textId="77777777" w:rsidTr="00DC1E8B">
              <w:trPr>
                <w:trHeight w:hRule="exact" w:val="345"/>
              </w:trPr>
              <w:tc>
                <w:tcPr>
                  <w:tcW w:w="686" w:type="dxa"/>
                  <w:shd w:val="clear" w:color="000000" w:fill="D0CECE"/>
                  <w:vAlign w:val="center"/>
                  <w:hideMark/>
                </w:tcPr>
                <w:p w14:paraId="1C36DB63"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2.19</w:t>
                  </w:r>
                </w:p>
              </w:tc>
              <w:tc>
                <w:tcPr>
                  <w:tcW w:w="6379" w:type="dxa"/>
                  <w:shd w:val="clear" w:color="000000" w:fill="D0CECE"/>
                  <w:vAlign w:val="center"/>
                  <w:hideMark/>
                </w:tcPr>
                <w:p w14:paraId="7F8B2DB7" w14:textId="77777777" w:rsidR="00DC1E8B" w:rsidRPr="00BF0E5A" w:rsidRDefault="00DC1E8B" w:rsidP="00DC1E8B">
                  <w:pPr>
                    <w:jc w:val="center"/>
                    <w:rPr>
                      <w:rFonts w:ascii="Arial" w:hAnsi="Arial" w:cs="Arial"/>
                      <w:b/>
                      <w:bCs/>
                      <w:color w:val="000000"/>
                      <w:sz w:val="16"/>
                      <w:szCs w:val="16"/>
                      <w:lang w:val="es-419" w:eastAsia="es-419"/>
                    </w:rPr>
                  </w:pPr>
                  <w:r w:rsidRPr="00BF0E5A">
                    <w:rPr>
                      <w:rFonts w:ascii="Arial" w:hAnsi="Arial" w:cs="Arial"/>
                      <w:b/>
                      <w:bCs/>
                      <w:color w:val="000000"/>
                      <w:sz w:val="16"/>
                      <w:szCs w:val="16"/>
                      <w:lang w:eastAsia="es-419"/>
                    </w:rPr>
                    <w:t xml:space="preserve">TRANSPORTE DE MUESTRAS NIVEL PERIMETRAL </w:t>
                  </w:r>
                  <w:r w:rsidRPr="00BF0E5A">
                    <w:rPr>
                      <w:rFonts w:ascii="Arial" w:hAnsi="Arial" w:cs="Arial"/>
                      <w:color w:val="000000"/>
                      <w:sz w:val="16"/>
                      <w:szCs w:val="16"/>
                      <w:lang w:eastAsia="es-419"/>
                    </w:rPr>
                    <w:t xml:space="preserve">ESPRI COMANDO SUCRE Las ciudades de recolección a nivel perimetral son las siguientes y la entrega deberá realizarse en el Laboratorio ESPRI COMANDO SUCRE: Calle 26 No. 16A-24 Barrio Sabanas de Nariño (SUCRE) </w:t>
                  </w:r>
                </w:p>
              </w:tc>
            </w:tr>
            <w:tr w:rsidR="00DC1E8B" w:rsidRPr="00BF0E5A" w14:paraId="4D547AAD" w14:textId="77777777" w:rsidTr="00DC1E8B">
              <w:trPr>
                <w:trHeight w:hRule="exact" w:val="315"/>
              </w:trPr>
              <w:tc>
                <w:tcPr>
                  <w:tcW w:w="686" w:type="dxa"/>
                  <w:shd w:val="clear" w:color="auto" w:fill="auto"/>
                  <w:vAlign w:val="center"/>
                  <w:hideMark/>
                </w:tcPr>
                <w:p w14:paraId="7282A3B1"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2.19.1</w:t>
                  </w:r>
                </w:p>
              </w:tc>
              <w:tc>
                <w:tcPr>
                  <w:tcW w:w="6379" w:type="dxa"/>
                  <w:shd w:val="clear" w:color="auto" w:fill="auto"/>
                  <w:vAlign w:val="center"/>
                  <w:hideMark/>
                </w:tcPr>
                <w:p w14:paraId="18CEB723"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 xml:space="preserve"> ESPRI ESCUELA RAFAEL NUÑEZ TRONCAL DE OCCIDENTE KILOMETRO 2 VÍA A COROZAL -CARTAGENA</w:t>
                  </w:r>
                </w:p>
              </w:tc>
            </w:tr>
            <w:tr w:rsidR="00DC1E8B" w:rsidRPr="00BF0E5A" w14:paraId="6B2D0A0E" w14:textId="77777777" w:rsidTr="00DC1E8B">
              <w:trPr>
                <w:trHeight w:hRule="exact" w:val="315"/>
              </w:trPr>
              <w:tc>
                <w:tcPr>
                  <w:tcW w:w="686" w:type="dxa"/>
                  <w:shd w:val="clear" w:color="auto" w:fill="auto"/>
                  <w:vAlign w:val="center"/>
                  <w:hideMark/>
                </w:tcPr>
                <w:p w14:paraId="3CF32B32"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2.2</w:t>
                  </w:r>
                </w:p>
              </w:tc>
              <w:tc>
                <w:tcPr>
                  <w:tcW w:w="6379" w:type="dxa"/>
                  <w:shd w:val="clear" w:color="auto" w:fill="auto"/>
                  <w:vAlign w:val="center"/>
                  <w:hideMark/>
                </w:tcPr>
                <w:p w14:paraId="57CCE9AA"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HIELO SECO (NIVEL PERIMETRAL) APLICABLE PARA TODAS LAS RUTAS DESCRITAS</w:t>
                  </w:r>
                </w:p>
              </w:tc>
            </w:tr>
            <w:tr w:rsidR="00DC1E8B" w:rsidRPr="00BF0E5A" w14:paraId="22D87DB5" w14:textId="77777777" w:rsidTr="00DC1E8B">
              <w:trPr>
                <w:trHeight w:hRule="exact" w:val="315"/>
              </w:trPr>
              <w:tc>
                <w:tcPr>
                  <w:tcW w:w="686" w:type="dxa"/>
                  <w:shd w:val="clear" w:color="000000" w:fill="D0CECE"/>
                  <w:vAlign w:val="center"/>
                  <w:hideMark/>
                </w:tcPr>
                <w:p w14:paraId="39E7991F" w14:textId="77777777" w:rsidR="00DC1E8B" w:rsidRPr="00BF0E5A" w:rsidRDefault="00DC1E8B" w:rsidP="00DC1E8B">
                  <w:pPr>
                    <w:jc w:val="center"/>
                    <w:rPr>
                      <w:rFonts w:ascii="Arial" w:hAnsi="Arial" w:cs="Arial"/>
                      <w:b/>
                      <w:bCs/>
                      <w:color w:val="000000"/>
                      <w:sz w:val="16"/>
                      <w:szCs w:val="16"/>
                      <w:lang w:val="es-419" w:eastAsia="es-419"/>
                    </w:rPr>
                  </w:pPr>
                  <w:r w:rsidRPr="00BF0E5A">
                    <w:rPr>
                      <w:rFonts w:ascii="Arial" w:hAnsi="Arial" w:cs="Arial"/>
                      <w:b/>
                      <w:bCs/>
                      <w:color w:val="000000"/>
                      <w:sz w:val="16"/>
                      <w:szCs w:val="16"/>
                      <w:lang w:eastAsia="es-419"/>
                    </w:rPr>
                    <w:t>ITEM</w:t>
                  </w:r>
                </w:p>
              </w:tc>
              <w:tc>
                <w:tcPr>
                  <w:tcW w:w="6379" w:type="dxa"/>
                  <w:shd w:val="clear" w:color="000000" w:fill="D0CECE"/>
                  <w:vAlign w:val="center"/>
                  <w:hideMark/>
                </w:tcPr>
                <w:p w14:paraId="04EA129B" w14:textId="77777777" w:rsidR="00DC1E8B" w:rsidRPr="00BF0E5A" w:rsidRDefault="00DC1E8B" w:rsidP="00DC1E8B">
                  <w:pPr>
                    <w:jc w:val="center"/>
                    <w:rPr>
                      <w:rFonts w:ascii="Arial" w:hAnsi="Arial" w:cs="Arial"/>
                      <w:b/>
                      <w:bCs/>
                      <w:color w:val="000000"/>
                      <w:sz w:val="16"/>
                      <w:szCs w:val="16"/>
                      <w:lang w:val="es-419" w:eastAsia="es-419"/>
                    </w:rPr>
                  </w:pPr>
                  <w:r w:rsidRPr="00BF0E5A">
                    <w:rPr>
                      <w:rFonts w:ascii="Arial" w:hAnsi="Arial" w:cs="Arial"/>
                      <w:b/>
                      <w:bCs/>
                      <w:color w:val="000000"/>
                      <w:sz w:val="16"/>
                      <w:szCs w:val="16"/>
                      <w:lang w:eastAsia="es-419"/>
                    </w:rPr>
                    <w:t>DESCRIPCION</w:t>
                  </w:r>
                </w:p>
              </w:tc>
            </w:tr>
            <w:tr w:rsidR="00DC1E8B" w:rsidRPr="00BF0E5A" w14:paraId="4D345A8B" w14:textId="77777777" w:rsidTr="00DC1E8B">
              <w:trPr>
                <w:trHeight w:hRule="exact" w:val="510"/>
              </w:trPr>
              <w:tc>
                <w:tcPr>
                  <w:tcW w:w="686" w:type="dxa"/>
                  <w:shd w:val="clear" w:color="000000" w:fill="D0CECE"/>
                  <w:vAlign w:val="center"/>
                  <w:hideMark/>
                </w:tcPr>
                <w:p w14:paraId="665B4179" w14:textId="77777777" w:rsidR="00DC1E8B" w:rsidRPr="00BF0E5A" w:rsidRDefault="00DC1E8B" w:rsidP="00DC1E8B">
                  <w:pPr>
                    <w:jc w:val="center"/>
                    <w:rPr>
                      <w:rFonts w:ascii="Arial" w:hAnsi="Arial" w:cs="Arial"/>
                      <w:b/>
                      <w:bCs/>
                      <w:color w:val="000000"/>
                      <w:sz w:val="16"/>
                      <w:szCs w:val="16"/>
                      <w:lang w:val="es-419" w:eastAsia="es-419"/>
                    </w:rPr>
                  </w:pPr>
                  <w:r w:rsidRPr="00BF0E5A">
                    <w:rPr>
                      <w:rFonts w:ascii="Arial" w:hAnsi="Arial" w:cs="Arial"/>
                      <w:b/>
                      <w:bCs/>
                      <w:color w:val="000000"/>
                      <w:sz w:val="16"/>
                      <w:szCs w:val="16"/>
                      <w:lang w:eastAsia="es-419"/>
                    </w:rPr>
                    <w:t>3</w:t>
                  </w:r>
                </w:p>
              </w:tc>
              <w:tc>
                <w:tcPr>
                  <w:tcW w:w="6379" w:type="dxa"/>
                  <w:shd w:val="clear" w:color="000000" w:fill="D0CECE"/>
                  <w:vAlign w:val="center"/>
                  <w:hideMark/>
                </w:tcPr>
                <w:p w14:paraId="55EBAC0D" w14:textId="77777777" w:rsidR="00DC1E8B" w:rsidRPr="00BF0E5A" w:rsidRDefault="00DC1E8B" w:rsidP="00DC1E8B">
                  <w:pPr>
                    <w:jc w:val="center"/>
                    <w:rPr>
                      <w:rFonts w:ascii="Arial" w:hAnsi="Arial" w:cs="Arial"/>
                      <w:b/>
                      <w:bCs/>
                      <w:color w:val="000000"/>
                      <w:sz w:val="16"/>
                      <w:szCs w:val="16"/>
                      <w:lang w:val="es-419" w:eastAsia="es-419"/>
                    </w:rPr>
                  </w:pPr>
                  <w:r w:rsidRPr="00BF0E5A">
                    <w:rPr>
                      <w:rFonts w:ascii="Arial" w:hAnsi="Arial" w:cs="Arial"/>
                      <w:b/>
                      <w:bCs/>
                      <w:color w:val="000000"/>
                      <w:sz w:val="16"/>
                      <w:szCs w:val="16"/>
                      <w:lang w:eastAsia="es-419"/>
                    </w:rPr>
                    <w:t>TRANSPORTE DE MUESTRAS NIVEL NACIONAL LABORATORIO CLINICO: Las ciudades de recolección a nivel nacional son las siguientes y la entrega deberá realizarse en el Laboratorio Clínico de Referencia Nacional ubicado en el Edificio BG. Edgar Yesid Duarte Valero (</w:t>
                  </w:r>
                  <w:proofErr w:type="spellStart"/>
                  <w:r w:rsidRPr="00BF0E5A">
                    <w:rPr>
                      <w:rFonts w:ascii="Arial" w:hAnsi="Arial" w:cs="Arial"/>
                      <w:b/>
                      <w:bCs/>
                      <w:color w:val="000000"/>
                      <w:sz w:val="16"/>
                      <w:szCs w:val="16"/>
                      <w:lang w:eastAsia="es-419"/>
                    </w:rPr>
                    <w:t>Cra</w:t>
                  </w:r>
                  <w:proofErr w:type="spellEnd"/>
                  <w:r w:rsidRPr="00BF0E5A">
                    <w:rPr>
                      <w:rFonts w:ascii="Arial" w:hAnsi="Arial" w:cs="Arial"/>
                      <w:b/>
                      <w:bCs/>
                      <w:color w:val="000000"/>
                      <w:sz w:val="16"/>
                      <w:szCs w:val="16"/>
                      <w:lang w:eastAsia="es-419"/>
                    </w:rPr>
                    <w:t xml:space="preserve"> 68B Bis N. 44-58)</w:t>
                  </w:r>
                </w:p>
              </w:tc>
            </w:tr>
            <w:tr w:rsidR="00DC1E8B" w:rsidRPr="00BF0E5A" w14:paraId="571E5727" w14:textId="77777777" w:rsidTr="00DC1E8B">
              <w:trPr>
                <w:trHeight w:hRule="exact" w:val="315"/>
              </w:trPr>
              <w:tc>
                <w:tcPr>
                  <w:tcW w:w="686" w:type="dxa"/>
                  <w:shd w:val="clear" w:color="auto" w:fill="auto"/>
                  <w:vAlign w:val="center"/>
                  <w:hideMark/>
                </w:tcPr>
                <w:p w14:paraId="6C826EF2"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3.1</w:t>
                  </w:r>
                </w:p>
              </w:tc>
              <w:tc>
                <w:tcPr>
                  <w:tcW w:w="6379" w:type="dxa"/>
                  <w:shd w:val="clear" w:color="auto" w:fill="auto"/>
                  <w:vAlign w:val="center"/>
                  <w:hideMark/>
                </w:tcPr>
                <w:p w14:paraId="62E71BB2"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IBAGUÉ:  Carrera 14 Calle 4 esquina (TOLIMA)</w:t>
                  </w:r>
                </w:p>
              </w:tc>
            </w:tr>
            <w:tr w:rsidR="00DC1E8B" w:rsidRPr="00BF0E5A" w14:paraId="0A739396" w14:textId="77777777" w:rsidTr="00DC1E8B">
              <w:trPr>
                <w:trHeight w:hRule="exact" w:val="315"/>
              </w:trPr>
              <w:tc>
                <w:tcPr>
                  <w:tcW w:w="686" w:type="dxa"/>
                  <w:shd w:val="clear" w:color="auto" w:fill="auto"/>
                  <w:vAlign w:val="center"/>
                  <w:hideMark/>
                </w:tcPr>
                <w:p w14:paraId="420244B1"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3.2</w:t>
                  </w:r>
                </w:p>
              </w:tc>
              <w:tc>
                <w:tcPr>
                  <w:tcW w:w="6379" w:type="dxa"/>
                  <w:shd w:val="clear" w:color="auto" w:fill="auto"/>
                  <w:vAlign w:val="center"/>
                  <w:hideMark/>
                </w:tcPr>
                <w:p w14:paraId="6C1205C0"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ESPCO CLÍNICA DEUIL: Calle 21 No. 12-50 (HUILA)</w:t>
                  </w:r>
                </w:p>
              </w:tc>
            </w:tr>
            <w:tr w:rsidR="00DC1E8B" w:rsidRPr="00BF0E5A" w14:paraId="7B9C8905" w14:textId="77777777" w:rsidTr="00DC1E8B">
              <w:trPr>
                <w:trHeight w:hRule="exact" w:val="315"/>
              </w:trPr>
              <w:tc>
                <w:tcPr>
                  <w:tcW w:w="686" w:type="dxa"/>
                  <w:shd w:val="clear" w:color="auto" w:fill="auto"/>
                  <w:vAlign w:val="center"/>
                  <w:hideMark/>
                </w:tcPr>
                <w:p w14:paraId="0EF18649"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3.3</w:t>
                  </w:r>
                </w:p>
              </w:tc>
              <w:tc>
                <w:tcPr>
                  <w:tcW w:w="6379" w:type="dxa"/>
                  <w:shd w:val="clear" w:color="auto" w:fill="auto"/>
                  <w:vAlign w:val="center"/>
                  <w:hideMark/>
                </w:tcPr>
                <w:p w14:paraId="62B9591D"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ESPCO CLINICA DECAL: Carrera 17 Calle 67 esquina, Avenida La Sultana (CALDAS)</w:t>
                  </w:r>
                </w:p>
              </w:tc>
            </w:tr>
            <w:tr w:rsidR="00DC1E8B" w:rsidRPr="00BF0E5A" w14:paraId="66ADC4EF" w14:textId="77777777" w:rsidTr="00DC1E8B">
              <w:trPr>
                <w:trHeight w:hRule="exact" w:val="315"/>
              </w:trPr>
              <w:tc>
                <w:tcPr>
                  <w:tcW w:w="686" w:type="dxa"/>
                  <w:shd w:val="clear" w:color="auto" w:fill="auto"/>
                  <w:vAlign w:val="center"/>
                  <w:hideMark/>
                </w:tcPr>
                <w:p w14:paraId="3F417CB4"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3.4</w:t>
                  </w:r>
                </w:p>
              </w:tc>
              <w:tc>
                <w:tcPr>
                  <w:tcW w:w="6379" w:type="dxa"/>
                  <w:shd w:val="clear" w:color="auto" w:fill="auto"/>
                  <w:vAlign w:val="center"/>
                  <w:hideMark/>
                </w:tcPr>
                <w:p w14:paraId="4E59D0D8"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UNIDAD MÉDICA RISARALDA:  Calle 94 Avenida Villa Olímpica (RISARALDA)</w:t>
                  </w:r>
                </w:p>
              </w:tc>
            </w:tr>
            <w:tr w:rsidR="00DC1E8B" w:rsidRPr="00BF0E5A" w14:paraId="54C2C405" w14:textId="77777777" w:rsidTr="00DC1E8B">
              <w:trPr>
                <w:trHeight w:hRule="exact" w:val="315"/>
              </w:trPr>
              <w:tc>
                <w:tcPr>
                  <w:tcW w:w="686" w:type="dxa"/>
                  <w:shd w:val="clear" w:color="auto" w:fill="auto"/>
                  <w:vAlign w:val="center"/>
                  <w:hideMark/>
                </w:tcPr>
                <w:p w14:paraId="3368F631"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3.5</w:t>
                  </w:r>
                </w:p>
              </w:tc>
              <w:tc>
                <w:tcPr>
                  <w:tcW w:w="6379" w:type="dxa"/>
                  <w:shd w:val="clear" w:color="auto" w:fill="auto"/>
                  <w:vAlign w:val="center"/>
                  <w:hideMark/>
                </w:tcPr>
                <w:p w14:paraId="5CB988D2"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ARMENIA:  Carrera 13A No. 1A - 117 Avenida Bolívar (QUINDIO)</w:t>
                  </w:r>
                </w:p>
              </w:tc>
            </w:tr>
            <w:tr w:rsidR="00DC1E8B" w:rsidRPr="00BF0E5A" w14:paraId="47F10102" w14:textId="77777777" w:rsidTr="00DC1E8B">
              <w:trPr>
                <w:trHeight w:hRule="exact" w:val="315"/>
              </w:trPr>
              <w:tc>
                <w:tcPr>
                  <w:tcW w:w="686" w:type="dxa"/>
                  <w:shd w:val="clear" w:color="auto" w:fill="auto"/>
                  <w:vAlign w:val="center"/>
                  <w:hideMark/>
                </w:tcPr>
                <w:p w14:paraId="4EE6C497"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3.6</w:t>
                  </w:r>
                </w:p>
              </w:tc>
              <w:tc>
                <w:tcPr>
                  <w:tcW w:w="6379" w:type="dxa"/>
                  <w:shd w:val="clear" w:color="auto" w:fill="auto"/>
                  <w:vAlign w:val="center"/>
                  <w:hideMark/>
                </w:tcPr>
                <w:p w14:paraId="0610A75B"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ESPCO CLÍNICA DEVAL:  Calle 48 No. 86-08 Esquina Barrio El Caney (VALLE DEL CAUCA)</w:t>
                  </w:r>
                </w:p>
              </w:tc>
            </w:tr>
            <w:tr w:rsidR="00DC1E8B" w:rsidRPr="00BF0E5A" w14:paraId="1FEA19DC" w14:textId="77777777" w:rsidTr="00DC1E8B">
              <w:trPr>
                <w:trHeight w:hRule="exact" w:val="315"/>
              </w:trPr>
              <w:tc>
                <w:tcPr>
                  <w:tcW w:w="686" w:type="dxa"/>
                  <w:shd w:val="clear" w:color="auto" w:fill="auto"/>
                  <w:vAlign w:val="center"/>
                  <w:hideMark/>
                </w:tcPr>
                <w:p w14:paraId="03C0975A"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3.7</w:t>
                  </w:r>
                </w:p>
              </w:tc>
              <w:tc>
                <w:tcPr>
                  <w:tcW w:w="6379" w:type="dxa"/>
                  <w:shd w:val="clear" w:color="auto" w:fill="auto"/>
                  <w:vAlign w:val="center"/>
                  <w:hideMark/>
                </w:tcPr>
                <w:p w14:paraId="0E7B0135"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POPAYÁN: Calle 32 N No. 12 - 50 Barrio Campo Bello (CAUCA)</w:t>
                  </w:r>
                </w:p>
              </w:tc>
            </w:tr>
            <w:tr w:rsidR="00DC1E8B" w:rsidRPr="00BF0E5A" w14:paraId="1E373D9F" w14:textId="77777777" w:rsidTr="00DC1E8B">
              <w:trPr>
                <w:trHeight w:hRule="exact" w:val="315"/>
              </w:trPr>
              <w:tc>
                <w:tcPr>
                  <w:tcW w:w="686" w:type="dxa"/>
                  <w:shd w:val="clear" w:color="auto" w:fill="auto"/>
                  <w:vAlign w:val="center"/>
                  <w:hideMark/>
                </w:tcPr>
                <w:p w14:paraId="72EECAF6"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3.8</w:t>
                  </w:r>
                </w:p>
              </w:tc>
              <w:tc>
                <w:tcPr>
                  <w:tcW w:w="6379" w:type="dxa"/>
                  <w:shd w:val="clear" w:color="auto" w:fill="auto"/>
                  <w:vAlign w:val="center"/>
                  <w:hideMark/>
                </w:tcPr>
                <w:p w14:paraId="4DED287E"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PALERMO:  Carrera 35 No. 19 - 119 Barrio Palermo (NARIÑO)</w:t>
                  </w:r>
                </w:p>
              </w:tc>
            </w:tr>
            <w:tr w:rsidR="00DC1E8B" w:rsidRPr="00BF0E5A" w14:paraId="28A22572" w14:textId="77777777" w:rsidTr="00DC1E8B">
              <w:trPr>
                <w:trHeight w:hRule="exact" w:val="315"/>
              </w:trPr>
              <w:tc>
                <w:tcPr>
                  <w:tcW w:w="686" w:type="dxa"/>
                  <w:shd w:val="clear" w:color="auto" w:fill="auto"/>
                  <w:vAlign w:val="center"/>
                  <w:hideMark/>
                </w:tcPr>
                <w:p w14:paraId="4843BA0E"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3.9</w:t>
                  </w:r>
                </w:p>
              </w:tc>
              <w:tc>
                <w:tcPr>
                  <w:tcW w:w="6379" w:type="dxa"/>
                  <w:shd w:val="clear" w:color="auto" w:fill="auto"/>
                  <w:vAlign w:val="center"/>
                  <w:hideMark/>
                </w:tcPr>
                <w:p w14:paraId="694574E3"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ESPCO CLÍNICA DESAN:  Avenida 61 No. 10 – 200 (SANTANDER)</w:t>
                  </w:r>
                </w:p>
              </w:tc>
            </w:tr>
            <w:tr w:rsidR="00DC1E8B" w:rsidRPr="00BF0E5A" w14:paraId="4C3D265F" w14:textId="77777777" w:rsidTr="00DC1E8B">
              <w:trPr>
                <w:trHeight w:hRule="exact" w:val="315"/>
              </w:trPr>
              <w:tc>
                <w:tcPr>
                  <w:tcW w:w="686" w:type="dxa"/>
                  <w:shd w:val="clear" w:color="auto" w:fill="auto"/>
                  <w:vAlign w:val="center"/>
                  <w:hideMark/>
                </w:tcPr>
                <w:p w14:paraId="6F835F5A"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3.1</w:t>
                  </w:r>
                </w:p>
              </w:tc>
              <w:tc>
                <w:tcPr>
                  <w:tcW w:w="6379" w:type="dxa"/>
                  <w:shd w:val="clear" w:color="auto" w:fill="auto"/>
                  <w:vAlign w:val="center"/>
                  <w:hideMark/>
                </w:tcPr>
                <w:p w14:paraId="1DEDF0D7"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UNIDAD MÉDICA CÚCUTA: Calle 22 N No. 2-03 Urbanización Tasajero (NORTE DE SANTANDER)</w:t>
                  </w:r>
                </w:p>
              </w:tc>
            </w:tr>
            <w:tr w:rsidR="00DC1E8B" w:rsidRPr="00BF0E5A" w14:paraId="23A74AB6" w14:textId="77777777" w:rsidTr="00DC1E8B">
              <w:trPr>
                <w:trHeight w:hRule="exact" w:val="315"/>
              </w:trPr>
              <w:tc>
                <w:tcPr>
                  <w:tcW w:w="686" w:type="dxa"/>
                  <w:shd w:val="clear" w:color="auto" w:fill="auto"/>
                  <w:vAlign w:val="center"/>
                  <w:hideMark/>
                </w:tcPr>
                <w:p w14:paraId="60F5E22D"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3.11</w:t>
                  </w:r>
                </w:p>
              </w:tc>
              <w:tc>
                <w:tcPr>
                  <w:tcW w:w="6379" w:type="dxa"/>
                  <w:shd w:val="clear" w:color="auto" w:fill="auto"/>
                  <w:vAlign w:val="center"/>
                  <w:hideMark/>
                </w:tcPr>
                <w:p w14:paraId="53F2C61E"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MONTERÍA:  Carrera 14 No. 41 - 61 (CORDOBA)</w:t>
                  </w:r>
                </w:p>
              </w:tc>
            </w:tr>
            <w:tr w:rsidR="00DC1E8B" w:rsidRPr="00BF0E5A" w14:paraId="1048E00B" w14:textId="77777777" w:rsidTr="00DC1E8B">
              <w:trPr>
                <w:trHeight w:hRule="exact" w:val="315"/>
              </w:trPr>
              <w:tc>
                <w:tcPr>
                  <w:tcW w:w="686" w:type="dxa"/>
                  <w:shd w:val="clear" w:color="auto" w:fill="auto"/>
                  <w:vAlign w:val="center"/>
                  <w:hideMark/>
                </w:tcPr>
                <w:p w14:paraId="63E9EB7A"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3.12</w:t>
                  </w:r>
                </w:p>
              </w:tc>
              <w:tc>
                <w:tcPr>
                  <w:tcW w:w="6379" w:type="dxa"/>
                  <w:shd w:val="clear" w:color="auto" w:fill="auto"/>
                  <w:vAlign w:val="center"/>
                  <w:hideMark/>
                </w:tcPr>
                <w:p w14:paraId="1FFB8C7A"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ESPCO CLÍNICA DEANT:  Carrera 43A No. 48C Sur 45 (ANTIOQUIA)</w:t>
                  </w:r>
                </w:p>
              </w:tc>
            </w:tr>
            <w:tr w:rsidR="00DC1E8B" w:rsidRPr="00BF0E5A" w14:paraId="681F48E3" w14:textId="77777777" w:rsidTr="00DC1E8B">
              <w:trPr>
                <w:trHeight w:hRule="exact" w:val="315"/>
              </w:trPr>
              <w:tc>
                <w:tcPr>
                  <w:tcW w:w="686" w:type="dxa"/>
                  <w:shd w:val="clear" w:color="auto" w:fill="auto"/>
                  <w:vAlign w:val="center"/>
                  <w:hideMark/>
                </w:tcPr>
                <w:p w14:paraId="56C7B08E"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3.13</w:t>
                  </w:r>
                </w:p>
              </w:tc>
              <w:tc>
                <w:tcPr>
                  <w:tcW w:w="6379" w:type="dxa"/>
                  <w:shd w:val="clear" w:color="auto" w:fill="auto"/>
                  <w:vAlign w:val="center"/>
                  <w:hideMark/>
                </w:tcPr>
                <w:p w14:paraId="45CD1805"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 xml:space="preserve">RUTA ESPRI SAN PEDRO CLAVER:  Carrera 30 Avenida Aeropuerto El </w:t>
                  </w:r>
                  <w:proofErr w:type="spellStart"/>
                  <w:r w:rsidRPr="00BF0E5A">
                    <w:rPr>
                      <w:rFonts w:ascii="Arial" w:hAnsi="Arial" w:cs="Arial"/>
                      <w:color w:val="000000"/>
                      <w:sz w:val="16"/>
                      <w:szCs w:val="16"/>
                      <w:lang w:eastAsia="es-419"/>
                    </w:rPr>
                    <w:t>Caraño</w:t>
                  </w:r>
                  <w:proofErr w:type="spellEnd"/>
                  <w:r w:rsidRPr="00BF0E5A">
                    <w:rPr>
                      <w:rFonts w:ascii="Arial" w:hAnsi="Arial" w:cs="Arial"/>
                      <w:color w:val="000000"/>
                      <w:sz w:val="16"/>
                      <w:szCs w:val="16"/>
                      <w:lang w:eastAsia="es-419"/>
                    </w:rPr>
                    <w:t xml:space="preserve"> Antiguo Colegio PONAL Barrio Santo Domingo (CHOCO)</w:t>
                  </w:r>
                </w:p>
              </w:tc>
            </w:tr>
            <w:tr w:rsidR="00DC1E8B" w:rsidRPr="00BF0E5A" w14:paraId="022C6C29" w14:textId="77777777" w:rsidTr="00DC1E8B">
              <w:trPr>
                <w:trHeight w:hRule="exact" w:val="315"/>
              </w:trPr>
              <w:tc>
                <w:tcPr>
                  <w:tcW w:w="686" w:type="dxa"/>
                  <w:shd w:val="clear" w:color="auto" w:fill="auto"/>
                  <w:vAlign w:val="center"/>
                  <w:hideMark/>
                </w:tcPr>
                <w:p w14:paraId="133C1AD6"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3.14</w:t>
                  </w:r>
                </w:p>
              </w:tc>
              <w:tc>
                <w:tcPr>
                  <w:tcW w:w="6379" w:type="dxa"/>
                  <w:shd w:val="clear" w:color="auto" w:fill="auto"/>
                  <w:vAlign w:val="center"/>
                  <w:hideMark/>
                </w:tcPr>
                <w:p w14:paraId="03DE4C94"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BOLÍVAR:  Manga Avenida de la Asamblea Carrera 28 No. 21-227 (BOLIVAR)</w:t>
                  </w:r>
                </w:p>
              </w:tc>
            </w:tr>
            <w:tr w:rsidR="00DC1E8B" w:rsidRPr="00BF0E5A" w14:paraId="5506C695" w14:textId="77777777" w:rsidTr="00DC1E8B">
              <w:trPr>
                <w:trHeight w:hRule="exact" w:val="315"/>
              </w:trPr>
              <w:tc>
                <w:tcPr>
                  <w:tcW w:w="686" w:type="dxa"/>
                  <w:shd w:val="clear" w:color="auto" w:fill="auto"/>
                  <w:vAlign w:val="center"/>
                  <w:hideMark/>
                </w:tcPr>
                <w:p w14:paraId="7D3E22AE"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3.15</w:t>
                  </w:r>
                </w:p>
              </w:tc>
              <w:tc>
                <w:tcPr>
                  <w:tcW w:w="6379" w:type="dxa"/>
                  <w:shd w:val="clear" w:color="auto" w:fill="auto"/>
                  <w:vAlign w:val="center"/>
                  <w:hideMark/>
                </w:tcPr>
                <w:p w14:paraId="53C5597C"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ESPCO CLÍNICA DEATA: Avenida Circunvalar No. 45-124 Soledad (ATLANTICO)</w:t>
                  </w:r>
                </w:p>
              </w:tc>
            </w:tr>
            <w:tr w:rsidR="00DC1E8B" w:rsidRPr="00BF0E5A" w14:paraId="572CAE68" w14:textId="77777777" w:rsidTr="00DC1E8B">
              <w:trPr>
                <w:trHeight w:hRule="exact" w:val="315"/>
              </w:trPr>
              <w:tc>
                <w:tcPr>
                  <w:tcW w:w="686" w:type="dxa"/>
                  <w:shd w:val="clear" w:color="auto" w:fill="auto"/>
                  <w:vAlign w:val="center"/>
                  <w:hideMark/>
                </w:tcPr>
                <w:p w14:paraId="7FFD287A"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3.16</w:t>
                  </w:r>
                </w:p>
              </w:tc>
              <w:tc>
                <w:tcPr>
                  <w:tcW w:w="6379" w:type="dxa"/>
                  <w:shd w:val="clear" w:color="auto" w:fill="auto"/>
                  <w:vAlign w:val="center"/>
                  <w:hideMark/>
                </w:tcPr>
                <w:p w14:paraId="2E06D52B"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NUESTRA SEÑORA DEL ROSARIO:  Calle 22 No. 1C- 74 Barrio Centro (MAGDALENA)</w:t>
                  </w:r>
                </w:p>
              </w:tc>
            </w:tr>
            <w:tr w:rsidR="00DC1E8B" w:rsidRPr="00BF0E5A" w14:paraId="73CAEF2D" w14:textId="77777777" w:rsidTr="00DC1E8B">
              <w:trPr>
                <w:trHeight w:hRule="exact" w:val="315"/>
              </w:trPr>
              <w:tc>
                <w:tcPr>
                  <w:tcW w:w="686" w:type="dxa"/>
                  <w:shd w:val="clear" w:color="auto" w:fill="auto"/>
                  <w:vAlign w:val="center"/>
                  <w:hideMark/>
                </w:tcPr>
                <w:p w14:paraId="682BB92D"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3.17</w:t>
                  </w:r>
                </w:p>
              </w:tc>
              <w:tc>
                <w:tcPr>
                  <w:tcW w:w="6379" w:type="dxa"/>
                  <w:shd w:val="clear" w:color="auto" w:fill="auto"/>
                  <w:vAlign w:val="center"/>
                  <w:hideMark/>
                </w:tcPr>
                <w:p w14:paraId="706BD4AD"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ESPCO CLÍNICA DEBOY:  Transversal 15 No. 16-01 Barrio Ricaurte (BOYACA)</w:t>
                  </w:r>
                </w:p>
              </w:tc>
            </w:tr>
            <w:tr w:rsidR="00DC1E8B" w:rsidRPr="00BF0E5A" w14:paraId="7948F76F" w14:textId="77777777" w:rsidTr="00DC1E8B">
              <w:trPr>
                <w:trHeight w:hRule="exact" w:val="315"/>
              </w:trPr>
              <w:tc>
                <w:tcPr>
                  <w:tcW w:w="686" w:type="dxa"/>
                  <w:shd w:val="clear" w:color="auto" w:fill="auto"/>
                  <w:vAlign w:val="center"/>
                  <w:hideMark/>
                </w:tcPr>
                <w:p w14:paraId="4B4674C7"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3.18</w:t>
                  </w:r>
                </w:p>
              </w:tc>
              <w:tc>
                <w:tcPr>
                  <w:tcW w:w="6379" w:type="dxa"/>
                  <w:shd w:val="clear" w:color="auto" w:fill="auto"/>
                  <w:vAlign w:val="center"/>
                  <w:hideMark/>
                </w:tcPr>
                <w:p w14:paraId="68FAD1A1"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DISTRITO DUITAMA:  Carrera 16 No. 10- 07 Comando de Policía (BOYACA)</w:t>
                  </w:r>
                </w:p>
              </w:tc>
            </w:tr>
            <w:tr w:rsidR="00DC1E8B" w:rsidRPr="00BF0E5A" w14:paraId="08A99BC9" w14:textId="77777777" w:rsidTr="00DC1E8B">
              <w:trPr>
                <w:trHeight w:hRule="exact" w:val="315"/>
              </w:trPr>
              <w:tc>
                <w:tcPr>
                  <w:tcW w:w="686" w:type="dxa"/>
                  <w:shd w:val="clear" w:color="auto" w:fill="auto"/>
                  <w:vAlign w:val="center"/>
                  <w:hideMark/>
                </w:tcPr>
                <w:p w14:paraId="7F495761"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3.19</w:t>
                  </w:r>
                </w:p>
              </w:tc>
              <w:tc>
                <w:tcPr>
                  <w:tcW w:w="6379" w:type="dxa"/>
                  <w:shd w:val="clear" w:color="auto" w:fill="auto"/>
                  <w:vAlign w:val="center"/>
                  <w:hideMark/>
                </w:tcPr>
                <w:p w14:paraId="3BAA2065"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ESPRI NUESTRA SEÑORA DEL PILAR:  Calle 44 No. 35-96 Barrio El Triunfo (META)</w:t>
                  </w:r>
                </w:p>
              </w:tc>
            </w:tr>
            <w:tr w:rsidR="00DC1E8B" w:rsidRPr="00BF0E5A" w14:paraId="46E4684E" w14:textId="77777777" w:rsidTr="00DC1E8B">
              <w:trPr>
                <w:trHeight w:hRule="exact" w:val="315"/>
              </w:trPr>
              <w:tc>
                <w:tcPr>
                  <w:tcW w:w="686" w:type="dxa"/>
                  <w:shd w:val="clear" w:color="auto" w:fill="auto"/>
                  <w:vAlign w:val="center"/>
                  <w:hideMark/>
                </w:tcPr>
                <w:p w14:paraId="6DCA205E"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3.2</w:t>
                  </w:r>
                </w:p>
              </w:tc>
              <w:tc>
                <w:tcPr>
                  <w:tcW w:w="6379" w:type="dxa"/>
                  <w:shd w:val="clear" w:color="auto" w:fill="auto"/>
                  <w:vAlign w:val="center"/>
                  <w:hideMark/>
                </w:tcPr>
                <w:p w14:paraId="7E48B8BF"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COMANDO GUAJIRA:  Carrera 15 Calle 7 esquina Barrio Camilo Torres (GUAJIRA)</w:t>
                  </w:r>
                </w:p>
              </w:tc>
            </w:tr>
            <w:tr w:rsidR="00DC1E8B" w:rsidRPr="00BF0E5A" w14:paraId="28FD0A14" w14:textId="77777777" w:rsidTr="00DC1E8B">
              <w:trPr>
                <w:trHeight w:hRule="exact" w:val="315"/>
              </w:trPr>
              <w:tc>
                <w:tcPr>
                  <w:tcW w:w="686" w:type="dxa"/>
                  <w:shd w:val="clear" w:color="auto" w:fill="auto"/>
                  <w:vAlign w:val="center"/>
                  <w:hideMark/>
                </w:tcPr>
                <w:p w14:paraId="438247FC"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3.21</w:t>
                  </w:r>
                </w:p>
              </w:tc>
              <w:tc>
                <w:tcPr>
                  <w:tcW w:w="6379" w:type="dxa"/>
                  <w:shd w:val="clear" w:color="auto" w:fill="auto"/>
                  <w:vAlign w:val="center"/>
                  <w:hideMark/>
                </w:tcPr>
                <w:p w14:paraId="78106B9B"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VALLEDUPAR:  Calle 14 No 15-16 Barrio Alfonso López (CESAR)</w:t>
                  </w:r>
                </w:p>
              </w:tc>
            </w:tr>
            <w:tr w:rsidR="00DC1E8B" w:rsidRPr="00BF0E5A" w14:paraId="50E3F347" w14:textId="77777777" w:rsidTr="00DC1E8B">
              <w:trPr>
                <w:trHeight w:hRule="exact" w:val="315"/>
              </w:trPr>
              <w:tc>
                <w:tcPr>
                  <w:tcW w:w="686" w:type="dxa"/>
                  <w:shd w:val="clear" w:color="auto" w:fill="auto"/>
                  <w:vAlign w:val="center"/>
                  <w:hideMark/>
                </w:tcPr>
                <w:p w14:paraId="0E7862FB"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3.22</w:t>
                  </w:r>
                </w:p>
              </w:tc>
              <w:tc>
                <w:tcPr>
                  <w:tcW w:w="6379" w:type="dxa"/>
                  <w:shd w:val="clear" w:color="auto" w:fill="auto"/>
                  <w:vAlign w:val="center"/>
                  <w:hideMark/>
                </w:tcPr>
                <w:p w14:paraId="3B79F620"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COMANDO SUCRE: Calle 26 No. 16A-24 Barrio Sabanas de Nariño (SUCRE)</w:t>
                  </w:r>
                </w:p>
              </w:tc>
            </w:tr>
            <w:tr w:rsidR="00DC1E8B" w:rsidRPr="00BF0E5A" w14:paraId="34079921" w14:textId="77777777" w:rsidTr="00DC1E8B">
              <w:trPr>
                <w:trHeight w:hRule="exact" w:val="315"/>
              </w:trPr>
              <w:tc>
                <w:tcPr>
                  <w:tcW w:w="686" w:type="dxa"/>
                  <w:shd w:val="clear" w:color="auto" w:fill="auto"/>
                  <w:vAlign w:val="center"/>
                  <w:hideMark/>
                </w:tcPr>
                <w:p w14:paraId="53F8D9D6"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3.23</w:t>
                  </w:r>
                </w:p>
              </w:tc>
              <w:tc>
                <w:tcPr>
                  <w:tcW w:w="6379" w:type="dxa"/>
                  <w:shd w:val="clear" w:color="auto" w:fill="auto"/>
                  <w:vAlign w:val="center"/>
                  <w:hideMark/>
                </w:tcPr>
                <w:p w14:paraId="0CC9C7ED"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 xml:space="preserve">RUTA ESPRI DISTRITO TUMACO:  Calle 8 No 10 - 15 Avenida Ferrocarril </w:t>
                  </w:r>
                </w:p>
              </w:tc>
            </w:tr>
            <w:tr w:rsidR="00DC1E8B" w:rsidRPr="00BF0E5A" w14:paraId="1C38ED82" w14:textId="77777777" w:rsidTr="00DC1E8B">
              <w:trPr>
                <w:trHeight w:hRule="exact" w:val="315"/>
              </w:trPr>
              <w:tc>
                <w:tcPr>
                  <w:tcW w:w="686" w:type="dxa"/>
                  <w:shd w:val="clear" w:color="auto" w:fill="auto"/>
                  <w:vAlign w:val="center"/>
                  <w:hideMark/>
                </w:tcPr>
                <w:p w14:paraId="228A4C26"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3.24</w:t>
                  </w:r>
                </w:p>
              </w:tc>
              <w:tc>
                <w:tcPr>
                  <w:tcW w:w="6379" w:type="dxa"/>
                  <w:shd w:val="clear" w:color="auto" w:fill="auto"/>
                  <w:vAlign w:val="center"/>
                  <w:hideMark/>
                </w:tcPr>
                <w:p w14:paraId="2E981A62"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COMANDO AMAZONAS: Carrera 11 No. 12-32 Barrio Victoria Regia, Comando Policía Amazonas (AMAZONAS)</w:t>
                  </w:r>
                </w:p>
              </w:tc>
            </w:tr>
            <w:tr w:rsidR="00DC1E8B" w:rsidRPr="00BF0E5A" w14:paraId="0C6B2719" w14:textId="77777777" w:rsidTr="00DC1E8B">
              <w:trPr>
                <w:trHeight w:hRule="exact" w:val="315"/>
              </w:trPr>
              <w:tc>
                <w:tcPr>
                  <w:tcW w:w="686" w:type="dxa"/>
                  <w:shd w:val="clear" w:color="auto" w:fill="auto"/>
                  <w:vAlign w:val="center"/>
                  <w:hideMark/>
                </w:tcPr>
                <w:p w14:paraId="4EFC47C7"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3.25</w:t>
                  </w:r>
                </w:p>
              </w:tc>
              <w:tc>
                <w:tcPr>
                  <w:tcW w:w="6379" w:type="dxa"/>
                  <w:shd w:val="clear" w:color="auto" w:fill="auto"/>
                  <w:vAlign w:val="center"/>
                  <w:hideMark/>
                </w:tcPr>
                <w:p w14:paraId="3F5A75EF"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COMANDO VAUPÉS:  Carrera 13 A No. 15 A-75 Barrio Centro Mitú (VAUPES)</w:t>
                  </w:r>
                </w:p>
              </w:tc>
            </w:tr>
            <w:tr w:rsidR="00DC1E8B" w:rsidRPr="00BF0E5A" w14:paraId="7A50C98C" w14:textId="77777777" w:rsidTr="00DC1E8B">
              <w:trPr>
                <w:trHeight w:hRule="exact" w:val="315"/>
              </w:trPr>
              <w:tc>
                <w:tcPr>
                  <w:tcW w:w="686" w:type="dxa"/>
                  <w:shd w:val="clear" w:color="auto" w:fill="auto"/>
                  <w:vAlign w:val="center"/>
                  <w:hideMark/>
                </w:tcPr>
                <w:p w14:paraId="05C79253"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3.26</w:t>
                  </w:r>
                </w:p>
              </w:tc>
              <w:tc>
                <w:tcPr>
                  <w:tcW w:w="6379" w:type="dxa"/>
                  <w:shd w:val="clear" w:color="auto" w:fill="auto"/>
                  <w:vAlign w:val="center"/>
                  <w:hideMark/>
                </w:tcPr>
                <w:p w14:paraId="54451C05"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COMANDO GUAINÍA:  Carrera 5 No. 14-84 Avenida Simón Bolívar Comando de Policía Guainía (GUAINIA)</w:t>
                  </w:r>
                </w:p>
              </w:tc>
            </w:tr>
            <w:tr w:rsidR="00DC1E8B" w:rsidRPr="00BF0E5A" w14:paraId="492A622B" w14:textId="77777777" w:rsidTr="00DC1E8B">
              <w:trPr>
                <w:trHeight w:hRule="exact" w:val="315"/>
              </w:trPr>
              <w:tc>
                <w:tcPr>
                  <w:tcW w:w="686" w:type="dxa"/>
                  <w:shd w:val="clear" w:color="auto" w:fill="auto"/>
                  <w:vAlign w:val="center"/>
                  <w:hideMark/>
                </w:tcPr>
                <w:p w14:paraId="085108FB"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lastRenderedPageBreak/>
                    <w:t>3.27</w:t>
                  </w:r>
                </w:p>
              </w:tc>
              <w:tc>
                <w:tcPr>
                  <w:tcW w:w="6379" w:type="dxa"/>
                  <w:shd w:val="clear" w:color="auto" w:fill="auto"/>
                  <w:vAlign w:val="center"/>
                  <w:hideMark/>
                </w:tcPr>
                <w:p w14:paraId="27D2483F"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CAQUETÁ: Carrera 11 A No. 19-50 barrio La Inmaculada (CAQUETA)</w:t>
                  </w:r>
                </w:p>
              </w:tc>
            </w:tr>
            <w:tr w:rsidR="00DC1E8B" w:rsidRPr="00BF0E5A" w14:paraId="5C0F8C6C" w14:textId="77777777" w:rsidTr="00DC1E8B">
              <w:trPr>
                <w:trHeight w:hRule="exact" w:val="315"/>
              </w:trPr>
              <w:tc>
                <w:tcPr>
                  <w:tcW w:w="686" w:type="dxa"/>
                  <w:shd w:val="clear" w:color="auto" w:fill="auto"/>
                  <w:vAlign w:val="center"/>
                  <w:hideMark/>
                </w:tcPr>
                <w:p w14:paraId="7A04D7D2"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3.28</w:t>
                  </w:r>
                </w:p>
              </w:tc>
              <w:tc>
                <w:tcPr>
                  <w:tcW w:w="6379" w:type="dxa"/>
                  <w:shd w:val="clear" w:color="auto" w:fill="auto"/>
                  <w:vAlign w:val="center"/>
                  <w:hideMark/>
                </w:tcPr>
                <w:p w14:paraId="26D88914"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COMANDO GUAVIARE: Calle 9 No. 21-20 Barrio La Esperanza (GUAVIARE)</w:t>
                  </w:r>
                </w:p>
              </w:tc>
            </w:tr>
            <w:tr w:rsidR="00DC1E8B" w:rsidRPr="00BF0E5A" w14:paraId="5FE77A46" w14:textId="77777777" w:rsidTr="00DC1E8B">
              <w:trPr>
                <w:trHeight w:hRule="exact" w:val="315"/>
              </w:trPr>
              <w:tc>
                <w:tcPr>
                  <w:tcW w:w="686" w:type="dxa"/>
                  <w:shd w:val="clear" w:color="auto" w:fill="auto"/>
                  <w:vAlign w:val="center"/>
                  <w:hideMark/>
                </w:tcPr>
                <w:p w14:paraId="5B8AE200"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3.29</w:t>
                  </w:r>
                </w:p>
              </w:tc>
              <w:tc>
                <w:tcPr>
                  <w:tcW w:w="6379" w:type="dxa"/>
                  <w:shd w:val="clear" w:color="auto" w:fill="auto"/>
                  <w:vAlign w:val="center"/>
                  <w:hideMark/>
                </w:tcPr>
                <w:p w14:paraId="7A0D00E0"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COMANDO ARAUCA: Calle 15 No. 7 - 180 Vía Puente Internacional Comando de Policía Arauca (ARAUCA)</w:t>
                  </w:r>
                </w:p>
              </w:tc>
            </w:tr>
            <w:tr w:rsidR="00DC1E8B" w:rsidRPr="00BF0E5A" w14:paraId="0AB5446F" w14:textId="77777777" w:rsidTr="00DC1E8B">
              <w:trPr>
                <w:trHeight w:hRule="exact" w:val="315"/>
              </w:trPr>
              <w:tc>
                <w:tcPr>
                  <w:tcW w:w="686" w:type="dxa"/>
                  <w:shd w:val="clear" w:color="auto" w:fill="auto"/>
                  <w:vAlign w:val="center"/>
                  <w:hideMark/>
                </w:tcPr>
                <w:p w14:paraId="4E4AB4A8"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3.3</w:t>
                  </w:r>
                </w:p>
              </w:tc>
              <w:tc>
                <w:tcPr>
                  <w:tcW w:w="6379" w:type="dxa"/>
                  <w:shd w:val="clear" w:color="auto" w:fill="auto"/>
                  <w:vAlign w:val="center"/>
                  <w:hideMark/>
                </w:tcPr>
                <w:p w14:paraId="23017A15"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COMANDO PUTUMAYO: Calle 8 Carrera 9 Esquina (PUTUMAYO)</w:t>
                  </w:r>
                </w:p>
              </w:tc>
            </w:tr>
            <w:tr w:rsidR="00DC1E8B" w:rsidRPr="00BF0E5A" w14:paraId="3B670FAA" w14:textId="77777777" w:rsidTr="00DC1E8B">
              <w:trPr>
                <w:trHeight w:hRule="exact" w:val="315"/>
              </w:trPr>
              <w:tc>
                <w:tcPr>
                  <w:tcW w:w="686" w:type="dxa"/>
                  <w:shd w:val="clear" w:color="auto" w:fill="auto"/>
                  <w:vAlign w:val="center"/>
                  <w:hideMark/>
                </w:tcPr>
                <w:p w14:paraId="670F10C4"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3.31</w:t>
                  </w:r>
                </w:p>
              </w:tc>
              <w:tc>
                <w:tcPr>
                  <w:tcW w:w="6379" w:type="dxa"/>
                  <w:shd w:val="clear" w:color="auto" w:fill="auto"/>
                  <w:vAlign w:val="center"/>
                  <w:hideMark/>
                </w:tcPr>
                <w:p w14:paraId="4803231E"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COMANDO VICHADA: Carrera 9 No. 18-55 B Centro Puerto Carreño (VICHADA)</w:t>
                  </w:r>
                </w:p>
              </w:tc>
            </w:tr>
            <w:tr w:rsidR="00DC1E8B" w:rsidRPr="00BF0E5A" w14:paraId="54F6E216" w14:textId="77777777" w:rsidTr="00DC1E8B">
              <w:trPr>
                <w:trHeight w:hRule="exact" w:val="315"/>
              </w:trPr>
              <w:tc>
                <w:tcPr>
                  <w:tcW w:w="686" w:type="dxa"/>
                  <w:shd w:val="clear" w:color="auto" w:fill="auto"/>
                  <w:vAlign w:val="center"/>
                  <w:hideMark/>
                </w:tcPr>
                <w:p w14:paraId="7BD0B775"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3.32</w:t>
                  </w:r>
                </w:p>
              </w:tc>
              <w:tc>
                <w:tcPr>
                  <w:tcW w:w="6379" w:type="dxa"/>
                  <w:shd w:val="clear" w:color="auto" w:fill="auto"/>
                  <w:vAlign w:val="center"/>
                  <w:hideMark/>
                </w:tcPr>
                <w:p w14:paraId="111B0762"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COMANDO CASANARE: Diagonal 15 No. 13B - 05 Barrio Vencedores Comando de Policía Casanare (CASANARE)</w:t>
                  </w:r>
                </w:p>
              </w:tc>
            </w:tr>
            <w:tr w:rsidR="00DC1E8B" w:rsidRPr="00BF0E5A" w14:paraId="03C9618D" w14:textId="77777777" w:rsidTr="00DC1E8B">
              <w:trPr>
                <w:trHeight w:hRule="exact" w:val="315"/>
              </w:trPr>
              <w:tc>
                <w:tcPr>
                  <w:tcW w:w="686" w:type="dxa"/>
                  <w:shd w:val="clear" w:color="auto" w:fill="auto"/>
                  <w:vAlign w:val="center"/>
                  <w:hideMark/>
                </w:tcPr>
                <w:p w14:paraId="1E4C5BA2"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3.33</w:t>
                  </w:r>
                </w:p>
              </w:tc>
              <w:tc>
                <w:tcPr>
                  <w:tcW w:w="6379" w:type="dxa"/>
                  <w:shd w:val="clear" w:color="auto" w:fill="auto"/>
                  <w:vAlign w:val="center"/>
                  <w:hideMark/>
                </w:tcPr>
                <w:p w14:paraId="72641011"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SAN ANDRÉS Y PROVIDENCIA: Carrera 2 No. 7-141 Barrio Obrero (Primer Piso de la Clínica Villa Real) (SAN ANDRES Y PROVIDENCIA)</w:t>
                  </w:r>
                </w:p>
              </w:tc>
            </w:tr>
            <w:tr w:rsidR="00DC1E8B" w:rsidRPr="00BF0E5A" w14:paraId="4CCC6F7C" w14:textId="77777777" w:rsidTr="00DC1E8B">
              <w:trPr>
                <w:trHeight w:hRule="exact" w:val="315"/>
              </w:trPr>
              <w:tc>
                <w:tcPr>
                  <w:tcW w:w="686" w:type="dxa"/>
                  <w:shd w:val="clear" w:color="auto" w:fill="auto"/>
                  <w:vAlign w:val="center"/>
                  <w:hideMark/>
                </w:tcPr>
                <w:p w14:paraId="5FB01DFC"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3.34</w:t>
                  </w:r>
                </w:p>
              </w:tc>
              <w:tc>
                <w:tcPr>
                  <w:tcW w:w="6379" w:type="dxa"/>
                  <w:shd w:val="clear" w:color="auto" w:fill="auto"/>
                  <w:vAlign w:val="center"/>
                  <w:hideMark/>
                </w:tcPr>
                <w:p w14:paraId="027B3C7E"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 xml:space="preserve">RUTA ESPRI COMANDO URABA: Kilómetro 5 Vía </w:t>
                  </w:r>
                  <w:proofErr w:type="spellStart"/>
                  <w:r w:rsidRPr="00BF0E5A">
                    <w:rPr>
                      <w:rFonts w:ascii="Arial" w:hAnsi="Arial" w:cs="Arial"/>
                      <w:color w:val="000000"/>
                      <w:sz w:val="16"/>
                      <w:szCs w:val="16"/>
                      <w:lang w:eastAsia="es-419"/>
                    </w:rPr>
                    <w:t>Carepa</w:t>
                  </w:r>
                  <w:proofErr w:type="spellEnd"/>
                  <w:r w:rsidRPr="00BF0E5A">
                    <w:rPr>
                      <w:rFonts w:ascii="Arial" w:hAnsi="Arial" w:cs="Arial"/>
                      <w:color w:val="000000"/>
                      <w:sz w:val="16"/>
                      <w:szCs w:val="16"/>
                      <w:lang w:eastAsia="es-419"/>
                    </w:rPr>
                    <w:t xml:space="preserve"> Corregimiento El Reposo</w:t>
                  </w:r>
                </w:p>
              </w:tc>
            </w:tr>
            <w:tr w:rsidR="00DC1E8B" w:rsidRPr="00BF0E5A" w14:paraId="1FFB20AD" w14:textId="77777777" w:rsidTr="00DC1E8B">
              <w:trPr>
                <w:trHeight w:hRule="exact" w:val="315"/>
              </w:trPr>
              <w:tc>
                <w:tcPr>
                  <w:tcW w:w="686" w:type="dxa"/>
                  <w:shd w:val="clear" w:color="000000" w:fill="D0CECE"/>
                  <w:vAlign w:val="center"/>
                  <w:hideMark/>
                </w:tcPr>
                <w:p w14:paraId="59DDCD5A" w14:textId="77777777" w:rsidR="00DC1E8B" w:rsidRPr="00BF0E5A" w:rsidRDefault="00DC1E8B" w:rsidP="00DC1E8B">
                  <w:pPr>
                    <w:jc w:val="center"/>
                    <w:rPr>
                      <w:rFonts w:ascii="Arial" w:hAnsi="Arial" w:cs="Arial"/>
                      <w:b/>
                      <w:bCs/>
                      <w:color w:val="000000"/>
                      <w:sz w:val="16"/>
                      <w:szCs w:val="16"/>
                      <w:lang w:val="es-419" w:eastAsia="es-419"/>
                    </w:rPr>
                  </w:pPr>
                  <w:r w:rsidRPr="00BF0E5A">
                    <w:rPr>
                      <w:rFonts w:ascii="Arial" w:hAnsi="Arial" w:cs="Arial"/>
                      <w:b/>
                      <w:bCs/>
                      <w:color w:val="000000"/>
                      <w:sz w:val="16"/>
                      <w:szCs w:val="16"/>
                      <w:lang w:eastAsia="es-419"/>
                    </w:rPr>
                    <w:t>ITEM</w:t>
                  </w:r>
                </w:p>
              </w:tc>
              <w:tc>
                <w:tcPr>
                  <w:tcW w:w="6379" w:type="dxa"/>
                  <w:shd w:val="clear" w:color="000000" w:fill="D0CECE"/>
                  <w:vAlign w:val="center"/>
                  <w:hideMark/>
                </w:tcPr>
                <w:p w14:paraId="2D1BD65B" w14:textId="77777777" w:rsidR="00DC1E8B" w:rsidRPr="00BF0E5A" w:rsidRDefault="00DC1E8B" w:rsidP="00DC1E8B">
                  <w:pPr>
                    <w:jc w:val="center"/>
                    <w:rPr>
                      <w:rFonts w:ascii="Arial" w:hAnsi="Arial" w:cs="Arial"/>
                      <w:b/>
                      <w:bCs/>
                      <w:color w:val="000000"/>
                      <w:sz w:val="16"/>
                      <w:szCs w:val="16"/>
                      <w:lang w:val="es-419" w:eastAsia="es-419"/>
                    </w:rPr>
                  </w:pPr>
                  <w:r w:rsidRPr="00BF0E5A">
                    <w:rPr>
                      <w:rFonts w:ascii="Arial" w:hAnsi="Arial" w:cs="Arial"/>
                      <w:b/>
                      <w:bCs/>
                      <w:color w:val="000000"/>
                      <w:sz w:val="16"/>
                      <w:szCs w:val="16"/>
                      <w:lang w:eastAsia="es-419"/>
                    </w:rPr>
                    <w:t>DESCRIPCION</w:t>
                  </w:r>
                </w:p>
              </w:tc>
            </w:tr>
            <w:tr w:rsidR="00DC1E8B" w:rsidRPr="00BF0E5A" w14:paraId="0D556B21" w14:textId="77777777" w:rsidTr="00DC1E8B">
              <w:trPr>
                <w:trHeight w:hRule="exact" w:val="675"/>
              </w:trPr>
              <w:tc>
                <w:tcPr>
                  <w:tcW w:w="686" w:type="dxa"/>
                  <w:shd w:val="clear" w:color="000000" w:fill="D0CECE"/>
                  <w:vAlign w:val="center"/>
                  <w:hideMark/>
                </w:tcPr>
                <w:p w14:paraId="0021487F" w14:textId="77777777" w:rsidR="00DC1E8B" w:rsidRPr="00BF0E5A" w:rsidRDefault="00DC1E8B" w:rsidP="00DC1E8B">
                  <w:pPr>
                    <w:jc w:val="center"/>
                    <w:rPr>
                      <w:rFonts w:ascii="Arial" w:hAnsi="Arial" w:cs="Arial"/>
                      <w:b/>
                      <w:bCs/>
                      <w:color w:val="000000"/>
                      <w:sz w:val="16"/>
                      <w:szCs w:val="16"/>
                      <w:lang w:val="es-419" w:eastAsia="es-419"/>
                    </w:rPr>
                  </w:pPr>
                  <w:r w:rsidRPr="00BF0E5A">
                    <w:rPr>
                      <w:rFonts w:ascii="Arial" w:hAnsi="Arial" w:cs="Arial"/>
                      <w:b/>
                      <w:bCs/>
                      <w:color w:val="000000"/>
                      <w:sz w:val="16"/>
                      <w:szCs w:val="16"/>
                      <w:lang w:eastAsia="es-419"/>
                    </w:rPr>
                    <w:t>4</w:t>
                  </w:r>
                </w:p>
              </w:tc>
              <w:tc>
                <w:tcPr>
                  <w:tcW w:w="6379" w:type="dxa"/>
                  <w:shd w:val="clear" w:color="000000" w:fill="D0CECE"/>
                  <w:vAlign w:val="center"/>
                  <w:hideMark/>
                </w:tcPr>
                <w:p w14:paraId="17E6D3BB" w14:textId="77777777" w:rsidR="00DC1E8B" w:rsidRPr="00BF0E5A" w:rsidRDefault="00DC1E8B" w:rsidP="00DC1E8B">
                  <w:pPr>
                    <w:jc w:val="center"/>
                    <w:rPr>
                      <w:rFonts w:ascii="Arial" w:hAnsi="Arial" w:cs="Arial"/>
                      <w:b/>
                      <w:bCs/>
                      <w:color w:val="000000"/>
                      <w:sz w:val="16"/>
                      <w:szCs w:val="16"/>
                      <w:lang w:val="es-419" w:eastAsia="es-419"/>
                    </w:rPr>
                  </w:pPr>
                  <w:r w:rsidRPr="00BF0E5A">
                    <w:rPr>
                      <w:rFonts w:ascii="Arial" w:hAnsi="Arial" w:cs="Arial"/>
                      <w:b/>
                      <w:bCs/>
                      <w:color w:val="000000"/>
                      <w:sz w:val="16"/>
                      <w:szCs w:val="16"/>
                      <w:lang w:eastAsia="es-419"/>
                    </w:rPr>
                    <w:t>TRANSPORTE DE INSUMOS Y REACTIVOS NIVEL NACIONAL LABORATORIO CLINICO: Los insumos y reactivos enviados desde Bogotá serán entregados en las siguientes ciudades: Se debe garantizar las condiciones de temperatura para el transporte de los Insumos y reactivos. Igualmente, desde las ciudades cuando se requiera se podrán enviar insumos y reactivos al Laboratorio Clínico de Referencia Nacional.</w:t>
                  </w:r>
                </w:p>
              </w:tc>
            </w:tr>
            <w:tr w:rsidR="00DC1E8B" w:rsidRPr="00BF0E5A" w14:paraId="1F93C334" w14:textId="77777777" w:rsidTr="00DC1E8B">
              <w:trPr>
                <w:trHeight w:hRule="exact" w:val="315"/>
              </w:trPr>
              <w:tc>
                <w:tcPr>
                  <w:tcW w:w="686" w:type="dxa"/>
                  <w:shd w:val="clear" w:color="auto" w:fill="auto"/>
                  <w:vAlign w:val="center"/>
                  <w:hideMark/>
                </w:tcPr>
                <w:p w14:paraId="20FB89B1"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4.1</w:t>
                  </w:r>
                </w:p>
              </w:tc>
              <w:tc>
                <w:tcPr>
                  <w:tcW w:w="6379" w:type="dxa"/>
                  <w:shd w:val="clear" w:color="auto" w:fill="auto"/>
                  <w:vAlign w:val="center"/>
                  <w:hideMark/>
                </w:tcPr>
                <w:p w14:paraId="6CDE19E1"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DISTRITO FUSAGASUGÁ:  Calle 5 No. 6-49</w:t>
                  </w:r>
                </w:p>
              </w:tc>
            </w:tr>
            <w:tr w:rsidR="00DC1E8B" w:rsidRPr="00BF0E5A" w14:paraId="645533D7" w14:textId="77777777" w:rsidTr="00DC1E8B">
              <w:trPr>
                <w:trHeight w:hRule="exact" w:val="315"/>
              </w:trPr>
              <w:tc>
                <w:tcPr>
                  <w:tcW w:w="686" w:type="dxa"/>
                  <w:shd w:val="clear" w:color="auto" w:fill="auto"/>
                  <w:vAlign w:val="center"/>
                  <w:hideMark/>
                </w:tcPr>
                <w:p w14:paraId="02B45C1D"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4.2</w:t>
                  </w:r>
                </w:p>
              </w:tc>
              <w:tc>
                <w:tcPr>
                  <w:tcW w:w="6379" w:type="dxa"/>
                  <w:shd w:val="clear" w:color="auto" w:fill="auto"/>
                  <w:vAlign w:val="center"/>
                  <w:hideMark/>
                </w:tcPr>
                <w:p w14:paraId="5C3E7D2E"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 xml:space="preserve">RUTA ESPRI DISTRITO ZIPAQUIRÁ:  Avenida 15 No. 4A-60 Barrio </w:t>
                  </w:r>
                  <w:proofErr w:type="spellStart"/>
                  <w:r w:rsidRPr="00BF0E5A">
                    <w:rPr>
                      <w:rFonts w:ascii="Arial" w:hAnsi="Arial" w:cs="Arial"/>
                      <w:color w:val="000000"/>
                      <w:sz w:val="16"/>
                      <w:szCs w:val="16"/>
                      <w:lang w:eastAsia="es-419"/>
                    </w:rPr>
                    <w:t>Algarra</w:t>
                  </w:r>
                  <w:proofErr w:type="spellEnd"/>
                  <w:r w:rsidRPr="00BF0E5A">
                    <w:rPr>
                      <w:rFonts w:ascii="Arial" w:hAnsi="Arial" w:cs="Arial"/>
                      <w:color w:val="000000"/>
                      <w:sz w:val="16"/>
                      <w:szCs w:val="16"/>
                      <w:lang w:eastAsia="es-419"/>
                    </w:rPr>
                    <w:t xml:space="preserve"> III</w:t>
                  </w:r>
                </w:p>
              </w:tc>
            </w:tr>
            <w:tr w:rsidR="00DC1E8B" w:rsidRPr="00BF0E5A" w14:paraId="6348870A" w14:textId="77777777" w:rsidTr="00DC1E8B">
              <w:trPr>
                <w:trHeight w:hRule="exact" w:val="315"/>
              </w:trPr>
              <w:tc>
                <w:tcPr>
                  <w:tcW w:w="686" w:type="dxa"/>
                  <w:shd w:val="clear" w:color="000000" w:fill="FFFFFF"/>
                  <w:vAlign w:val="center"/>
                  <w:hideMark/>
                </w:tcPr>
                <w:p w14:paraId="33B29FB0"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4.3</w:t>
                  </w:r>
                </w:p>
              </w:tc>
              <w:tc>
                <w:tcPr>
                  <w:tcW w:w="6379" w:type="dxa"/>
                  <w:shd w:val="clear" w:color="000000" w:fill="FFFFFF"/>
                  <w:vAlign w:val="center"/>
                  <w:hideMark/>
                </w:tcPr>
                <w:p w14:paraId="66A501F2"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IBAGUÉ:  Carrera 14 Calle 4 esquina</w:t>
                  </w:r>
                </w:p>
              </w:tc>
            </w:tr>
            <w:tr w:rsidR="00DC1E8B" w:rsidRPr="00BF0E5A" w14:paraId="3C74CAB3" w14:textId="77777777" w:rsidTr="00DC1E8B">
              <w:trPr>
                <w:trHeight w:hRule="exact" w:val="300"/>
              </w:trPr>
              <w:tc>
                <w:tcPr>
                  <w:tcW w:w="686" w:type="dxa"/>
                  <w:shd w:val="clear" w:color="auto" w:fill="auto"/>
                  <w:vAlign w:val="center"/>
                  <w:hideMark/>
                </w:tcPr>
                <w:p w14:paraId="70717A93"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4.4</w:t>
                  </w:r>
                </w:p>
              </w:tc>
              <w:tc>
                <w:tcPr>
                  <w:tcW w:w="6379" w:type="dxa"/>
                  <w:shd w:val="clear" w:color="auto" w:fill="auto"/>
                  <w:vAlign w:val="center"/>
                  <w:hideMark/>
                </w:tcPr>
                <w:p w14:paraId="4C78417A"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ESPCO CLÍNICA DEUIL: Calle 21 No. 12-50 (HUILA)</w:t>
                  </w:r>
                </w:p>
              </w:tc>
            </w:tr>
            <w:tr w:rsidR="00DC1E8B" w:rsidRPr="00BF0E5A" w14:paraId="30803EA1" w14:textId="77777777" w:rsidTr="00DC1E8B">
              <w:trPr>
                <w:trHeight w:hRule="exact" w:val="315"/>
              </w:trPr>
              <w:tc>
                <w:tcPr>
                  <w:tcW w:w="686" w:type="dxa"/>
                  <w:shd w:val="clear" w:color="auto" w:fill="auto"/>
                  <w:vAlign w:val="center"/>
                  <w:hideMark/>
                </w:tcPr>
                <w:p w14:paraId="679105A6"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4.5</w:t>
                  </w:r>
                </w:p>
              </w:tc>
              <w:tc>
                <w:tcPr>
                  <w:tcW w:w="6379" w:type="dxa"/>
                  <w:shd w:val="clear" w:color="auto" w:fill="auto"/>
                  <w:vAlign w:val="center"/>
                  <w:hideMark/>
                </w:tcPr>
                <w:p w14:paraId="41929C3A"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ESPCO CLINICA DECAL: Carrera 17 Calle 67 esquina  Avenida La Sultana Cali</w:t>
                  </w:r>
                </w:p>
              </w:tc>
            </w:tr>
            <w:tr w:rsidR="00DC1E8B" w:rsidRPr="00BF0E5A" w14:paraId="75539B08" w14:textId="77777777" w:rsidTr="00DC1E8B">
              <w:trPr>
                <w:trHeight w:hRule="exact" w:val="315"/>
              </w:trPr>
              <w:tc>
                <w:tcPr>
                  <w:tcW w:w="686" w:type="dxa"/>
                  <w:shd w:val="clear" w:color="auto" w:fill="auto"/>
                  <w:vAlign w:val="center"/>
                  <w:hideMark/>
                </w:tcPr>
                <w:p w14:paraId="42EF6CFF"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4.6</w:t>
                  </w:r>
                </w:p>
              </w:tc>
              <w:tc>
                <w:tcPr>
                  <w:tcW w:w="6379" w:type="dxa"/>
                  <w:shd w:val="clear" w:color="auto" w:fill="auto"/>
                  <w:vAlign w:val="center"/>
                  <w:hideMark/>
                </w:tcPr>
                <w:p w14:paraId="7635498D"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DISTRITO CÁQUEZA: Carrera 4 Calle 4</w:t>
                  </w:r>
                </w:p>
              </w:tc>
            </w:tr>
            <w:tr w:rsidR="00DC1E8B" w:rsidRPr="00BF0E5A" w14:paraId="3BA54EAC" w14:textId="77777777" w:rsidTr="00DC1E8B">
              <w:trPr>
                <w:trHeight w:hRule="exact" w:val="315"/>
              </w:trPr>
              <w:tc>
                <w:tcPr>
                  <w:tcW w:w="686" w:type="dxa"/>
                  <w:shd w:val="clear" w:color="auto" w:fill="auto"/>
                  <w:vAlign w:val="center"/>
                  <w:hideMark/>
                </w:tcPr>
                <w:p w14:paraId="236F8901"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4.7</w:t>
                  </w:r>
                </w:p>
              </w:tc>
              <w:tc>
                <w:tcPr>
                  <w:tcW w:w="6379" w:type="dxa"/>
                  <w:shd w:val="clear" w:color="auto" w:fill="auto"/>
                  <w:vAlign w:val="center"/>
                  <w:hideMark/>
                </w:tcPr>
                <w:p w14:paraId="08E7B206"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 xml:space="preserve">RUTA ESPRI UNIDAD MEDICA RISARALDA: Calle 94 Avenida Villa </w:t>
                  </w:r>
                  <w:proofErr w:type="spellStart"/>
                  <w:r w:rsidRPr="00BF0E5A">
                    <w:rPr>
                      <w:rFonts w:ascii="Arial" w:hAnsi="Arial" w:cs="Arial"/>
                      <w:color w:val="000000"/>
                      <w:sz w:val="16"/>
                      <w:szCs w:val="16"/>
                      <w:lang w:eastAsia="es-419"/>
                    </w:rPr>
                    <w:t>Olimpica</w:t>
                  </w:r>
                  <w:proofErr w:type="spellEnd"/>
                </w:p>
              </w:tc>
            </w:tr>
            <w:tr w:rsidR="00DC1E8B" w:rsidRPr="00BF0E5A" w14:paraId="258CDBB1" w14:textId="77777777" w:rsidTr="00DC1E8B">
              <w:trPr>
                <w:trHeight w:hRule="exact" w:val="315"/>
              </w:trPr>
              <w:tc>
                <w:tcPr>
                  <w:tcW w:w="686" w:type="dxa"/>
                  <w:shd w:val="clear" w:color="auto" w:fill="auto"/>
                  <w:vAlign w:val="center"/>
                  <w:hideMark/>
                </w:tcPr>
                <w:p w14:paraId="4FC7E2B1"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4.8</w:t>
                  </w:r>
                </w:p>
              </w:tc>
              <w:tc>
                <w:tcPr>
                  <w:tcW w:w="6379" w:type="dxa"/>
                  <w:shd w:val="clear" w:color="auto" w:fill="auto"/>
                  <w:vAlign w:val="center"/>
                  <w:hideMark/>
                </w:tcPr>
                <w:p w14:paraId="425081B5"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 xml:space="preserve">RUTA ESPRI ARMENIA: CRA 13 A No. 1A -117 Avenida </w:t>
                  </w:r>
                  <w:proofErr w:type="spellStart"/>
                  <w:r w:rsidRPr="00BF0E5A">
                    <w:rPr>
                      <w:rFonts w:ascii="Arial" w:hAnsi="Arial" w:cs="Arial"/>
                      <w:color w:val="000000"/>
                      <w:sz w:val="16"/>
                      <w:szCs w:val="16"/>
                      <w:lang w:eastAsia="es-419"/>
                    </w:rPr>
                    <w:t>Bolivar</w:t>
                  </w:r>
                  <w:proofErr w:type="spellEnd"/>
                </w:p>
              </w:tc>
            </w:tr>
            <w:tr w:rsidR="00DC1E8B" w:rsidRPr="00BF0E5A" w14:paraId="79217A5B" w14:textId="77777777" w:rsidTr="00DC1E8B">
              <w:trPr>
                <w:trHeight w:hRule="exact" w:val="315"/>
              </w:trPr>
              <w:tc>
                <w:tcPr>
                  <w:tcW w:w="686" w:type="dxa"/>
                  <w:shd w:val="clear" w:color="auto" w:fill="auto"/>
                  <w:vAlign w:val="center"/>
                  <w:hideMark/>
                </w:tcPr>
                <w:p w14:paraId="27D4CE19"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4,9</w:t>
                  </w:r>
                </w:p>
              </w:tc>
              <w:tc>
                <w:tcPr>
                  <w:tcW w:w="6379" w:type="dxa"/>
                  <w:shd w:val="clear" w:color="auto" w:fill="auto"/>
                  <w:vAlign w:val="center"/>
                  <w:hideMark/>
                </w:tcPr>
                <w:p w14:paraId="29F362C9"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ESPCO CLINICA DEVAL: Calle 48 N 86-08 Esquina Barrio El Caney</w:t>
                  </w:r>
                </w:p>
              </w:tc>
            </w:tr>
            <w:tr w:rsidR="00DC1E8B" w:rsidRPr="00BF0E5A" w14:paraId="136D6777" w14:textId="77777777" w:rsidTr="00DC1E8B">
              <w:trPr>
                <w:trHeight w:hRule="exact" w:val="315"/>
              </w:trPr>
              <w:tc>
                <w:tcPr>
                  <w:tcW w:w="686" w:type="dxa"/>
                  <w:shd w:val="clear" w:color="auto" w:fill="auto"/>
                  <w:vAlign w:val="center"/>
                  <w:hideMark/>
                </w:tcPr>
                <w:p w14:paraId="145FDDE3"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4.1</w:t>
                  </w:r>
                </w:p>
              </w:tc>
              <w:tc>
                <w:tcPr>
                  <w:tcW w:w="6379" w:type="dxa"/>
                  <w:shd w:val="clear" w:color="auto" w:fill="auto"/>
                  <w:vAlign w:val="center"/>
                  <w:hideMark/>
                </w:tcPr>
                <w:p w14:paraId="3CD00570"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POPAYÁN:   Calle 32 N No. 12 - 50 Barrio Campo Bello</w:t>
                  </w:r>
                </w:p>
              </w:tc>
            </w:tr>
            <w:tr w:rsidR="00DC1E8B" w:rsidRPr="00BF0E5A" w14:paraId="32D88498" w14:textId="77777777" w:rsidTr="00DC1E8B">
              <w:trPr>
                <w:trHeight w:hRule="exact" w:val="315"/>
              </w:trPr>
              <w:tc>
                <w:tcPr>
                  <w:tcW w:w="686" w:type="dxa"/>
                  <w:shd w:val="clear" w:color="auto" w:fill="auto"/>
                  <w:vAlign w:val="center"/>
                  <w:hideMark/>
                </w:tcPr>
                <w:p w14:paraId="67270889"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4.11</w:t>
                  </w:r>
                </w:p>
              </w:tc>
              <w:tc>
                <w:tcPr>
                  <w:tcW w:w="6379" w:type="dxa"/>
                  <w:shd w:val="clear" w:color="auto" w:fill="auto"/>
                  <w:vAlign w:val="center"/>
                  <w:hideMark/>
                </w:tcPr>
                <w:p w14:paraId="5F7F5479"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PALERMO:  Carrera 35 No. 19 - 119 Barrio Palermo (NARIÑO)</w:t>
                  </w:r>
                </w:p>
              </w:tc>
            </w:tr>
            <w:tr w:rsidR="00DC1E8B" w:rsidRPr="00BF0E5A" w14:paraId="30772790" w14:textId="77777777" w:rsidTr="00DC1E8B">
              <w:trPr>
                <w:trHeight w:hRule="exact" w:val="315"/>
              </w:trPr>
              <w:tc>
                <w:tcPr>
                  <w:tcW w:w="686" w:type="dxa"/>
                  <w:shd w:val="clear" w:color="auto" w:fill="auto"/>
                  <w:vAlign w:val="center"/>
                  <w:hideMark/>
                </w:tcPr>
                <w:p w14:paraId="37637E81"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4.12</w:t>
                  </w:r>
                </w:p>
              </w:tc>
              <w:tc>
                <w:tcPr>
                  <w:tcW w:w="6379" w:type="dxa"/>
                  <w:shd w:val="clear" w:color="auto" w:fill="auto"/>
                  <w:vAlign w:val="center"/>
                  <w:hideMark/>
                </w:tcPr>
                <w:p w14:paraId="7EF8F90B"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ESPCO CLINICA DESAN: Avenida 61 No. 10-200</w:t>
                  </w:r>
                </w:p>
              </w:tc>
            </w:tr>
            <w:tr w:rsidR="00DC1E8B" w:rsidRPr="00BF0E5A" w14:paraId="44F94D0D" w14:textId="77777777" w:rsidTr="00DC1E8B">
              <w:trPr>
                <w:trHeight w:hRule="exact" w:val="315"/>
              </w:trPr>
              <w:tc>
                <w:tcPr>
                  <w:tcW w:w="686" w:type="dxa"/>
                  <w:shd w:val="clear" w:color="auto" w:fill="auto"/>
                  <w:vAlign w:val="center"/>
                  <w:hideMark/>
                </w:tcPr>
                <w:p w14:paraId="66358FDC"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4.13</w:t>
                  </w:r>
                </w:p>
              </w:tc>
              <w:tc>
                <w:tcPr>
                  <w:tcW w:w="6379" w:type="dxa"/>
                  <w:shd w:val="clear" w:color="auto" w:fill="auto"/>
                  <w:vAlign w:val="center"/>
                  <w:hideMark/>
                </w:tcPr>
                <w:p w14:paraId="2FDCCEE1"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UNIDAD MEDICA CUCUTA: Calle 22 No. 2-03 Urbanización Tasajero</w:t>
                  </w:r>
                </w:p>
              </w:tc>
            </w:tr>
            <w:tr w:rsidR="00DC1E8B" w:rsidRPr="00BF0E5A" w14:paraId="476CF9B6" w14:textId="77777777" w:rsidTr="00DC1E8B">
              <w:trPr>
                <w:trHeight w:hRule="exact" w:val="315"/>
              </w:trPr>
              <w:tc>
                <w:tcPr>
                  <w:tcW w:w="686" w:type="dxa"/>
                  <w:shd w:val="clear" w:color="auto" w:fill="auto"/>
                  <w:vAlign w:val="center"/>
                  <w:hideMark/>
                </w:tcPr>
                <w:p w14:paraId="2B0DD838"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4.14</w:t>
                  </w:r>
                </w:p>
              </w:tc>
              <w:tc>
                <w:tcPr>
                  <w:tcW w:w="6379" w:type="dxa"/>
                  <w:shd w:val="clear" w:color="auto" w:fill="auto"/>
                  <w:vAlign w:val="center"/>
                  <w:hideMark/>
                </w:tcPr>
                <w:p w14:paraId="4D2CB6C8"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MONTERIA : Carrera 14 No. 41-61</w:t>
                  </w:r>
                </w:p>
              </w:tc>
            </w:tr>
            <w:tr w:rsidR="00DC1E8B" w:rsidRPr="00BF0E5A" w14:paraId="1988AF06" w14:textId="77777777" w:rsidTr="00DC1E8B">
              <w:trPr>
                <w:trHeight w:hRule="exact" w:val="315"/>
              </w:trPr>
              <w:tc>
                <w:tcPr>
                  <w:tcW w:w="686" w:type="dxa"/>
                  <w:shd w:val="clear" w:color="auto" w:fill="auto"/>
                  <w:vAlign w:val="center"/>
                  <w:hideMark/>
                </w:tcPr>
                <w:p w14:paraId="3AB499E7"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4.15</w:t>
                  </w:r>
                </w:p>
              </w:tc>
              <w:tc>
                <w:tcPr>
                  <w:tcW w:w="6379" w:type="dxa"/>
                  <w:shd w:val="clear" w:color="auto" w:fill="auto"/>
                  <w:vAlign w:val="center"/>
                  <w:hideMark/>
                </w:tcPr>
                <w:p w14:paraId="3D810424"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ESPCO CLINICA DEANT: Carrera 43A No. 48 C Sur 45</w:t>
                  </w:r>
                </w:p>
              </w:tc>
            </w:tr>
            <w:tr w:rsidR="00DC1E8B" w:rsidRPr="00BF0E5A" w14:paraId="71D107A5" w14:textId="77777777" w:rsidTr="00DC1E8B">
              <w:trPr>
                <w:trHeight w:hRule="exact" w:val="315"/>
              </w:trPr>
              <w:tc>
                <w:tcPr>
                  <w:tcW w:w="686" w:type="dxa"/>
                  <w:shd w:val="clear" w:color="auto" w:fill="auto"/>
                  <w:vAlign w:val="center"/>
                  <w:hideMark/>
                </w:tcPr>
                <w:p w14:paraId="2BAF39C5"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4.16</w:t>
                  </w:r>
                </w:p>
              </w:tc>
              <w:tc>
                <w:tcPr>
                  <w:tcW w:w="6379" w:type="dxa"/>
                  <w:shd w:val="clear" w:color="auto" w:fill="auto"/>
                  <w:vAlign w:val="center"/>
                  <w:hideMark/>
                </w:tcPr>
                <w:p w14:paraId="7C480411"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 xml:space="preserve">RUTA ESPRI SAN PEDRO CLAVER:  Carrera 30 Avenida Aeropuerto El </w:t>
                  </w:r>
                  <w:proofErr w:type="spellStart"/>
                  <w:r w:rsidRPr="00BF0E5A">
                    <w:rPr>
                      <w:rFonts w:ascii="Arial" w:hAnsi="Arial" w:cs="Arial"/>
                      <w:color w:val="000000"/>
                      <w:sz w:val="16"/>
                      <w:szCs w:val="16"/>
                      <w:lang w:eastAsia="es-419"/>
                    </w:rPr>
                    <w:t>Caraño</w:t>
                  </w:r>
                  <w:proofErr w:type="spellEnd"/>
                  <w:r w:rsidRPr="00BF0E5A">
                    <w:rPr>
                      <w:rFonts w:ascii="Arial" w:hAnsi="Arial" w:cs="Arial"/>
                      <w:color w:val="000000"/>
                      <w:sz w:val="16"/>
                      <w:szCs w:val="16"/>
                      <w:lang w:eastAsia="es-419"/>
                    </w:rPr>
                    <w:t xml:space="preserve"> Antiguo Colegio PONAL Barrio Santo Domingo (CHOCO)</w:t>
                  </w:r>
                </w:p>
              </w:tc>
            </w:tr>
            <w:tr w:rsidR="00DC1E8B" w:rsidRPr="00BF0E5A" w14:paraId="736E491B" w14:textId="77777777" w:rsidTr="00DC1E8B">
              <w:trPr>
                <w:trHeight w:hRule="exact" w:val="315"/>
              </w:trPr>
              <w:tc>
                <w:tcPr>
                  <w:tcW w:w="686" w:type="dxa"/>
                  <w:shd w:val="clear" w:color="auto" w:fill="auto"/>
                  <w:vAlign w:val="center"/>
                  <w:hideMark/>
                </w:tcPr>
                <w:p w14:paraId="7B1F2E5D"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4.17</w:t>
                  </w:r>
                </w:p>
              </w:tc>
              <w:tc>
                <w:tcPr>
                  <w:tcW w:w="6379" w:type="dxa"/>
                  <w:shd w:val="clear" w:color="auto" w:fill="auto"/>
                  <w:vAlign w:val="center"/>
                  <w:hideMark/>
                </w:tcPr>
                <w:p w14:paraId="76429580"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 xml:space="preserve">RUTA ESPRI BOLÍVAR:  Manga Avenida de la Asamblea Carrera 28 No. 21-227 </w:t>
                  </w:r>
                </w:p>
              </w:tc>
            </w:tr>
            <w:tr w:rsidR="00DC1E8B" w:rsidRPr="00BF0E5A" w14:paraId="33032209" w14:textId="77777777" w:rsidTr="00DC1E8B">
              <w:trPr>
                <w:trHeight w:hRule="exact" w:val="315"/>
              </w:trPr>
              <w:tc>
                <w:tcPr>
                  <w:tcW w:w="686" w:type="dxa"/>
                  <w:shd w:val="clear" w:color="auto" w:fill="auto"/>
                  <w:vAlign w:val="center"/>
                  <w:hideMark/>
                </w:tcPr>
                <w:p w14:paraId="68F78984"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4.18</w:t>
                  </w:r>
                </w:p>
              </w:tc>
              <w:tc>
                <w:tcPr>
                  <w:tcW w:w="6379" w:type="dxa"/>
                  <w:shd w:val="clear" w:color="auto" w:fill="auto"/>
                  <w:vAlign w:val="center"/>
                  <w:hideMark/>
                </w:tcPr>
                <w:p w14:paraId="7B637EC4"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ESPCO CLINICA DEATA: Avenida Circunvalar No. 45-124 Barrio La Soledad</w:t>
                  </w:r>
                </w:p>
              </w:tc>
            </w:tr>
            <w:tr w:rsidR="00DC1E8B" w:rsidRPr="00BF0E5A" w14:paraId="4750F14A" w14:textId="77777777" w:rsidTr="00DC1E8B">
              <w:trPr>
                <w:trHeight w:hRule="exact" w:val="315"/>
              </w:trPr>
              <w:tc>
                <w:tcPr>
                  <w:tcW w:w="686" w:type="dxa"/>
                  <w:shd w:val="clear" w:color="auto" w:fill="auto"/>
                  <w:vAlign w:val="center"/>
                  <w:hideMark/>
                </w:tcPr>
                <w:p w14:paraId="1A3D7E6D"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4.19</w:t>
                  </w:r>
                </w:p>
              </w:tc>
              <w:tc>
                <w:tcPr>
                  <w:tcW w:w="6379" w:type="dxa"/>
                  <w:shd w:val="clear" w:color="auto" w:fill="auto"/>
                  <w:vAlign w:val="center"/>
                  <w:hideMark/>
                </w:tcPr>
                <w:p w14:paraId="4427D631"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NUESTRA SEÑORA DEL ROSARIO:  Calle 22 No. 1C- 74 Barrio Centro Santa Marta</w:t>
                  </w:r>
                </w:p>
              </w:tc>
            </w:tr>
            <w:tr w:rsidR="00DC1E8B" w:rsidRPr="00BF0E5A" w14:paraId="72B4EE43" w14:textId="77777777" w:rsidTr="00DC1E8B">
              <w:trPr>
                <w:trHeight w:hRule="exact" w:val="315"/>
              </w:trPr>
              <w:tc>
                <w:tcPr>
                  <w:tcW w:w="686" w:type="dxa"/>
                  <w:shd w:val="clear" w:color="auto" w:fill="auto"/>
                  <w:vAlign w:val="center"/>
                  <w:hideMark/>
                </w:tcPr>
                <w:p w14:paraId="07457569"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4.2</w:t>
                  </w:r>
                </w:p>
              </w:tc>
              <w:tc>
                <w:tcPr>
                  <w:tcW w:w="6379" w:type="dxa"/>
                  <w:shd w:val="clear" w:color="auto" w:fill="auto"/>
                  <w:vAlign w:val="center"/>
                  <w:hideMark/>
                </w:tcPr>
                <w:p w14:paraId="0EB5E23D"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ESPCO CLINICA DEBOY: TRANSVERSAL 15 No. 16-01 Barrio Ricaurte</w:t>
                  </w:r>
                </w:p>
              </w:tc>
            </w:tr>
            <w:tr w:rsidR="00DC1E8B" w:rsidRPr="00BF0E5A" w14:paraId="296F1288" w14:textId="77777777" w:rsidTr="00DC1E8B">
              <w:trPr>
                <w:trHeight w:hRule="exact" w:val="315"/>
              </w:trPr>
              <w:tc>
                <w:tcPr>
                  <w:tcW w:w="686" w:type="dxa"/>
                  <w:shd w:val="clear" w:color="auto" w:fill="auto"/>
                  <w:vAlign w:val="center"/>
                  <w:hideMark/>
                </w:tcPr>
                <w:p w14:paraId="222571B5"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4.21</w:t>
                  </w:r>
                </w:p>
              </w:tc>
              <w:tc>
                <w:tcPr>
                  <w:tcW w:w="6379" w:type="dxa"/>
                  <w:shd w:val="clear" w:color="auto" w:fill="auto"/>
                  <w:vAlign w:val="center"/>
                  <w:hideMark/>
                </w:tcPr>
                <w:p w14:paraId="1187FFDA"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DISTRITO SOGAMOSO:  Carrera 14 con Calle 11 esquina Comando de Policía</w:t>
                  </w:r>
                </w:p>
              </w:tc>
            </w:tr>
            <w:tr w:rsidR="00DC1E8B" w:rsidRPr="00BF0E5A" w14:paraId="357D2195" w14:textId="77777777" w:rsidTr="00DC1E8B">
              <w:trPr>
                <w:trHeight w:hRule="exact" w:val="315"/>
              </w:trPr>
              <w:tc>
                <w:tcPr>
                  <w:tcW w:w="686" w:type="dxa"/>
                  <w:shd w:val="clear" w:color="auto" w:fill="auto"/>
                  <w:vAlign w:val="center"/>
                  <w:hideMark/>
                </w:tcPr>
                <w:p w14:paraId="2526B80F"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4.22</w:t>
                  </w:r>
                </w:p>
              </w:tc>
              <w:tc>
                <w:tcPr>
                  <w:tcW w:w="6379" w:type="dxa"/>
                  <w:shd w:val="clear" w:color="auto" w:fill="auto"/>
                  <w:vAlign w:val="center"/>
                  <w:hideMark/>
                </w:tcPr>
                <w:p w14:paraId="596FEA52"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DISTRITO DUITAMA:  Carrera 16 No. 10- 07 Comando de Policía</w:t>
                  </w:r>
                </w:p>
              </w:tc>
            </w:tr>
            <w:tr w:rsidR="00DC1E8B" w:rsidRPr="00BF0E5A" w14:paraId="049ED4CD" w14:textId="77777777" w:rsidTr="00DC1E8B">
              <w:trPr>
                <w:trHeight w:hRule="exact" w:val="315"/>
              </w:trPr>
              <w:tc>
                <w:tcPr>
                  <w:tcW w:w="686" w:type="dxa"/>
                  <w:shd w:val="clear" w:color="auto" w:fill="auto"/>
                  <w:vAlign w:val="center"/>
                  <w:hideMark/>
                </w:tcPr>
                <w:p w14:paraId="1C7E2A25"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4.23</w:t>
                  </w:r>
                </w:p>
              </w:tc>
              <w:tc>
                <w:tcPr>
                  <w:tcW w:w="6379" w:type="dxa"/>
                  <w:shd w:val="clear" w:color="auto" w:fill="auto"/>
                  <w:vAlign w:val="center"/>
                  <w:hideMark/>
                </w:tcPr>
                <w:p w14:paraId="2F239F31"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ESCUELA RAFAEL REYES:  La Quinta Santa Rosa de Viterbo</w:t>
                  </w:r>
                </w:p>
              </w:tc>
            </w:tr>
            <w:tr w:rsidR="00DC1E8B" w:rsidRPr="00BF0E5A" w14:paraId="75E2FCA0" w14:textId="77777777" w:rsidTr="00DC1E8B">
              <w:trPr>
                <w:trHeight w:hRule="exact" w:val="315"/>
              </w:trPr>
              <w:tc>
                <w:tcPr>
                  <w:tcW w:w="686" w:type="dxa"/>
                  <w:shd w:val="clear" w:color="auto" w:fill="auto"/>
                  <w:vAlign w:val="center"/>
                  <w:hideMark/>
                </w:tcPr>
                <w:p w14:paraId="5C566036"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4.24</w:t>
                  </w:r>
                </w:p>
              </w:tc>
              <w:tc>
                <w:tcPr>
                  <w:tcW w:w="6379" w:type="dxa"/>
                  <w:shd w:val="clear" w:color="auto" w:fill="auto"/>
                  <w:vAlign w:val="center"/>
                  <w:hideMark/>
                </w:tcPr>
                <w:p w14:paraId="78B5EA1B"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NUESTRA SEÑORA DEL PILAR:  Calle 44 No. 35-96 Barrio El Triunfo (VILLAVICENCIO)</w:t>
                  </w:r>
                </w:p>
              </w:tc>
            </w:tr>
            <w:tr w:rsidR="00DC1E8B" w:rsidRPr="00BF0E5A" w14:paraId="28287461" w14:textId="77777777" w:rsidTr="00DC1E8B">
              <w:trPr>
                <w:trHeight w:hRule="exact" w:val="315"/>
              </w:trPr>
              <w:tc>
                <w:tcPr>
                  <w:tcW w:w="686" w:type="dxa"/>
                  <w:shd w:val="clear" w:color="auto" w:fill="auto"/>
                  <w:vAlign w:val="center"/>
                  <w:hideMark/>
                </w:tcPr>
                <w:p w14:paraId="200278D8"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4.25</w:t>
                  </w:r>
                </w:p>
              </w:tc>
              <w:tc>
                <w:tcPr>
                  <w:tcW w:w="6379" w:type="dxa"/>
                  <w:shd w:val="clear" w:color="auto" w:fill="auto"/>
                  <w:vAlign w:val="center"/>
                  <w:hideMark/>
                </w:tcPr>
                <w:p w14:paraId="19E2AD8B"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COMANDO GUAJIRA:  Carrera 15 Calle 7 esquina Barrio Camilo Torres</w:t>
                  </w:r>
                </w:p>
              </w:tc>
            </w:tr>
            <w:tr w:rsidR="00DC1E8B" w:rsidRPr="00BF0E5A" w14:paraId="1A29CCFC" w14:textId="77777777" w:rsidTr="00DC1E8B">
              <w:trPr>
                <w:trHeight w:hRule="exact" w:val="315"/>
              </w:trPr>
              <w:tc>
                <w:tcPr>
                  <w:tcW w:w="686" w:type="dxa"/>
                  <w:shd w:val="clear" w:color="auto" w:fill="auto"/>
                  <w:vAlign w:val="center"/>
                  <w:hideMark/>
                </w:tcPr>
                <w:p w14:paraId="330580A2"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4.26</w:t>
                  </w:r>
                </w:p>
              </w:tc>
              <w:tc>
                <w:tcPr>
                  <w:tcW w:w="6379" w:type="dxa"/>
                  <w:shd w:val="clear" w:color="auto" w:fill="auto"/>
                  <w:vAlign w:val="center"/>
                  <w:hideMark/>
                </w:tcPr>
                <w:p w14:paraId="7524A70E"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VALLEDUPAR:  Calle 14 No 15-16 Barrio Alfonso López</w:t>
                  </w:r>
                </w:p>
              </w:tc>
            </w:tr>
            <w:tr w:rsidR="00DC1E8B" w:rsidRPr="00BF0E5A" w14:paraId="2830A275" w14:textId="77777777" w:rsidTr="00DC1E8B">
              <w:trPr>
                <w:trHeight w:hRule="exact" w:val="315"/>
              </w:trPr>
              <w:tc>
                <w:tcPr>
                  <w:tcW w:w="686" w:type="dxa"/>
                  <w:shd w:val="clear" w:color="auto" w:fill="auto"/>
                  <w:vAlign w:val="center"/>
                  <w:hideMark/>
                </w:tcPr>
                <w:p w14:paraId="50A98DA1"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4.27</w:t>
                  </w:r>
                </w:p>
              </w:tc>
              <w:tc>
                <w:tcPr>
                  <w:tcW w:w="6379" w:type="dxa"/>
                  <w:shd w:val="clear" w:color="auto" w:fill="auto"/>
                  <w:vAlign w:val="center"/>
                  <w:hideMark/>
                </w:tcPr>
                <w:p w14:paraId="13AB282B"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COMANDO SUCRE: Calle 26 No. 16 A-24 Barrio Sabanas de Nariño (SINCELEJO)</w:t>
                  </w:r>
                </w:p>
              </w:tc>
            </w:tr>
            <w:tr w:rsidR="00DC1E8B" w:rsidRPr="00BF0E5A" w14:paraId="29A2A85F" w14:textId="77777777" w:rsidTr="00DC1E8B">
              <w:trPr>
                <w:trHeight w:hRule="exact" w:val="315"/>
              </w:trPr>
              <w:tc>
                <w:tcPr>
                  <w:tcW w:w="686" w:type="dxa"/>
                  <w:shd w:val="clear" w:color="auto" w:fill="auto"/>
                  <w:vAlign w:val="center"/>
                  <w:hideMark/>
                </w:tcPr>
                <w:p w14:paraId="6CD53C1E"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4.28</w:t>
                  </w:r>
                </w:p>
              </w:tc>
              <w:tc>
                <w:tcPr>
                  <w:tcW w:w="6379" w:type="dxa"/>
                  <w:shd w:val="clear" w:color="auto" w:fill="auto"/>
                  <w:vAlign w:val="center"/>
                  <w:hideMark/>
                </w:tcPr>
                <w:p w14:paraId="4B702E07"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DISTRITO GIRARDOT: Calle No. 22 1-57</w:t>
                  </w:r>
                </w:p>
              </w:tc>
            </w:tr>
            <w:tr w:rsidR="00DC1E8B" w:rsidRPr="00BF0E5A" w14:paraId="3CFEF9F5" w14:textId="77777777" w:rsidTr="00DC1E8B">
              <w:trPr>
                <w:trHeight w:hRule="exact" w:val="315"/>
              </w:trPr>
              <w:tc>
                <w:tcPr>
                  <w:tcW w:w="686" w:type="dxa"/>
                  <w:shd w:val="clear" w:color="auto" w:fill="auto"/>
                  <w:vAlign w:val="center"/>
                  <w:hideMark/>
                </w:tcPr>
                <w:p w14:paraId="60221894"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lastRenderedPageBreak/>
                    <w:t>4.29</w:t>
                  </w:r>
                </w:p>
              </w:tc>
              <w:tc>
                <w:tcPr>
                  <w:tcW w:w="6379" w:type="dxa"/>
                  <w:shd w:val="clear" w:color="auto" w:fill="auto"/>
                  <w:vAlign w:val="center"/>
                  <w:hideMark/>
                </w:tcPr>
                <w:p w14:paraId="1715DE54"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DISTRITO TUMACO:  Calle 8 No 10 - 15 Avenida Ferrocarril</w:t>
                  </w:r>
                </w:p>
              </w:tc>
            </w:tr>
            <w:tr w:rsidR="00DC1E8B" w:rsidRPr="00BF0E5A" w14:paraId="1FA60688" w14:textId="77777777" w:rsidTr="00DC1E8B">
              <w:trPr>
                <w:trHeight w:hRule="exact" w:val="315"/>
              </w:trPr>
              <w:tc>
                <w:tcPr>
                  <w:tcW w:w="686" w:type="dxa"/>
                  <w:shd w:val="clear" w:color="auto" w:fill="auto"/>
                  <w:vAlign w:val="center"/>
                  <w:hideMark/>
                </w:tcPr>
                <w:p w14:paraId="1CC803BF"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4.3</w:t>
                  </w:r>
                </w:p>
              </w:tc>
              <w:tc>
                <w:tcPr>
                  <w:tcW w:w="6379" w:type="dxa"/>
                  <w:shd w:val="clear" w:color="auto" w:fill="auto"/>
                  <w:vAlign w:val="center"/>
                  <w:hideMark/>
                </w:tcPr>
                <w:p w14:paraId="404484C3"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CARTAGO:  Calle 13 No. 3N-91 Barrio Prado (Cartago)</w:t>
                  </w:r>
                </w:p>
              </w:tc>
            </w:tr>
            <w:tr w:rsidR="00DC1E8B" w:rsidRPr="00BF0E5A" w14:paraId="4C74AC98" w14:textId="77777777" w:rsidTr="00DC1E8B">
              <w:trPr>
                <w:trHeight w:hRule="exact" w:val="315"/>
              </w:trPr>
              <w:tc>
                <w:tcPr>
                  <w:tcW w:w="686" w:type="dxa"/>
                  <w:shd w:val="clear" w:color="auto" w:fill="auto"/>
                  <w:vAlign w:val="center"/>
                  <w:hideMark/>
                </w:tcPr>
                <w:p w14:paraId="3F555324"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4.31</w:t>
                  </w:r>
                </w:p>
              </w:tc>
              <w:tc>
                <w:tcPr>
                  <w:tcW w:w="6379" w:type="dxa"/>
                  <w:shd w:val="clear" w:color="auto" w:fill="auto"/>
                  <w:vAlign w:val="center"/>
                  <w:hideMark/>
                </w:tcPr>
                <w:p w14:paraId="47636DB6"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COMANDO AMAZONAS: Carrera 11 No. 12-32 Barrio Victoria Regia, Comando Policía Amazonas Leticia</w:t>
                  </w:r>
                </w:p>
              </w:tc>
            </w:tr>
            <w:tr w:rsidR="00DC1E8B" w:rsidRPr="00BF0E5A" w14:paraId="52B38EEE" w14:textId="77777777" w:rsidTr="00DC1E8B">
              <w:trPr>
                <w:trHeight w:hRule="exact" w:val="315"/>
              </w:trPr>
              <w:tc>
                <w:tcPr>
                  <w:tcW w:w="686" w:type="dxa"/>
                  <w:shd w:val="clear" w:color="auto" w:fill="auto"/>
                  <w:vAlign w:val="center"/>
                  <w:hideMark/>
                </w:tcPr>
                <w:p w14:paraId="330E1604"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4.32</w:t>
                  </w:r>
                </w:p>
              </w:tc>
              <w:tc>
                <w:tcPr>
                  <w:tcW w:w="6379" w:type="dxa"/>
                  <w:shd w:val="clear" w:color="auto" w:fill="auto"/>
                  <w:vAlign w:val="center"/>
                  <w:hideMark/>
                </w:tcPr>
                <w:p w14:paraId="3E6F6647"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COMANDO VAUPÉS:  Carrera 13 A No. 15 A-75 Barrio Centro Mitú</w:t>
                  </w:r>
                </w:p>
              </w:tc>
            </w:tr>
            <w:tr w:rsidR="00DC1E8B" w:rsidRPr="00BF0E5A" w14:paraId="78694EAF" w14:textId="77777777" w:rsidTr="00DC1E8B">
              <w:trPr>
                <w:trHeight w:hRule="exact" w:val="315"/>
              </w:trPr>
              <w:tc>
                <w:tcPr>
                  <w:tcW w:w="686" w:type="dxa"/>
                  <w:shd w:val="clear" w:color="auto" w:fill="auto"/>
                  <w:vAlign w:val="center"/>
                  <w:hideMark/>
                </w:tcPr>
                <w:p w14:paraId="4D7F11D5"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4.33</w:t>
                  </w:r>
                </w:p>
              </w:tc>
              <w:tc>
                <w:tcPr>
                  <w:tcW w:w="6379" w:type="dxa"/>
                  <w:shd w:val="clear" w:color="auto" w:fill="auto"/>
                  <w:vAlign w:val="center"/>
                  <w:hideMark/>
                </w:tcPr>
                <w:p w14:paraId="1EDBFC43"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COMANDO GUAINÍA:  Carrera 5 No. 14-84 Avenida Simón Bolívar Comando de Policía Guainía Puerto Inírida</w:t>
                  </w:r>
                </w:p>
              </w:tc>
            </w:tr>
            <w:tr w:rsidR="00DC1E8B" w:rsidRPr="00BF0E5A" w14:paraId="6B8D31CE" w14:textId="77777777" w:rsidTr="00DC1E8B">
              <w:trPr>
                <w:trHeight w:hRule="exact" w:val="315"/>
              </w:trPr>
              <w:tc>
                <w:tcPr>
                  <w:tcW w:w="686" w:type="dxa"/>
                  <w:shd w:val="clear" w:color="auto" w:fill="auto"/>
                  <w:vAlign w:val="center"/>
                  <w:hideMark/>
                </w:tcPr>
                <w:p w14:paraId="7AFC8030"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4.34</w:t>
                  </w:r>
                </w:p>
              </w:tc>
              <w:tc>
                <w:tcPr>
                  <w:tcW w:w="6379" w:type="dxa"/>
                  <w:shd w:val="clear" w:color="auto" w:fill="auto"/>
                  <w:vAlign w:val="center"/>
                  <w:hideMark/>
                </w:tcPr>
                <w:p w14:paraId="43CEB1F1"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CAQUETÁ: Carrera 11 A No. 19-50 Barrio La Inmaculada Florencia</w:t>
                  </w:r>
                </w:p>
              </w:tc>
            </w:tr>
            <w:tr w:rsidR="00DC1E8B" w:rsidRPr="00BF0E5A" w14:paraId="29E1BF03" w14:textId="77777777" w:rsidTr="00DC1E8B">
              <w:trPr>
                <w:trHeight w:hRule="exact" w:val="315"/>
              </w:trPr>
              <w:tc>
                <w:tcPr>
                  <w:tcW w:w="686" w:type="dxa"/>
                  <w:shd w:val="clear" w:color="auto" w:fill="auto"/>
                  <w:vAlign w:val="center"/>
                  <w:hideMark/>
                </w:tcPr>
                <w:p w14:paraId="22BCA213"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4.35</w:t>
                  </w:r>
                </w:p>
              </w:tc>
              <w:tc>
                <w:tcPr>
                  <w:tcW w:w="6379" w:type="dxa"/>
                  <w:shd w:val="clear" w:color="auto" w:fill="auto"/>
                  <w:vAlign w:val="center"/>
                  <w:hideMark/>
                </w:tcPr>
                <w:p w14:paraId="39A27EA8"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COMANDO GUAVIARE: Calle 9 No. 21-20 Barrio La Esperanza San José del Guaviare</w:t>
                  </w:r>
                </w:p>
              </w:tc>
            </w:tr>
            <w:tr w:rsidR="00DC1E8B" w:rsidRPr="00BF0E5A" w14:paraId="7D4B7E71" w14:textId="77777777" w:rsidTr="00DC1E8B">
              <w:trPr>
                <w:trHeight w:hRule="exact" w:val="315"/>
              </w:trPr>
              <w:tc>
                <w:tcPr>
                  <w:tcW w:w="686" w:type="dxa"/>
                  <w:shd w:val="clear" w:color="auto" w:fill="auto"/>
                  <w:vAlign w:val="center"/>
                  <w:hideMark/>
                </w:tcPr>
                <w:p w14:paraId="5469909C"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4.36</w:t>
                  </w:r>
                </w:p>
              </w:tc>
              <w:tc>
                <w:tcPr>
                  <w:tcW w:w="6379" w:type="dxa"/>
                  <w:shd w:val="clear" w:color="auto" w:fill="auto"/>
                  <w:vAlign w:val="center"/>
                  <w:hideMark/>
                </w:tcPr>
                <w:p w14:paraId="70DD8530"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 xml:space="preserve">RUTA ESPRI COMANDO ARAUCA: Calle 15 No. 7 - 180 Vía Puente Internacional Comando de Policía Arauca </w:t>
                  </w:r>
                </w:p>
              </w:tc>
            </w:tr>
            <w:tr w:rsidR="00DC1E8B" w:rsidRPr="00BF0E5A" w14:paraId="597AA735" w14:textId="77777777" w:rsidTr="00DC1E8B">
              <w:trPr>
                <w:trHeight w:hRule="exact" w:val="315"/>
              </w:trPr>
              <w:tc>
                <w:tcPr>
                  <w:tcW w:w="686" w:type="dxa"/>
                  <w:shd w:val="clear" w:color="auto" w:fill="auto"/>
                  <w:vAlign w:val="center"/>
                  <w:hideMark/>
                </w:tcPr>
                <w:p w14:paraId="543EA691"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4.37</w:t>
                  </w:r>
                </w:p>
              </w:tc>
              <w:tc>
                <w:tcPr>
                  <w:tcW w:w="6379" w:type="dxa"/>
                  <w:shd w:val="clear" w:color="auto" w:fill="auto"/>
                  <w:vAlign w:val="center"/>
                  <w:hideMark/>
                </w:tcPr>
                <w:p w14:paraId="0288E9B6"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COMANDO PUTUMAYO: Calle 8 Carrera 9 Esquina Mocoa</w:t>
                  </w:r>
                </w:p>
              </w:tc>
            </w:tr>
            <w:tr w:rsidR="00DC1E8B" w:rsidRPr="00BF0E5A" w14:paraId="377B942F" w14:textId="77777777" w:rsidTr="00DC1E8B">
              <w:trPr>
                <w:trHeight w:hRule="exact" w:val="315"/>
              </w:trPr>
              <w:tc>
                <w:tcPr>
                  <w:tcW w:w="686" w:type="dxa"/>
                  <w:shd w:val="clear" w:color="auto" w:fill="auto"/>
                  <w:vAlign w:val="center"/>
                  <w:hideMark/>
                </w:tcPr>
                <w:p w14:paraId="516D9005"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4.38</w:t>
                  </w:r>
                </w:p>
              </w:tc>
              <w:tc>
                <w:tcPr>
                  <w:tcW w:w="6379" w:type="dxa"/>
                  <w:shd w:val="clear" w:color="auto" w:fill="auto"/>
                  <w:vAlign w:val="center"/>
                  <w:hideMark/>
                </w:tcPr>
                <w:p w14:paraId="733AF2A5"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COMANDO VICHADA: Carrera 9 No. 18-55 Barrio Centro Puerto Carreño</w:t>
                  </w:r>
                </w:p>
              </w:tc>
            </w:tr>
            <w:tr w:rsidR="00DC1E8B" w:rsidRPr="00BF0E5A" w14:paraId="286170EB" w14:textId="77777777" w:rsidTr="00DC1E8B">
              <w:trPr>
                <w:trHeight w:hRule="exact" w:val="315"/>
              </w:trPr>
              <w:tc>
                <w:tcPr>
                  <w:tcW w:w="686" w:type="dxa"/>
                  <w:shd w:val="clear" w:color="auto" w:fill="auto"/>
                  <w:vAlign w:val="center"/>
                  <w:hideMark/>
                </w:tcPr>
                <w:p w14:paraId="1AF0ACD0"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4.39</w:t>
                  </w:r>
                </w:p>
              </w:tc>
              <w:tc>
                <w:tcPr>
                  <w:tcW w:w="6379" w:type="dxa"/>
                  <w:shd w:val="clear" w:color="auto" w:fill="auto"/>
                  <w:vAlign w:val="center"/>
                  <w:hideMark/>
                </w:tcPr>
                <w:p w14:paraId="1E2263F5"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COMANDO CASANARE: Diagonal 15 No. 13B - 05 Barrio Vencedores Comando de Policía Casanare Yopal</w:t>
                  </w:r>
                </w:p>
              </w:tc>
            </w:tr>
            <w:tr w:rsidR="00DC1E8B" w:rsidRPr="00BF0E5A" w14:paraId="7805C4C5" w14:textId="77777777" w:rsidTr="00DC1E8B">
              <w:trPr>
                <w:trHeight w:hRule="exact" w:val="315"/>
              </w:trPr>
              <w:tc>
                <w:tcPr>
                  <w:tcW w:w="686" w:type="dxa"/>
                  <w:shd w:val="clear" w:color="auto" w:fill="auto"/>
                  <w:vAlign w:val="center"/>
                  <w:hideMark/>
                </w:tcPr>
                <w:p w14:paraId="3D35A2B7"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4.4</w:t>
                  </w:r>
                </w:p>
              </w:tc>
              <w:tc>
                <w:tcPr>
                  <w:tcW w:w="6379" w:type="dxa"/>
                  <w:shd w:val="clear" w:color="auto" w:fill="auto"/>
                  <w:vAlign w:val="center"/>
                  <w:hideMark/>
                </w:tcPr>
                <w:p w14:paraId="4DB01AED"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SAN ANDRÉS Y PROVIDENCIA: Carrera 2 No. 7-141 Barrio Obrero (Primer Piso de la Clínica Villa Real)</w:t>
                  </w:r>
                </w:p>
              </w:tc>
            </w:tr>
            <w:tr w:rsidR="00DC1E8B" w:rsidRPr="00BF0E5A" w14:paraId="7025FCF2" w14:textId="77777777" w:rsidTr="00DC1E8B">
              <w:trPr>
                <w:trHeight w:hRule="exact" w:val="315"/>
              </w:trPr>
              <w:tc>
                <w:tcPr>
                  <w:tcW w:w="686" w:type="dxa"/>
                  <w:shd w:val="clear" w:color="auto" w:fill="auto"/>
                  <w:vAlign w:val="center"/>
                  <w:hideMark/>
                </w:tcPr>
                <w:p w14:paraId="105AAF22"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4.41</w:t>
                  </w:r>
                </w:p>
              </w:tc>
              <w:tc>
                <w:tcPr>
                  <w:tcW w:w="6379" w:type="dxa"/>
                  <w:shd w:val="clear" w:color="auto" w:fill="auto"/>
                  <w:vAlign w:val="center"/>
                  <w:hideMark/>
                </w:tcPr>
                <w:p w14:paraId="01FD5EAE"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 xml:space="preserve">RUTA ESPRI COMANDO URABA: Kilometro 5 Vía </w:t>
                  </w:r>
                  <w:proofErr w:type="spellStart"/>
                  <w:r w:rsidRPr="00BF0E5A">
                    <w:rPr>
                      <w:rFonts w:ascii="Arial" w:hAnsi="Arial" w:cs="Arial"/>
                      <w:color w:val="000000"/>
                      <w:sz w:val="16"/>
                      <w:szCs w:val="16"/>
                      <w:lang w:eastAsia="es-419"/>
                    </w:rPr>
                    <w:t>Carepa</w:t>
                  </w:r>
                  <w:proofErr w:type="spellEnd"/>
                  <w:r w:rsidRPr="00BF0E5A">
                    <w:rPr>
                      <w:rFonts w:ascii="Arial" w:hAnsi="Arial" w:cs="Arial"/>
                      <w:color w:val="000000"/>
                      <w:sz w:val="16"/>
                      <w:szCs w:val="16"/>
                      <w:lang w:eastAsia="es-419"/>
                    </w:rPr>
                    <w:t xml:space="preserve"> Corregimiento El Reposo</w:t>
                  </w:r>
                </w:p>
              </w:tc>
            </w:tr>
            <w:tr w:rsidR="00DC1E8B" w:rsidRPr="00BF0E5A" w14:paraId="4C06CF69" w14:textId="77777777" w:rsidTr="00DC1E8B">
              <w:trPr>
                <w:trHeight w:hRule="exact" w:val="315"/>
              </w:trPr>
              <w:tc>
                <w:tcPr>
                  <w:tcW w:w="686" w:type="dxa"/>
                  <w:shd w:val="clear" w:color="auto" w:fill="auto"/>
                  <w:vAlign w:val="center"/>
                  <w:hideMark/>
                </w:tcPr>
                <w:p w14:paraId="7C65B18B"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4.42</w:t>
                  </w:r>
                </w:p>
              </w:tc>
              <w:tc>
                <w:tcPr>
                  <w:tcW w:w="6379" w:type="dxa"/>
                  <w:shd w:val="clear" w:color="auto" w:fill="auto"/>
                  <w:vAlign w:val="center"/>
                  <w:hideMark/>
                </w:tcPr>
                <w:p w14:paraId="64592C56"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UNIDAD MEDICA GUAYMARAL: AUTOPISTA NORTE KM 16 HANGAR 1.</w:t>
                  </w:r>
                </w:p>
              </w:tc>
            </w:tr>
            <w:tr w:rsidR="00DC1E8B" w:rsidRPr="00BF0E5A" w14:paraId="720B9D6F" w14:textId="77777777" w:rsidTr="00DC1E8B">
              <w:trPr>
                <w:trHeight w:hRule="exact" w:val="315"/>
              </w:trPr>
              <w:tc>
                <w:tcPr>
                  <w:tcW w:w="686" w:type="dxa"/>
                  <w:shd w:val="clear" w:color="auto" w:fill="auto"/>
                  <w:vAlign w:val="center"/>
                  <w:hideMark/>
                </w:tcPr>
                <w:p w14:paraId="3C4FC5C3"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4.43</w:t>
                  </w:r>
                </w:p>
              </w:tc>
              <w:tc>
                <w:tcPr>
                  <w:tcW w:w="6379" w:type="dxa"/>
                  <w:shd w:val="clear" w:color="auto" w:fill="auto"/>
                  <w:vAlign w:val="center"/>
                  <w:hideMark/>
                </w:tcPr>
                <w:p w14:paraId="5B62A2C7"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UNIDAD MEDICA CAORE: Calle 118 No. 15 A 63.</w:t>
                  </w:r>
                </w:p>
              </w:tc>
            </w:tr>
            <w:tr w:rsidR="00DC1E8B" w:rsidRPr="00BF0E5A" w14:paraId="38EFB932" w14:textId="77777777" w:rsidTr="00DC1E8B">
              <w:trPr>
                <w:trHeight w:hRule="exact" w:val="315"/>
              </w:trPr>
              <w:tc>
                <w:tcPr>
                  <w:tcW w:w="686" w:type="dxa"/>
                  <w:shd w:val="clear" w:color="auto" w:fill="auto"/>
                  <w:vAlign w:val="center"/>
                  <w:hideMark/>
                </w:tcPr>
                <w:p w14:paraId="42A38FCE"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4.44</w:t>
                  </w:r>
                </w:p>
              </w:tc>
              <w:tc>
                <w:tcPr>
                  <w:tcW w:w="6379" w:type="dxa"/>
                  <w:shd w:val="clear" w:color="auto" w:fill="auto"/>
                  <w:vAlign w:val="center"/>
                  <w:hideMark/>
                </w:tcPr>
                <w:p w14:paraId="17D09BA5"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 xml:space="preserve">UNIDAD MEDICA CHAPINERO: Calle 67 No. 13-18  </w:t>
                  </w:r>
                </w:p>
              </w:tc>
            </w:tr>
            <w:tr w:rsidR="00DC1E8B" w:rsidRPr="00BF0E5A" w14:paraId="006F08FA" w14:textId="77777777" w:rsidTr="00DC1E8B">
              <w:trPr>
                <w:trHeight w:hRule="exact" w:val="315"/>
              </w:trPr>
              <w:tc>
                <w:tcPr>
                  <w:tcW w:w="686" w:type="dxa"/>
                  <w:shd w:val="clear" w:color="auto" w:fill="auto"/>
                  <w:vAlign w:val="center"/>
                  <w:hideMark/>
                </w:tcPr>
                <w:p w14:paraId="5FA08C1A"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4.45</w:t>
                  </w:r>
                </w:p>
              </w:tc>
              <w:tc>
                <w:tcPr>
                  <w:tcW w:w="6379" w:type="dxa"/>
                  <w:shd w:val="clear" w:color="auto" w:fill="auto"/>
                  <w:vAlign w:val="center"/>
                  <w:hideMark/>
                </w:tcPr>
                <w:p w14:paraId="2D2BB297"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UNIDAD MEDICA SAN ANTONIO: Avenida Caracas No. 2-67 Sur</w:t>
                  </w:r>
                </w:p>
              </w:tc>
            </w:tr>
            <w:tr w:rsidR="00DC1E8B" w:rsidRPr="00BF0E5A" w14:paraId="7F6E2383" w14:textId="77777777" w:rsidTr="00DC1E8B">
              <w:trPr>
                <w:trHeight w:hRule="exact" w:val="315"/>
              </w:trPr>
              <w:tc>
                <w:tcPr>
                  <w:tcW w:w="686" w:type="dxa"/>
                  <w:shd w:val="clear" w:color="auto" w:fill="auto"/>
                  <w:vAlign w:val="center"/>
                  <w:hideMark/>
                </w:tcPr>
                <w:p w14:paraId="3EB80230"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4.46</w:t>
                  </w:r>
                </w:p>
              </w:tc>
              <w:tc>
                <w:tcPr>
                  <w:tcW w:w="6379" w:type="dxa"/>
                  <w:shd w:val="clear" w:color="auto" w:fill="auto"/>
                  <w:vAlign w:val="center"/>
                  <w:hideMark/>
                </w:tcPr>
                <w:p w14:paraId="3438BB17"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CLÍNICA DEL SUR: Calle 51 Sur N. 90-07 Bosa Porvenir</w:t>
                  </w:r>
                </w:p>
              </w:tc>
            </w:tr>
            <w:tr w:rsidR="00DC1E8B" w:rsidRPr="00BF0E5A" w14:paraId="019C333F" w14:textId="77777777" w:rsidTr="00DC1E8B">
              <w:trPr>
                <w:trHeight w:hRule="exact" w:val="300"/>
              </w:trPr>
              <w:tc>
                <w:tcPr>
                  <w:tcW w:w="686" w:type="dxa"/>
                  <w:shd w:val="clear" w:color="auto" w:fill="auto"/>
                  <w:vAlign w:val="center"/>
                  <w:hideMark/>
                </w:tcPr>
                <w:p w14:paraId="3F5567B4"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4.47</w:t>
                  </w:r>
                </w:p>
              </w:tc>
              <w:tc>
                <w:tcPr>
                  <w:tcW w:w="6379" w:type="dxa"/>
                  <w:shd w:val="clear" w:color="auto" w:fill="auto"/>
                  <w:vAlign w:val="center"/>
                  <w:hideMark/>
                </w:tcPr>
                <w:p w14:paraId="4A783BD5"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HOSPITAL CENTRAL DE LA POLICIA: Carrera 59 No. 26-21 CAN</w:t>
                  </w:r>
                </w:p>
              </w:tc>
            </w:tr>
            <w:tr w:rsidR="00DC1E8B" w:rsidRPr="00BF0E5A" w14:paraId="664DF985" w14:textId="77777777" w:rsidTr="00DC1E8B">
              <w:trPr>
                <w:trHeight w:hRule="exact" w:val="315"/>
              </w:trPr>
              <w:tc>
                <w:tcPr>
                  <w:tcW w:w="686" w:type="dxa"/>
                  <w:shd w:val="clear" w:color="000000" w:fill="D0CECE"/>
                  <w:vAlign w:val="center"/>
                  <w:hideMark/>
                </w:tcPr>
                <w:p w14:paraId="6066BBB2" w14:textId="77777777" w:rsidR="00DC1E8B" w:rsidRPr="00BF0E5A" w:rsidRDefault="00DC1E8B" w:rsidP="00DC1E8B">
                  <w:pPr>
                    <w:jc w:val="center"/>
                    <w:rPr>
                      <w:rFonts w:ascii="Arial" w:hAnsi="Arial" w:cs="Arial"/>
                      <w:b/>
                      <w:bCs/>
                      <w:color w:val="000000"/>
                      <w:sz w:val="16"/>
                      <w:szCs w:val="16"/>
                      <w:lang w:val="es-419" w:eastAsia="es-419"/>
                    </w:rPr>
                  </w:pPr>
                  <w:r w:rsidRPr="00BF0E5A">
                    <w:rPr>
                      <w:rFonts w:ascii="Arial" w:hAnsi="Arial" w:cs="Arial"/>
                      <w:b/>
                      <w:bCs/>
                      <w:color w:val="000000"/>
                      <w:sz w:val="16"/>
                      <w:szCs w:val="16"/>
                      <w:lang w:eastAsia="es-419"/>
                    </w:rPr>
                    <w:t>ITEM</w:t>
                  </w:r>
                </w:p>
              </w:tc>
              <w:tc>
                <w:tcPr>
                  <w:tcW w:w="6379" w:type="dxa"/>
                  <w:shd w:val="clear" w:color="000000" w:fill="D0CECE"/>
                  <w:vAlign w:val="center"/>
                  <w:hideMark/>
                </w:tcPr>
                <w:p w14:paraId="603B8443" w14:textId="77777777" w:rsidR="00DC1E8B" w:rsidRPr="00BF0E5A" w:rsidRDefault="00DC1E8B" w:rsidP="00DC1E8B">
                  <w:pPr>
                    <w:jc w:val="center"/>
                    <w:rPr>
                      <w:rFonts w:ascii="Arial" w:hAnsi="Arial" w:cs="Arial"/>
                      <w:b/>
                      <w:bCs/>
                      <w:color w:val="000000"/>
                      <w:sz w:val="16"/>
                      <w:szCs w:val="16"/>
                      <w:lang w:val="es-419" w:eastAsia="es-419"/>
                    </w:rPr>
                  </w:pPr>
                  <w:r w:rsidRPr="00BF0E5A">
                    <w:rPr>
                      <w:rFonts w:ascii="Arial" w:hAnsi="Arial" w:cs="Arial"/>
                      <w:b/>
                      <w:bCs/>
                      <w:color w:val="000000"/>
                      <w:sz w:val="16"/>
                      <w:szCs w:val="16"/>
                      <w:lang w:eastAsia="es-419"/>
                    </w:rPr>
                    <w:t>DESCRIPCIÓN</w:t>
                  </w:r>
                </w:p>
              </w:tc>
            </w:tr>
            <w:tr w:rsidR="00DC1E8B" w:rsidRPr="00BF0E5A" w14:paraId="3827CEBB" w14:textId="77777777" w:rsidTr="00DC1E8B">
              <w:trPr>
                <w:trHeight w:hRule="exact" w:val="840"/>
              </w:trPr>
              <w:tc>
                <w:tcPr>
                  <w:tcW w:w="686" w:type="dxa"/>
                  <w:shd w:val="clear" w:color="000000" w:fill="D0CECE"/>
                  <w:vAlign w:val="center"/>
                  <w:hideMark/>
                </w:tcPr>
                <w:p w14:paraId="586A54D5" w14:textId="77777777" w:rsidR="00DC1E8B" w:rsidRPr="00BF0E5A" w:rsidRDefault="00DC1E8B" w:rsidP="00DC1E8B">
                  <w:pPr>
                    <w:jc w:val="center"/>
                    <w:rPr>
                      <w:rFonts w:ascii="Arial" w:hAnsi="Arial" w:cs="Arial"/>
                      <w:b/>
                      <w:bCs/>
                      <w:color w:val="000000"/>
                      <w:sz w:val="16"/>
                      <w:szCs w:val="16"/>
                      <w:lang w:val="es-419" w:eastAsia="es-419"/>
                    </w:rPr>
                  </w:pPr>
                  <w:r w:rsidRPr="00BF0E5A">
                    <w:rPr>
                      <w:rFonts w:ascii="Arial" w:hAnsi="Arial" w:cs="Arial"/>
                      <w:b/>
                      <w:bCs/>
                      <w:color w:val="000000"/>
                      <w:sz w:val="16"/>
                      <w:szCs w:val="16"/>
                      <w:lang w:eastAsia="es-419"/>
                    </w:rPr>
                    <w:t>5</w:t>
                  </w:r>
                </w:p>
              </w:tc>
              <w:tc>
                <w:tcPr>
                  <w:tcW w:w="6379" w:type="dxa"/>
                  <w:shd w:val="clear" w:color="000000" w:fill="D0CECE"/>
                  <w:vAlign w:val="center"/>
                  <w:hideMark/>
                </w:tcPr>
                <w:p w14:paraId="02455057" w14:textId="77777777" w:rsidR="00DC1E8B" w:rsidRPr="00BF0E5A" w:rsidRDefault="00DC1E8B" w:rsidP="00DC1E8B">
                  <w:pPr>
                    <w:jc w:val="center"/>
                    <w:rPr>
                      <w:rFonts w:ascii="Arial" w:hAnsi="Arial" w:cs="Arial"/>
                      <w:b/>
                      <w:bCs/>
                      <w:color w:val="000000"/>
                      <w:sz w:val="16"/>
                      <w:szCs w:val="16"/>
                      <w:lang w:val="es-419" w:eastAsia="es-419"/>
                    </w:rPr>
                  </w:pPr>
                  <w:r w:rsidRPr="00BF0E5A">
                    <w:rPr>
                      <w:rFonts w:ascii="Arial" w:hAnsi="Arial" w:cs="Arial"/>
                      <w:b/>
                      <w:bCs/>
                      <w:color w:val="000000"/>
                      <w:sz w:val="16"/>
                      <w:szCs w:val="16"/>
                      <w:lang w:eastAsia="es-419"/>
                    </w:rPr>
                    <w:t xml:space="preserve"> TRANSPORTE DE COMPONENTES SANGUÍNEOS NIVEL LOCAL BANCO DE SANGRE.  NOTA: todos los puntos referenciados a continuación se encuentran adscritos a la Red Distrital de Bancos de Sangre al igual que el Banco de Sangre del HOCEN, por lo que entre si se realizan intercambios de los diferentes componentes sanguíneos de grupos sanguíneos poco frecuentes y que son necesarios para transfundir a los pacientes que lo requieran.  Los puntos de recolección en la ciudad de Bogotá son:</w:t>
                  </w:r>
                </w:p>
              </w:tc>
            </w:tr>
            <w:tr w:rsidR="00DC1E8B" w:rsidRPr="00BF0E5A" w14:paraId="577D01C4" w14:textId="77777777" w:rsidTr="00DC1E8B">
              <w:trPr>
                <w:trHeight w:hRule="exact" w:val="315"/>
              </w:trPr>
              <w:tc>
                <w:tcPr>
                  <w:tcW w:w="686" w:type="dxa"/>
                  <w:shd w:val="clear" w:color="auto" w:fill="auto"/>
                  <w:vAlign w:val="center"/>
                  <w:hideMark/>
                </w:tcPr>
                <w:p w14:paraId="6A32AD75"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5.1</w:t>
                  </w:r>
                </w:p>
              </w:tc>
              <w:tc>
                <w:tcPr>
                  <w:tcW w:w="6379" w:type="dxa"/>
                  <w:shd w:val="clear" w:color="auto" w:fill="auto"/>
                  <w:vAlign w:val="center"/>
                  <w:hideMark/>
                </w:tcPr>
                <w:p w14:paraId="353543F6"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 xml:space="preserve">Clínica </w:t>
                  </w:r>
                  <w:proofErr w:type="spellStart"/>
                  <w:r w:rsidRPr="00BF0E5A">
                    <w:rPr>
                      <w:rFonts w:ascii="Arial" w:hAnsi="Arial" w:cs="Arial"/>
                      <w:color w:val="000000"/>
                      <w:sz w:val="16"/>
                      <w:szCs w:val="16"/>
                      <w:lang w:eastAsia="es-419"/>
                    </w:rPr>
                    <w:t>Colsanitas</w:t>
                  </w:r>
                  <w:proofErr w:type="spellEnd"/>
                  <w:r w:rsidRPr="00BF0E5A">
                    <w:rPr>
                      <w:rFonts w:ascii="Arial" w:hAnsi="Arial" w:cs="Arial"/>
                      <w:color w:val="000000"/>
                      <w:sz w:val="16"/>
                      <w:szCs w:val="16"/>
                      <w:lang w:eastAsia="es-419"/>
                    </w:rPr>
                    <w:t>, Reina Sofía Calle 166 No. 22-68</w:t>
                  </w:r>
                </w:p>
              </w:tc>
            </w:tr>
            <w:tr w:rsidR="00DC1E8B" w:rsidRPr="00BF0E5A" w14:paraId="4CEAE90D" w14:textId="77777777" w:rsidTr="00DC1E8B">
              <w:trPr>
                <w:trHeight w:hRule="exact" w:val="315"/>
              </w:trPr>
              <w:tc>
                <w:tcPr>
                  <w:tcW w:w="686" w:type="dxa"/>
                  <w:shd w:val="clear" w:color="auto" w:fill="auto"/>
                  <w:vAlign w:val="center"/>
                  <w:hideMark/>
                </w:tcPr>
                <w:p w14:paraId="71B9AE64"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5.2</w:t>
                  </w:r>
                </w:p>
              </w:tc>
              <w:tc>
                <w:tcPr>
                  <w:tcW w:w="6379" w:type="dxa"/>
                  <w:shd w:val="clear" w:color="auto" w:fill="auto"/>
                  <w:vAlign w:val="center"/>
                  <w:hideMark/>
                </w:tcPr>
                <w:p w14:paraId="7B642BA2" w14:textId="77777777" w:rsidR="00DC1E8B" w:rsidRPr="00BF0E5A" w:rsidRDefault="00DC1E8B" w:rsidP="00DC1E8B">
                  <w:pPr>
                    <w:jc w:val="center"/>
                    <w:rPr>
                      <w:rFonts w:ascii="Arial" w:hAnsi="Arial" w:cs="Arial"/>
                      <w:color w:val="000000"/>
                      <w:sz w:val="16"/>
                      <w:szCs w:val="16"/>
                      <w:lang w:val="es-419" w:eastAsia="es-419"/>
                    </w:rPr>
                  </w:pPr>
                  <w:proofErr w:type="spellStart"/>
                  <w:r w:rsidRPr="00BF0E5A">
                    <w:rPr>
                      <w:rFonts w:ascii="Arial" w:hAnsi="Arial" w:cs="Arial"/>
                      <w:color w:val="000000"/>
                      <w:sz w:val="16"/>
                      <w:szCs w:val="16"/>
                      <w:lang w:eastAsia="es-419"/>
                    </w:rPr>
                    <w:t>Colsanitas</w:t>
                  </w:r>
                  <w:proofErr w:type="spellEnd"/>
                  <w:r w:rsidRPr="00BF0E5A">
                    <w:rPr>
                      <w:rFonts w:ascii="Arial" w:hAnsi="Arial" w:cs="Arial"/>
                      <w:color w:val="000000"/>
                      <w:sz w:val="16"/>
                      <w:szCs w:val="16"/>
                      <w:lang w:eastAsia="es-419"/>
                    </w:rPr>
                    <w:t xml:space="preserve"> Clínica Colombia Calle 22 B No. 66-46</w:t>
                  </w:r>
                </w:p>
              </w:tc>
            </w:tr>
            <w:tr w:rsidR="00DC1E8B" w:rsidRPr="00BF0E5A" w14:paraId="123B9C07" w14:textId="77777777" w:rsidTr="00DC1E8B">
              <w:trPr>
                <w:trHeight w:hRule="exact" w:val="315"/>
              </w:trPr>
              <w:tc>
                <w:tcPr>
                  <w:tcW w:w="686" w:type="dxa"/>
                  <w:shd w:val="clear" w:color="auto" w:fill="auto"/>
                  <w:vAlign w:val="center"/>
                  <w:hideMark/>
                </w:tcPr>
                <w:p w14:paraId="6AFB73A8"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5.3</w:t>
                  </w:r>
                </w:p>
              </w:tc>
              <w:tc>
                <w:tcPr>
                  <w:tcW w:w="6379" w:type="dxa"/>
                  <w:shd w:val="clear" w:color="auto" w:fill="auto"/>
                  <w:vAlign w:val="center"/>
                  <w:hideMark/>
                </w:tcPr>
                <w:p w14:paraId="4B90EF5D"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 xml:space="preserve">Clínica </w:t>
                  </w:r>
                  <w:proofErr w:type="spellStart"/>
                  <w:r w:rsidRPr="00BF0E5A">
                    <w:rPr>
                      <w:rFonts w:ascii="Arial" w:hAnsi="Arial" w:cs="Arial"/>
                      <w:color w:val="000000"/>
                      <w:sz w:val="16"/>
                      <w:szCs w:val="16"/>
                      <w:lang w:eastAsia="es-419"/>
                    </w:rPr>
                    <w:t>Marly</w:t>
                  </w:r>
                  <w:proofErr w:type="spellEnd"/>
                  <w:r w:rsidRPr="00BF0E5A">
                    <w:rPr>
                      <w:rFonts w:ascii="Arial" w:hAnsi="Arial" w:cs="Arial"/>
                      <w:color w:val="000000"/>
                      <w:sz w:val="16"/>
                      <w:szCs w:val="16"/>
                      <w:lang w:eastAsia="es-419"/>
                    </w:rPr>
                    <w:t xml:space="preserve"> S.A Calle 50 No. 9-67</w:t>
                  </w:r>
                </w:p>
              </w:tc>
            </w:tr>
            <w:tr w:rsidR="00DC1E8B" w:rsidRPr="00BF0E5A" w14:paraId="4131C91A" w14:textId="77777777" w:rsidTr="00DC1E8B">
              <w:trPr>
                <w:trHeight w:hRule="exact" w:val="315"/>
              </w:trPr>
              <w:tc>
                <w:tcPr>
                  <w:tcW w:w="686" w:type="dxa"/>
                  <w:shd w:val="clear" w:color="auto" w:fill="auto"/>
                  <w:vAlign w:val="center"/>
                  <w:hideMark/>
                </w:tcPr>
                <w:p w14:paraId="13DD78D6"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5.4</w:t>
                  </w:r>
                </w:p>
              </w:tc>
              <w:tc>
                <w:tcPr>
                  <w:tcW w:w="6379" w:type="dxa"/>
                  <w:shd w:val="clear" w:color="auto" w:fill="auto"/>
                  <w:vAlign w:val="center"/>
                  <w:hideMark/>
                </w:tcPr>
                <w:p w14:paraId="32715760"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 xml:space="preserve">Corporación Hospitalaria Juan Ciudad (MEDERI) Calle 24 No. 29-61 </w:t>
                  </w:r>
                </w:p>
              </w:tc>
            </w:tr>
            <w:tr w:rsidR="00DC1E8B" w:rsidRPr="00BF0E5A" w14:paraId="696152A2" w14:textId="77777777" w:rsidTr="00DC1E8B">
              <w:trPr>
                <w:trHeight w:hRule="exact" w:val="315"/>
              </w:trPr>
              <w:tc>
                <w:tcPr>
                  <w:tcW w:w="686" w:type="dxa"/>
                  <w:shd w:val="clear" w:color="auto" w:fill="auto"/>
                  <w:vAlign w:val="center"/>
                  <w:hideMark/>
                </w:tcPr>
                <w:p w14:paraId="2DFCD25F"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5.5</w:t>
                  </w:r>
                </w:p>
              </w:tc>
              <w:tc>
                <w:tcPr>
                  <w:tcW w:w="6379" w:type="dxa"/>
                  <w:shd w:val="clear" w:color="auto" w:fill="auto"/>
                  <w:vAlign w:val="center"/>
                  <w:hideMark/>
                </w:tcPr>
                <w:p w14:paraId="571F5DE1"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 xml:space="preserve">Fundación </w:t>
                  </w:r>
                  <w:proofErr w:type="spellStart"/>
                  <w:r w:rsidRPr="00BF0E5A">
                    <w:rPr>
                      <w:rFonts w:ascii="Arial" w:hAnsi="Arial" w:cs="Arial"/>
                      <w:color w:val="000000"/>
                      <w:sz w:val="16"/>
                      <w:szCs w:val="16"/>
                      <w:lang w:eastAsia="es-419"/>
                    </w:rPr>
                    <w:t>Cardio</w:t>
                  </w:r>
                  <w:proofErr w:type="spellEnd"/>
                  <w:r w:rsidRPr="00BF0E5A">
                    <w:rPr>
                      <w:rFonts w:ascii="Arial" w:hAnsi="Arial" w:cs="Arial"/>
                      <w:color w:val="000000"/>
                      <w:sz w:val="16"/>
                      <w:szCs w:val="16"/>
                      <w:lang w:eastAsia="es-419"/>
                    </w:rPr>
                    <w:t xml:space="preserve"> Infantil Calle 163A No.13-B 60 </w:t>
                  </w:r>
                </w:p>
              </w:tc>
            </w:tr>
            <w:tr w:rsidR="00DC1E8B" w:rsidRPr="00BF0E5A" w14:paraId="2E3A6B00" w14:textId="77777777" w:rsidTr="00DC1E8B">
              <w:trPr>
                <w:trHeight w:hRule="exact" w:val="315"/>
              </w:trPr>
              <w:tc>
                <w:tcPr>
                  <w:tcW w:w="686" w:type="dxa"/>
                  <w:shd w:val="clear" w:color="auto" w:fill="auto"/>
                  <w:vAlign w:val="center"/>
                  <w:hideMark/>
                </w:tcPr>
                <w:p w14:paraId="55ABFF25"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5.6</w:t>
                  </w:r>
                </w:p>
              </w:tc>
              <w:tc>
                <w:tcPr>
                  <w:tcW w:w="6379" w:type="dxa"/>
                  <w:shd w:val="clear" w:color="auto" w:fill="auto"/>
                  <w:vAlign w:val="center"/>
                  <w:hideMark/>
                </w:tcPr>
                <w:p w14:paraId="426816AB"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 xml:space="preserve">Fundación Hospital de la Misericordia Avenida Caracas No 1-13 </w:t>
                  </w:r>
                </w:p>
              </w:tc>
            </w:tr>
            <w:tr w:rsidR="00DC1E8B" w:rsidRPr="00BF0E5A" w14:paraId="18399054" w14:textId="77777777" w:rsidTr="00DC1E8B">
              <w:trPr>
                <w:trHeight w:hRule="exact" w:val="315"/>
              </w:trPr>
              <w:tc>
                <w:tcPr>
                  <w:tcW w:w="686" w:type="dxa"/>
                  <w:shd w:val="clear" w:color="auto" w:fill="auto"/>
                  <w:vAlign w:val="center"/>
                  <w:hideMark/>
                </w:tcPr>
                <w:p w14:paraId="1227A06A"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5.7</w:t>
                  </w:r>
                </w:p>
              </w:tc>
              <w:tc>
                <w:tcPr>
                  <w:tcW w:w="6379" w:type="dxa"/>
                  <w:shd w:val="clear" w:color="auto" w:fill="auto"/>
                  <w:vAlign w:val="center"/>
                  <w:hideMark/>
                </w:tcPr>
                <w:p w14:paraId="1541CBF1" w14:textId="77777777" w:rsidR="00DC1E8B" w:rsidRPr="00BF0E5A" w:rsidRDefault="00DC1E8B" w:rsidP="00DC1E8B">
                  <w:pPr>
                    <w:jc w:val="center"/>
                    <w:rPr>
                      <w:rFonts w:ascii="Arial" w:hAnsi="Arial" w:cs="Arial"/>
                      <w:color w:val="000000"/>
                      <w:sz w:val="16"/>
                      <w:szCs w:val="16"/>
                      <w:lang w:val="es-419" w:eastAsia="es-419"/>
                    </w:rPr>
                  </w:pPr>
                  <w:proofErr w:type="spellStart"/>
                  <w:r w:rsidRPr="00BF0E5A">
                    <w:rPr>
                      <w:rFonts w:ascii="Arial" w:hAnsi="Arial" w:cs="Arial"/>
                      <w:color w:val="000000"/>
                      <w:sz w:val="16"/>
                      <w:szCs w:val="16"/>
                      <w:lang w:eastAsia="es-419"/>
                    </w:rPr>
                    <w:t>Hemocentro</w:t>
                  </w:r>
                  <w:proofErr w:type="spellEnd"/>
                  <w:r w:rsidRPr="00BF0E5A">
                    <w:rPr>
                      <w:rFonts w:ascii="Arial" w:hAnsi="Arial" w:cs="Arial"/>
                      <w:color w:val="000000"/>
                      <w:sz w:val="16"/>
                      <w:szCs w:val="16"/>
                      <w:lang w:eastAsia="es-419"/>
                    </w:rPr>
                    <w:t xml:space="preserve"> Distrital (IDCBIS) Carrera 32 No.12-81</w:t>
                  </w:r>
                </w:p>
              </w:tc>
            </w:tr>
            <w:tr w:rsidR="00DC1E8B" w:rsidRPr="00BF0E5A" w14:paraId="5EC8C49F" w14:textId="77777777" w:rsidTr="00DC1E8B">
              <w:trPr>
                <w:trHeight w:hRule="exact" w:val="315"/>
              </w:trPr>
              <w:tc>
                <w:tcPr>
                  <w:tcW w:w="686" w:type="dxa"/>
                  <w:shd w:val="clear" w:color="auto" w:fill="auto"/>
                  <w:vAlign w:val="center"/>
                  <w:hideMark/>
                </w:tcPr>
                <w:p w14:paraId="7362ADB2"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5.8</w:t>
                  </w:r>
                </w:p>
              </w:tc>
              <w:tc>
                <w:tcPr>
                  <w:tcW w:w="6379" w:type="dxa"/>
                  <w:shd w:val="clear" w:color="auto" w:fill="auto"/>
                  <w:vAlign w:val="center"/>
                  <w:hideMark/>
                </w:tcPr>
                <w:p w14:paraId="2BAE74EF"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 xml:space="preserve">Hospital Infantil Universitario de San José Carrera 52 No. 67-71 </w:t>
                  </w:r>
                </w:p>
              </w:tc>
            </w:tr>
            <w:tr w:rsidR="00DC1E8B" w:rsidRPr="00BF0E5A" w14:paraId="25BA19C0" w14:textId="77777777" w:rsidTr="00DC1E8B">
              <w:trPr>
                <w:trHeight w:hRule="exact" w:val="315"/>
              </w:trPr>
              <w:tc>
                <w:tcPr>
                  <w:tcW w:w="686" w:type="dxa"/>
                  <w:shd w:val="clear" w:color="auto" w:fill="auto"/>
                  <w:vAlign w:val="center"/>
                  <w:hideMark/>
                </w:tcPr>
                <w:p w14:paraId="572BF2C2"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5.9</w:t>
                  </w:r>
                </w:p>
              </w:tc>
              <w:tc>
                <w:tcPr>
                  <w:tcW w:w="6379" w:type="dxa"/>
                  <w:shd w:val="clear" w:color="auto" w:fill="auto"/>
                  <w:vAlign w:val="center"/>
                  <w:hideMark/>
                </w:tcPr>
                <w:p w14:paraId="4C0CE500"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 xml:space="preserve">Hospital Militar Central Transversal 3 No. 49-00 </w:t>
                  </w:r>
                </w:p>
              </w:tc>
            </w:tr>
            <w:tr w:rsidR="00DC1E8B" w:rsidRPr="00BF0E5A" w14:paraId="7ECEC225" w14:textId="77777777" w:rsidTr="00DC1E8B">
              <w:trPr>
                <w:trHeight w:hRule="exact" w:val="315"/>
              </w:trPr>
              <w:tc>
                <w:tcPr>
                  <w:tcW w:w="686" w:type="dxa"/>
                  <w:shd w:val="clear" w:color="auto" w:fill="auto"/>
                  <w:vAlign w:val="center"/>
                  <w:hideMark/>
                </w:tcPr>
                <w:p w14:paraId="6F7AB20A"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5.1</w:t>
                  </w:r>
                </w:p>
              </w:tc>
              <w:tc>
                <w:tcPr>
                  <w:tcW w:w="6379" w:type="dxa"/>
                  <w:shd w:val="clear" w:color="auto" w:fill="auto"/>
                  <w:vAlign w:val="center"/>
                  <w:hideMark/>
                </w:tcPr>
                <w:p w14:paraId="510D1AEC"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 xml:space="preserve">Hospital Universitario Clínica San Rafael Carrera 8 No. 17-45 Sur </w:t>
                  </w:r>
                </w:p>
              </w:tc>
            </w:tr>
            <w:tr w:rsidR="00DC1E8B" w:rsidRPr="00BF0E5A" w14:paraId="26A6E5B9" w14:textId="77777777" w:rsidTr="00DC1E8B">
              <w:trPr>
                <w:trHeight w:hRule="exact" w:val="315"/>
              </w:trPr>
              <w:tc>
                <w:tcPr>
                  <w:tcW w:w="686" w:type="dxa"/>
                  <w:shd w:val="clear" w:color="auto" w:fill="auto"/>
                  <w:vAlign w:val="center"/>
                  <w:hideMark/>
                </w:tcPr>
                <w:p w14:paraId="5CFB13A7"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5.11</w:t>
                  </w:r>
                </w:p>
              </w:tc>
              <w:tc>
                <w:tcPr>
                  <w:tcW w:w="6379" w:type="dxa"/>
                  <w:shd w:val="clear" w:color="auto" w:fill="auto"/>
                  <w:vAlign w:val="center"/>
                  <w:hideMark/>
                </w:tcPr>
                <w:p w14:paraId="272DE495"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 xml:space="preserve">Hospital Universitario de la Samaritana Carrera 8 N. 0-55 sur </w:t>
                  </w:r>
                </w:p>
              </w:tc>
            </w:tr>
            <w:tr w:rsidR="00DC1E8B" w:rsidRPr="00BF0E5A" w14:paraId="74FFE8FF" w14:textId="77777777" w:rsidTr="00DC1E8B">
              <w:trPr>
                <w:trHeight w:hRule="exact" w:val="315"/>
              </w:trPr>
              <w:tc>
                <w:tcPr>
                  <w:tcW w:w="686" w:type="dxa"/>
                  <w:shd w:val="clear" w:color="auto" w:fill="auto"/>
                  <w:vAlign w:val="center"/>
                  <w:hideMark/>
                </w:tcPr>
                <w:p w14:paraId="6BC7A985"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5.12</w:t>
                  </w:r>
                </w:p>
              </w:tc>
              <w:tc>
                <w:tcPr>
                  <w:tcW w:w="6379" w:type="dxa"/>
                  <w:shd w:val="clear" w:color="auto" w:fill="auto"/>
                  <w:vAlign w:val="center"/>
                  <w:hideMark/>
                </w:tcPr>
                <w:p w14:paraId="65BF3FD0"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 xml:space="preserve">Instituto Nacional de Cancerología Avenida 1 No. 9-58 </w:t>
                  </w:r>
                </w:p>
              </w:tc>
            </w:tr>
            <w:tr w:rsidR="00DC1E8B" w:rsidRPr="00BF0E5A" w14:paraId="080A7EFB" w14:textId="77777777" w:rsidTr="00DC1E8B">
              <w:trPr>
                <w:trHeight w:hRule="exact" w:val="315"/>
              </w:trPr>
              <w:tc>
                <w:tcPr>
                  <w:tcW w:w="686" w:type="dxa"/>
                  <w:shd w:val="clear" w:color="auto" w:fill="auto"/>
                  <w:vAlign w:val="center"/>
                  <w:hideMark/>
                </w:tcPr>
                <w:p w14:paraId="189A880F"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5.13</w:t>
                  </w:r>
                </w:p>
              </w:tc>
              <w:tc>
                <w:tcPr>
                  <w:tcW w:w="6379" w:type="dxa"/>
                  <w:shd w:val="clear" w:color="auto" w:fill="auto"/>
                  <w:vAlign w:val="center"/>
                  <w:hideMark/>
                </w:tcPr>
                <w:p w14:paraId="7B626004"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 xml:space="preserve">Hospital El Tunal E.S.E Carrera 20 No. 45B 35 Sur </w:t>
                  </w:r>
                </w:p>
              </w:tc>
            </w:tr>
            <w:tr w:rsidR="00DC1E8B" w:rsidRPr="00BF0E5A" w14:paraId="199BEE10" w14:textId="77777777" w:rsidTr="00DC1E8B">
              <w:trPr>
                <w:trHeight w:hRule="exact" w:val="315"/>
              </w:trPr>
              <w:tc>
                <w:tcPr>
                  <w:tcW w:w="686" w:type="dxa"/>
                  <w:shd w:val="clear" w:color="auto" w:fill="auto"/>
                  <w:vAlign w:val="center"/>
                  <w:hideMark/>
                </w:tcPr>
                <w:p w14:paraId="15B60AAC"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5.14</w:t>
                  </w:r>
                </w:p>
              </w:tc>
              <w:tc>
                <w:tcPr>
                  <w:tcW w:w="6379" w:type="dxa"/>
                  <w:shd w:val="clear" w:color="auto" w:fill="auto"/>
                  <w:vAlign w:val="center"/>
                  <w:hideMark/>
                </w:tcPr>
                <w:p w14:paraId="03C437C3"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Hospital Simón Bolívar III Nivel E.S.E Carrera 7 No. 165-00</w:t>
                  </w:r>
                </w:p>
              </w:tc>
            </w:tr>
            <w:tr w:rsidR="00DC1E8B" w:rsidRPr="00BF0E5A" w14:paraId="3F873A6E" w14:textId="77777777" w:rsidTr="00DC1E8B">
              <w:trPr>
                <w:trHeight w:hRule="exact" w:val="315"/>
              </w:trPr>
              <w:tc>
                <w:tcPr>
                  <w:tcW w:w="686" w:type="dxa"/>
                  <w:shd w:val="clear" w:color="auto" w:fill="auto"/>
                  <w:vAlign w:val="center"/>
                  <w:hideMark/>
                </w:tcPr>
                <w:p w14:paraId="0E089476"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5.15</w:t>
                  </w:r>
                </w:p>
              </w:tc>
              <w:tc>
                <w:tcPr>
                  <w:tcW w:w="6379" w:type="dxa"/>
                  <w:shd w:val="clear" w:color="auto" w:fill="auto"/>
                  <w:vAlign w:val="center"/>
                  <w:hideMark/>
                </w:tcPr>
                <w:p w14:paraId="7A3432A1"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 xml:space="preserve">Sociedad de Cirugía de Bogotá Hospital de San José Carrera 10 No. 18-75 </w:t>
                  </w:r>
                </w:p>
              </w:tc>
            </w:tr>
            <w:tr w:rsidR="00DC1E8B" w:rsidRPr="00BF0E5A" w14:paraId="32EBD0D7" w14:textId="77777777" w:rsidTr="00DC1E8B">
              <w:trPr>
                <w:trHeight w:hRule="exact" w:val="315"/>
              </w:trPr>
              <w:tc>
                <w:tcPr>
                  <w:tcW w:w="686" w:type="dxa"/>
                  <w:shd w:val="clear" w:color="auto" w:fill="auto"/>
                  <w:vAlign w:val="center"/>
                  <w:hideMark/>
                </w:tcPr>
                <w:p w14:paraId="41D97630"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5.16</w:t>
                  </w:r>
                </w:p>
              </w:tc>
              <w:tc>
                <w:tcPr>
                  <w:tcW w:w="6379" w:type="dxa"/>
                  <w:shd w:val="clear" w:color="auto" w:fill="auto"/>
                  <w:vAlign w:val="center"/>
                  <w:hideMark/>
                </w:tcPr>
                <w:p w14:paraId="4E97DC50"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Fundación KALAI, Carrera 45A No. 94-50 Bogotá</w:t>
                  </w:r>
                </w:p>
              </w:tc>
            </w:tr>
            <w:tr w:rsidR="00DC1E8B" w:rsidRPr="00BF0E5A" w14:paraId="62E3C7D3" w14:textId="77777777" w:rsidTr="00DC1E8B">
              <w:trPr>
                <w:trHeight w:hRule="exact" w:val="315"/>
              </w:trPr>
              <w:tc>
                <w:tcPr>
                  <w:tcW w:w="686" w:type="dxa"/>
                  <w:shd w:val="clear" w:color="auto" w:fill="auto"/>
                  <w:vAlign w:val="center"/>
                  <w:hideMark/>
                </w:tcPr>
                <w:p w14:paraId="1BB7918A"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lastRenderedPageBreak/>
                    <w:t>5.17</w:t>
                  </w:r>
                </w:p>
              </w:tc>
              <w:tc>
                <w:tcPr>
                  <w:tcW w:w="6379" w:type="dxa"/>
                  <w:shd w:val="clear" w:color="auto" w:fill="auto"/>
                  <w:vAlign w:val="center"/>
                  <w:hideMark/>
                </w:tcPr>
                <w:p w14:paraId="6C570EE8"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Hospital Universitario Nacional de Colombia Calle 44 No. 59-75</w:t>
                  </w:r>
                </w:p>
              </w:tc>
            </w:tr>
            <w:tr w:rsidR="00DC1E8B" w:rsidRPr="00BF0E5A" w14:paraId="52D83150" w14:textId="77777777" w:rsidTr="00DC1E8B">
              <w:trPr>
                <w:trHeight w:hRule="exact" w:val="315"/>
              </w:trPr>
              <w:tc>
                <w:tcPr>
                  <w:tcW w:w="686" w:type="dxa"/>
                  <w:shd w:val="clear" w:color="auto" w:fill="auto"/>
                  <w:vAlign w:val="center"/>
                  <w:hideMark/>
                </w:tcPr>
                <w:p w14:paraId="5775D912"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5.18</w:t>
                  </w:r>
                </w:p>
              </w:tc>
              <w:tc>
                <w:tcPr>
                  <w:tcW w:w="6379" w:type="dxa"/>
                  <w:shd w:val="clear" w:color="auto" w:fill="auto"/>
                  <w:vAlign w:val="center"/>
                  <w:hideMark/>
                </w:tcPr>
                <w:p w14:paraId="5F156533"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 xml:space="preserve">Fundación Banco Nacional de Sangre </w:t>
                  </w:r>
                  <w:proofErr w:type="spellStart"/>
                  <w:r w:rsidRPr="00BF0E5A">
                    <w:rPr>
                      <w:rFonts w:ascii="Arial" w:hAnsi="Arial" w:cs="Arial"/>
                      <w:color w:val="000000"/>
                      <w:sz w:val="16"/>
                      <w:szCs w:val="16"/>
                      <w:lang w:eastAsia="es-419"/>
                    </w:rPr>
                    <w:t>Hemolife</w:t>
                  </w:r>
                  <w:proofErr w:type="spellEnd"/>
                  <w:r w:rsidRPr="00BF0E5A">
                    <w:rPr>
                      <w:rFonts w:ascii="Arial" w:hAnsi="Arial" w:cs="Arial"/>
                      <w:color w:val="000000"/>
                      <w:sz w:val="16"/>
                      <w:szCs w:val="16"/>
                      <w:lang w:eastAsia="es-419"/>
                    </w:rPr>
                    <w:t xml:space="preserve"> Calle 23 No. 116 - 31, Bogotá</w:t>
                  </w:r>
                </w:p>
              </w:tc>
            </w:tr>
            <w:tr w:rsidR="00DC1E8B" w:rsidRPr="00BF0E5A" w14:paraId="21A1BDB6" w14:textId="77777777" w:rsidTr="00DC1E8B">
              <w:trPr>
                <w:trHeight w:hRule="exact" w:val="315"/>
              </w:trPr>
              <w:tc>
                <w:tcPr>
                  <w:tcW w:w="686" w:type="dxa"/>
                  <w:shd w:val="clear" w:color="auto" w:fill="auto"/>
                  <w:vAlign w:val="center"/>
                  <w:hideMark/>
                </w:tcPr>
                <w:p w14:paraId="4AE8B775"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5.19</w:t>
                  </w:r>
                </w:p>
              </w:tc>
              <w:tc>
                <w:tcPr>
                  <w:tcW w:w="6379" w:type="dxa"/>
                  <w:shd w:val="clear" w:color="auto" w:fill="auto"/>
                  <w:vAlign w:val="center"/>
                  <w:hideMark/>
                </w:tcPr>
                <w:p w14:paraId="5CD2E4D6"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Hos</w:t>
                  </w:r>
                  <w:bookmarkStart w:id="8" w:name="_GoBack"/>
                  <w:bookmarkEnd w:id="8"/>
                  <w:r w:rsidRPr="00BF0E5A">
                    <w:rPr>
                      <w:rFonts w:ascii="Arial" w:hAnsi="Arial" w:cs="Arial"/>
                      <w:color w:val="000000"/>
                      <w:sz w:val="16"/>
                      <w:szCs w:val="16"/>
                      <w:lang w:eastAsia="es-419"/>
                    </w:rPr>
                    <w:t xml:space="preserve">pital Santa Clara </w:t>
                  </w:r>
                  <w:proofErr w:type="spellStart"/>
                  <w:r w:rsidRPr="00BF0E5A">
                    <w:rPr>
                      <w:rFonts w:ascii="Arial" w:hAnsi="Arial" w:cs="Arial"/>
                      <w:color w:val="000000"/>
                      <w:sz w:val="16"/>
                      <w:szCs w:val="16"/>
                      <w:lang w:eastAsia="es-419"/>
                    </w:rPr>
                    <w:t>Cra</w:t>
                  </w:r>
                  <w:proofErr w:type="spellEnd"/>
                  <w:r w:rsidRPr="00BF0E5A">
                    <w:rPr>
                      <w:rFonts w:ascii="Arial" w:hAnsi="Arial" w:cs="Arial"/>
                      <w:color w:val="000000"/>
                      <w:sz w:val="16"/>
                      <w:szCs w:val="16"/>
                      <w:lang w:eastAsia="es-419"/>
                    </w:rPr>
                    <w:t>. 14b #1-45 Bogotá</w:t>
                  </w:r>
                </w:p>
              </w:tc>
            </w:tr>
            <w:tr w:rsidR="00DC1E8B" w:rsidRPr="00BF0E5A" w14:paraId="6D5D8C70" w14:textId="77777777" w:rsidTr="00DC1E8B">
              <w:trPr>
                <w:trHeight w:hRule="exact" w:val="315"/>
              </w:trPr>
              <w:tc>
                <w:tcPr>
                  <w:tcW w:w="686" w:type="dxa"/>
                  <w:shd w:val="clear" w:color="auto" w:fill="auto"/>
                  <w:vAlign w:val="center"/>
                  <w:hideMark/>
                </w:tcPr>
                <w:p w14:paraId="54F7AC08"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5.2</w:t>
                  </w:r>
                </w:p>
              </w:tc>
              <w:tc>
                <w:tcPr>
                  <w:tcW w:w="6379" w:type="dxa"/>
                  <w:shd w:val="clear" w:color="auto" w:fill="auto"/>
                  <w:vAlign w:val="center"/>
                  <w:hideMark/>
                </w:tcPr>
                <w:p w14:paraId="3C8FA299"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 xml:space="preserve">Hospital de </w:t>
                  </w:r>
                  <w:proofErr w:type="spellStart"/>
                  <w:r w:rsidRPr="00BF0E5A">
                    <w:rPr>
                      <w:rFonts w:ascii="Arial" w:hAnsi="Arial" w:cs="Arial"/>
                      <w:color w:val="000000"/>
                      <w:sz w:val="16"/>
                      <w:szCs w:val="16"/>
                      <w:lang w:eastAsia="es-419"/>
                    </w:rPr>
                    <w:t>Meissen</w:t>
                  </w:r>
                  <w:proofErr w:type="spellEnd"/>
                  <w:r w:rsidRPr="00BF0E5A">
                    <w:rPr>
                      <w:rFonts w:ascii="Arial" w:hAnsi="Arial" w:cs="Arial"/>
                      <w:color w:val="000000"/>
                      <w:sz w:val="16"/>
                      <w:szCs w:val="16"/>
                      <w:lang w:eastAsia="es-419"/>
                    </w:rPr>
                    <w:t xml:space="preserve"> Dg. 69r Sur #18n6 Bogotá</w:t>
                  </w:r>
                </w:p>
              </w:tc>
            </w:tr>
            <w:tr w:rsidR="00DC1E8B" w:rsidRPr="00BF0E5A" w14:paraId="1FAFC9AE" w14:textId="77777777" w:rsidTr="00DC1E8B">
              <w:trPr>
                <w:trHeight w:hRule="exact" w:val="315"/>
              </w:trPr>
              <w:tc>
                <w:tcPr>
                  <w:tcW w:w="686" w:type="dxa"/>
                  <w:shd w:val="clear" w:color="auto" w:fill="auto"/>
                  <w:vAlign w:val="center"/>
                  <w:hideMark/>
                </w:tcPr>
                <w:p w14:paraId="38E1A21E"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5.21</w:t>
                  </w:r>
                </w:p>
              </w:tc>
              <w:tc>
                <w:tcPr>
                  <w:tcW w:w="6379" w:type="dxa"/>
                  <w:shd w:val="clear" w:color="auto" w:fill="auto"/>
                  <w:vAlign w:val="center"/>
                  <w:hideMark/>
                </w:tcPr>
                <w:p w14:paraId="4315356F"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Hospital la Victoria Diagonal 39 Sur No. 3-20 Este Bogotá</w:t>
                  </w:r>
                </w:p>
              </w:tc>
            </w:tr>
            <w:tr w:rsidR="00DC1E8B" w:rsidRPr="00BF0E5A" w14:paraId="48CB0F48" w14:textId="77777777" w:rsidTr="00DC1E8B">
              <w:trPr>
                <w:trHeight w:hRule="exact" w:val="315"/>
              </w:trPr>
              <w:tc>
                <w:tcPr>
                  <w:tcW w:w="686" w:type="dxa"/>
                  <w:shd w:val="clear" w:color="auto" w:fill="auto"/>
                  <w:vAlign w:val="center"/>
                  <w:hideMark/>
                </w:tcPr>
                <w:p w14:paraId="35D8D055"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5.22</w:t>
                  </w:r>
                </w:p>
              </w:tc>
              <w:tc>
                <w:tcPr>
                  <w:tcW w:w="6379" w:type="dxa"/>
                  <w:shd w:val="clear" w:color="auto" w:fill="auto"/>
                  <w:vAlign w:val="center"/>
                  <w:hideMark/>
                </w:tcPr>
                <w:p w14:paraId="59BD2897"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Hospital de Kennedy Av. 1 de mayo #40B-54 Bogotá</w:t>
                  </w:r>
                </w:p>
              </w:tc>
            </w:tr>
            <w:tr w:rsidR="00DC1E8B" w:rsidRPr="00BF0E5A" w14:paraId="1709FB25" w14:textId="77777777" w:rsidTr="00DC1E8B">
              <w:trPr>
                <w:trHeight w:hRule="exact" w:val="315"/>
              </w:trPr>
              <w:tc>
                <w:tcPr>
                  <w:tcW w:w="686" w:type="dxa"/>
                  <w:shd w:val="clear" w:color="auto" w:fill="auto"/>
                  <w:vAlign w:val="center"/>
                  <w:hideMark/>
                </w:tcPr>
                <w:p w14:paraId="3116229C"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5.23</w:t>
                  </w:r>
                </w:p>
              </w:tc>
              <w:tc>
                <w:tcPr>
                  <w:tcW w:w="6379" w:type="dxa"/>
                  <w:shd w:val="clear" w:color="auto" w:fill="auto"/>
                  <w:vAlign w:val="center"/>
                  <w:hideMark/>
                </w:tcPr>
                <w:p w14:paraId="393A9244"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Hospital Fundación Santafé Carrera 7 No. 123-35 Bogotá</w:t>
                  </w:r>
                </w:p>
              </w:tc>
            </w:tr>
            <w:tr w:rsidR="00DC1E8B" w:rsidRPr="00BF0E5A" w14:paraId="3DEF05BA" w14:textId="77777777" w:rsidTr="00DC1E8B">
              <w:trPr>
                <w:trHeight w:hRule="exact" w:val="315"/>
              </w:trPr>
              <w:tc>
                <w:tcPr>
                  <w:tcW w:w="686" w:type="dxa"/>
                  <w:shd w:val="clear" w:color="auto" w:fill="auto"/>
                  <w:vAlign w:val="center"/>
                  <w:hideMark/>
                </w:tcPr>
                <w:p w14:paraId="74F47602"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5.24</w:t>
                  </w:r>
                </w:p>
              </w:tc>
              <w:tc>
                <w:tcPr>
                  <w:tcW w:w="6379" w:type="dxa"/>
                  <w:shd w:val="clear" w:color="auto" w:fill="auto"/>
                  <w:vAlign w:val="center"/>
                  <w:hideMark/>
                </w:tcPr>
                <w:p w14:paraId="61601413"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 xml:space="preserve">Clínica Materno Infantil </w:t>
                  </w:r>
                  <w:proofErr w:type="spellStart"/>
                  <w:r w:rsidRPr="00BF0E5A">
                    <w:rPr>
                      <w:rFonts w:ascii="Arial" w:hAnsi="Arial" w:cs="Arial"/>
                      <w:color w:val="000000"/>
                      <w:sz w:val="16"/>
                      <w:szCs w:val="16"/>
                      <w:lang w:eastAsia="es-419"/>
                    </w:rPr>
                    <w:t>Eusalud</w:t>
                  </w:r>
                  <w:proofErr w:type="spellEnd"/>
                  <w:r w:rsidRPr="00BF0E5A">
                    <w:rPr>
                      <w:rFonts w:ascii="Arial" w:hAnsi="Arial" w:cs="Arial"/>
                      <w:color w:val="000000"/>
                      <w:sz w:val="16"/>
                      <w:szCs w:val="16"/>
                      <w:lang w:eastAsia="es-419"/>
                    </w:rPr>
                    <w:t xml:space="preserve"> Diagonal 54 No. 16 A 16 Bogotá</w:t>
                  </w:r>
                </w:p>
              </w:tc>
            </w:tr>
            <w:tr w:rsidR="00DC1E8B" w:rsidRPr="00BF0E5A" w14:paraId="16D525DE" w14:textId="77777777" w:rsidTr="00DC1E8B">
              <w:trPr>
                <w:trHeight w:hRule="exact" w:val="315"/>
              </w:trPr>
              <w:tc>
                <w:tcPr>
                  <w:tcW w:w="686" w:type="dxa"/>
                  <w:shd w:val="clear" w:color="auto" w:fill="auto"/>
                  <w:vAlign w:val="center"/>
                  <w:hideMark/>
                </w:tcPr>
                <w:p w14:paraId="15BB8ED5"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5.25</w:t>
                  </w:r>
                </w:p>
              </w:tc>
              <w:tc>
                <w:tcPr>
                  <w:tcW w:w="6379" w:type="dxa"/>
                  <w:shd w:val="clear" w:color="auto" w:fill="auto"/>
                  <w:vAlign w:val="center"/>
                  <w:hideMark/>
                </w:tcPr>
                <w:p w14:paraId="5763482F"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Centro de Tratamiento Investigación del Cáncer (CTIC) Carrera 14 No. 169-49, Bogotá</w:t>
                  </w:r>
                </w:p>
              </w:tc>
            </w:tr>
            <w:tr w:rsidR="00DC1E8B" w:rsidRPr="00BF0E5A" w14:paraId="218F9FB2" w14:textId="77777777" w:rsidTr="00DC1E8B">
              <w:trPr>
                <w:trHeight w:hRule="exact" w:val="315"/>
              </w:trPr>
              <w:tc>
                <w:tcPr>
                  <w:tcW w:w="686" w:type="dxa"/>
                  <w:shd w:val="clear" w:color="auto" w:fill="auto"/>
                  <w:vAlign w:val="center"/>
                  <w:hideMark/>
                </w:tcPr>
                <w:p w14:paraId="0A1A739E"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5.26</w:t>
                  </w:r>
                </w:p>
              </w:tc>
              <w:tc>
                <w:tcPr>
                  <w:tcW w:w="6379" w:type="dxa"/>
                  <w:shd w:val="clear" w:color="auto" w:fill="auto"/>
                  <w:vAlign w:val="center"/>
                  <w:hideMark/>
                </w:tcPr>
                <w:p w14:paraId="33D23031"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 xml:space="preserve">Laboratorio Daniel Gamboa Sede </w:t>
                  </w:r>
                  <w:proofErr w:type="spellStart"/>
                  <w:r w:rsidRPr="00BF0E5A">
                    <w:rPr>
                      <w:rFonts w:ascii="Arial" w:hAnsi="Arial" w:cs="Arial"/>
                      <w:color w:val="000000"/>
                      <w:sz w:val="16"/>
                      <w:szCs w:val="16"/>
                      <w:lang w:eastAsia="es-419"/>
                    </w:rPr>
                    <w:t>Garper</w:t>
                  </w:r>
                  <w:proofErr w:type="spellEnd"/>
                  <w:r w:rsidRPr="00BF0E5A">
                    <w:rPr>
                      <w:rFonts w:ascii="Arial" w:hAnsi="Arial" w:cs="Arial"/>
                      <w:color w:val="000000"/>
                      <w:sz w:val="16"/>
                      <w:szCs w:val="16"/>
                      <w:lang w:eastAsia="es-419"/>
                    </w:rPr>
                    <w:t xml:space="preserve"> Calle 27 No. 24 – 40 Bogotá</w:t>
                  </w:r>
                </w:p>
              </w:tc>
            </w:tr>
            <w:tr w:rsidR="00DC1E8B" w:rsidRPr="00BF0E5A" w14:paraId="48AF5E88" w14:textId="77777777" w:rsidTr="00DC1E8B">
              <w:trPr>
                <w:trHeight w:hRule="exact" w:val="315"/>
              </w:trPr>
              <w:tc>
                <w:tcPr>
                  <w:tcW w:w="686" w:type="dxa"/>
                  <w:shd w:val="clear" w:color="auto" w:fill="auto"/>
                  <w:vAlign w:val="center"/>
                  <w:hideMark/>
                </w:tcPr>
                <w:p w14:paraId="1DEE259D"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5.27</w:t>
                  </w:r>
                </w:p>
              </w:tc>
              <w:tc>
                <w:tcPr>
                  <w:tcW w:w="6379" w:type="dxa"/>
                  <w:shd w:val="clear" w:color="auto" w:fill="auto"/>
                  <w:vAlign w:val="center"/>
                  <w:hideMark/>
                </w:tcPr>
                <w:p w14:paraId="5425C97B"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Clínica del Sur de la Policía Nacional Calle 51 Sur No. 90-07 Bogotá</w:t>
                  </w:r>
                </w:p>
              </w:tc>
            </w:tr>
            <w:tr w:rsidR="00DC1E8B" w:rsidRPr="00BF0E5A" w14:paraId="50478D3F" w14:textId="77777777" w:rsidTr="00DC1E8B">
              <w:trPr>
                <w:trHeight w:hRule="exact" w:val="315"/>
              </w:trPr>
              <w:tc>
                <w:tcPr>
                  <w:tcW w:w="686" w:type="dxa"/>
                  <w:shd w:val="clear" w:color="auto" w:fill="auto"/>
                  <w:vAlign w:val="center"/>
                  <w:hideMark/>
                </w:tcPr>
                <w:p w14:paraId="0ACA6200"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5.28</w:t>
                  </w:r>
                </w:p>
              </w:tc>
              <w:tc>
                <w:tcPr>
                  <w:tcW w:w="6379" w:type="dxa"/>
                  <w:shd w:val="clear" w:color="auto" w:fill="auto"/>
                  <w:vAlign w:val="center"/>
                  <w:hideMark/>
                </w:tcPr>
                <w:p w14:paraId="111E3E45"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EVENTO LOCAL NOCTURNO</w:t>
                  </w:r>
                </w:p>
              </w:tc>
            </w:tr>
            <w:tr w:rsidR="00DC1E8B" w:rsidRPr="00BF0E5A" w14:paraId="65F2DD64" w14:textId="77777777" w:rsidTr="00DC1E8B">
              <w:trPr>
                <w:trHeight w:hRule="exact" w:val="315"/>
              </w:trPr>
              <w:tc>
                <w:tcPr>
                  <w:tcW w:w="686" w:type="dxa"/>
                  <w:shd w:val="clear" w:color="auto" w:fill="auto"/>
                  <w:vAlign w:val="center"/>
                  <w:hideMark/>
                </w:tcPr>
                <w:p w14:paraId="64027BDB"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5.29</w:t>
                  </w:r>
                </w:p>
              </w:tc>
              <w:tc>
                <w:tcPr>
                  <w:tcW w:w="6379" w:type="dxa"/>
                  <w:shd w:val="clear" w:color="auto" w:fill="auto"/>
                  <w:vAlign w:val="center"/>
                  <w:hideMark/>
                </w:tcPr>
                <w:p w14:paraId="4E5675D2"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 xml:space="preserve">EVENTO LOCAL FESTIVO (DIURNO) </w:t>
                  </w:r>
                </w:p>
              </w:tc>
            </w:tr>
            <w:tr w:rsidR="00DC1E8B" w:rsidRPr="00BF0E5A" w14:paraId="5CE70F06" w14:textId="77777777" w:rsidTr="00DC1E8B">
              <w:trPr>
                <w:trHeight w:hRule="exact" w:val="315"/>
              </w:trPr>
              <w:tc>
                <w:tcPr>
                  <w:tcW w:w="686" w:type="dxa"/>
                  <w:shd w:val="clear" w:color="auto" w:fill="auto"/>
                  <w:vAlign w:val="center"/>
                  <w:hideMark/>
                </w:tcPr>
                <w:p w14:paraId="312438F2"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5.3</w:t>
                  </w:r>
                </w:p>
              </w:tc>
              <w:tc>
                <w:tcPr>
                  <w:tcW w:w="6379" w:type="dxa"/>
                  <w:shd w:val="clear" w:color="auto" w:fill="auto"/>
                  <w:vAlign w:val="center"/>
                  <w:hideMark/>
                </w:tcPr>
                <w:p w14:paraId="55A959CE"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 xml:space="preserve">EVENTO LOCAL DOMINICAL Y FESTIVO (NOCTURNO) </w:t>
                  </w:r>
                </w:p>
              </w:tc>
            </w:tr>
            <w:tr w:rsidR="00DC1E8B" w:rsidRPr="00BF0E5A" w14:paraId="46544BA1" w14:textId="77777777" w:rsidTr="00DC1E8B">
              <w:trPr>
                <w:trHeight w:hRule="exact" w:val="315"/>
              </w:trPr>
              <w:tc>
                <w:tcPr>
                  <w:tcW w:w="686" w:type="dxa"/>
                  <w:shd w:val="clear" w:color="000000" w:fill="D0CECE"/>
                  <w:vAlign w:val="center"/>
                  <w:hideMark/>
                </w:tcPr>
                <w:p w14:paraId="27383532" w14:textId="77777777" w:rsidR="00DC1E8B" w:rsidRPr="00BF0E5A" w:rsidRDefault="00DC1E8B" w:rsidP="00DC1E8B">
                  <w:pPr>
                    <w:jc w:val="center"/>
                    <w:rPr>
                      <w:rFonts w:ascii="Arial" w:hAnsi="Arial" w:cs="Arial"/>
                      <w:b/>
                      <w:bCs/>
                      <w:color w:val="000000"/>
                      <w:sz w:val="16"/>
                      <w:szCs w:val="16"/>
                      <w:lang w:val="es-419" w:eastAsia="es-419"/>
                    </w:rPr>
                  </w:pPr>
                  <w:r w:rsidRPr="00BF0E5A">
                    <w:rPr>
                      <w:rFonts w:ascii="Arial" w:hAnsi="Arial" w:cs="Arial"/>
                      <w:b/>
                      <w:bCs/>
                      <w:color w:val="000000"/>
                      <w:sz w:val="16"/>
                      <w:szCs w:val="16"/>
                      <w:lang w:eastAsia="es-419"/>
                    </w:rPr>
                    <w:t xml:space="preserve">ITEM </w:t>
                  </w:r>
                </w:p>
              </w:tc>
              <w:tc>
                <w:tcPr>
                  <w:tcW w:w="6379" w:type="dxa"/>
                  <w:shd w:val="clear" w:color="000000" w:fill="D0CECE"/>
                  <w:vAlign w:val="center"/>
                  <w:hideMark/>
                </w:tcPr>
                <w:p w14:paraId="325D74BD" w14:textId="77777777" w:rsidR="00DC1E8B" w:rsidRPr="00BF0E5A" w:rsidRDefault="00DC1E8B" w:rsidP="00DC1E8B">
                  <w:pPr>
                    <w:jc w:val="center"/>
                    <w:rPr>
                      <w:rFonts w:ascii="Arial" w:hAnsi="Arial" w:cs="Arial"/>
                      <w:b/>
                      <w:bCs/>
                      <w:color w:val="000000"/>
                      <w:sz w:val="16"/>
                      <w:szCs w:val="16"/>
                      <w:lang w:val="es-419" w:eastAsia="es-419"/>
                    </w:rPr>
                  </w:pPr>
                  <w:r w:rsidRPr="00BF0E5A">
                    <w:rPr>
                      <w:rFonts w:ascii="Arial" w:hAnsi="Arial" w:cs="Arial"/>
                      <w:b/>
                      <w:bCs/>
                      <w:color w:val="000000"/>
                      <w:sz w:val="16"/>
                      <w:szCs w:val="16"/>
                      <w:lang w:eastAsia="es-419"/>
                    </w:rPr>
                    <w:t xml:space="preserve">DESCRIPCIÓN </w:t>
                  </w:r>
                </w:p>
              </w:tc>
            </w:tr>
            <w:tr w:rsidR="00DC1E8B" w:rsidRPr="00BF0E5A" w14:paraId="17D670EC" w14:textId="77777777" w:rsidTr="00DC1E8B">
              <w:trPr>
                <w:trHeight w:hRule="exact" w:val="675"/>
              </w:trPr>
              <w:tc>
                <w:tcPr>
                  <w:tcW w:w="686" w:type="dxa"/>
                  <w:shd w:val="clear" w:color="000000" w:fill="D0CECE"/>
                  <w:vAlign w:val="center"/>
                  <w:hideMark/>
                </w:tcPr>
                <w:p w14:paraId="2AE63894" w14:textId="77777777" w:rsidR="00DC1E8B" w:rsidRPr="00BF0E5A" w:rsidRDefault="00DC1E8B" w:rsidP="00DC1E8B">
                  <w:pPr>
                    <w:jc w:val="center"/>
                    <w:rPr>
                      <w:rFonts w:ascii="Arial" w:hAnsi="Arial" w:cs="Arial"/>
                      <w:b/>
                      <w:bCs/>
                      <w:color w:val="000000"/>
                      <w:sz w:val="16"/>
                      <w:szCs w:val="16"/>
                      <w:lang w:val="es-419" w:eastAsia="es-419"/>
                    </w:rPr>
                  </w:pPr>
                  <w:r w:rsidRPr="00BF0E5A">
                    <w:rPr>
                      <w:rFonts w:ascii="Arial" w:hAnsi="Arial" w:cs="Arial"/>
                      <w:b/>
                      <w:bCs/>
                      <w:color w:val="000000"/>
                      <w:sz w:val="16"/>
                      <w:szCs w:val="16"/>
                      <w:lang w:eastAsia="es-419"/>
                    </w:rPr>
                    <w:t>6</w:t>
                  </w:r>
                </w:p>
              </w:tc>
              <w:tc>
                <w:tcPr>
                  <w:tcW w:w="6379" w:type="dxa"/>
                  <w:shd w:val="clear" w:color="000000" w:fill="D0CECE"/>
                  <w:vAlign w:val="center"/>
                  <w:hideMark/>
                </w:tcPr>
                <w:p w14:paraId="5D155E7B" w14:textId="77777777" w:rsidR="00DC1E8B" w:rsidRPr="00BF0E5A" w:rsidRDefault="00DC1E8B" w:rsidP="00DC1E8B">
                  <w:pPr>
                    <w:jc w:val="center"/>
                    <w:rPr>
                      <w:rFonts w:ascii="Arial" w:hAnsi="Arial" w:cs="Arial"/>
                      <w:b/>
                      <w:bCs/>
                      <w:color w:val="000000"/>
                      <w:sz w:val="16"/>
                      <w:szCs w:val="16"/>
                      <w:lang w:val="es-419" w:eastAsia="es-419"/>
                    </w:rPr>
                  </w:pPr>
                  <w:r w:rsidRPr="00BF0E5A">
                    <w:rPr>
                      <w:rFonts w:ascii="Arial" w:hAnsi="Arial" w:cs="Arial"/>
                      <w:b/>
                      <w:bCs/>
                      <w:color w:val="000000"/>
                      <w:sz w:val="16"/>
                      <w:szCs w:val="16"/>
                      <w:lang w:eastAsia="es-419"/>
                    </w:rPr>
                    <w:t>TRANSPORTE DE COMPONENTES SANGUÍNEOS NIVEL NACIONAL BANCO DE SANGRE.</w:t>
                  </w:r>
                  <w:r w:rsidRPr="00BF0E5A">
                    <w:rPr>
                      <w:rFonts w:ascii="Arial" w:hAnsi="Arial" w:cs="Arial"/>
                      <w:color w:val="000000"/>
                      <w:sz w:val="16"/>
                      <w:szCs w:val="16"/>
                      <w:lang w:eastAsia="es-419"/>
                    </w:rPr>
                    <w:t xml:space="preserve"> EN EL EVENTO DE REQUERIRSE AL TRANSPORTADOR EL TRASLADO DE COMPONENTES SANGUÍNEOS FUERA DEL PERÍMETRO URBANO DE BOGOTÁ, ESTO ES EL TRANSPORTE A NIVEL NACIONAL, DEBERÁ EL TRANSPORTADOR REALIZAR SU ACTIVIDAD POR VIA AEREA EN UN TIEMPO MÍNIMO 8 HORAS Y MÁXIMO 10 HORAS.  Las Rutas para recolección y envío de Componentes Sanguíneos a Nivel Nacional están descritas a continuación:</w:t>
                  </w:r>
                </w:p>
              </w:tc>
            </w:tr>
            <w:tr w:rsidR="00DC1E8B" w:rsidRPr="00BF0E5A" w14:paraId="1DB21AB5" w14:textId="77777777" w:rsidTr="00DC1E8B">
              <w:trPr>
                <w:trHeight w:hRule="exact" w:val="315"/>
              </w:trPr>
              <w:tc>
                <w:tcPr>
                  <w:tcW w:w="686" w:type="dxa"/>
                  <w:shd w:val="clear" w:color="auto" w:fill="auto"/>
                  <w:vAlign w:val="center"/>
                  <w:hideMark/>
                </w:tcPr>
                <w:p w14:paraId="18B6D837"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6.1</w:t>
                  </w:r>
                </w:p>
              </w:tc>
              <w:tc>
                <w:tcPr>
                  <w:tcW w:w="6379" w:type="dxa"/>
                  <w:shd w:val="clear" w:color="000000" w:fill="FFFFFF"/>
                  <w:vAlign w:val="center"/>
                  <w:hideMark/>
                </w:tcPr>
                <w:p w14:paraId="39917E96"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Hospital Cardiovascular de Soacha, Carrera 1 ESTE No. 31-58 San Mateo Soacha</w:t>
                  </w:r>
                </w:p>
              </w:tc>
            </w:tr>
            <w:tr w:rsidR="00DC1E8B" w:rsidRPr="00BF0E5A" w14:paraId="4FC6B846" w14:textId="77777777" w:rsidTr="00DC1E8B">
              <w:trPr>
                <w:trHeight w:hRule="exact" w:val="315"/>
              </w:trPr>
              <w:tc>
                <w:tcPr>
                  <w:tcW w:w="686" w:type="dxa"/>
                  <w:shd w:val="clear" w:color="auto" w:fill="auto"/>
                  <w:vAlign w:val="center"/>
                  <w:hideMark/>
                </w:tcPr>
                <w:p w14:paraId="54B75FE7"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6.2</w:t>
                  </w:r>
                </w:p>
              </w:tc>
              <w:tc>
                <w:tcPr>
                  <w:tcW w:w="6379" w:type="dxa"/>
                  <w:shd w:val="clear" w:color="auto" w:fill="auto"/>
                  <w:vAlign w:val="center"/>
                  <w:hideMark/>
                </w:tcPr>
                <w:p w14:paraId="19E70C11"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 xml:space="preserve">Hospital San Rafael Facatativá </w:t>
                  </w:r>
                  <w:proofErr w:type="spellStart"/>
                  <w:r w:rsidRPr="00BF0E5A">
                    <w:rPr>
                      <w:rFonts w:ascii="Arial" w:hAnsi="Arial" w:cs="Arial"/>
                      <w:color w:val="000000"/>
                      <w:sz w:val="16"/>
                      <w:szCs w:val="16"/>
                      <w:lang w:eastAsia="es-419"/>
                    </w:rPr>
                    <w:t>Cra</w:t>
                  </w:r>
                  <w:proofErr w:type="spellEnd"/>
                  <w:r w:rsidRPr="00BF0E5A">
                    <w:rPr>
                      <w:rFonts w:ascii="Arial" w:hAnsi="Arial" w:cs="Arial"/>
                      <w:color w:val="000000"/>
                      <w:sz w:val="16"/>
                      <w:szCs w:val="16"/>
                      <w:lang w:eastAsia="es-419"/>
                    </w:rPr>
                    <w:t>. 2 No. 1-80</w:t>
                  </w:r>
                </w:p>
              </w:tc>
            </w:tr>
            <w:tr w:rsidR="00DC1E8B" w:rsidRPr="00BF0E5A" w14:paraId="192D6B52" w14:textId="77777777" w:rsidTr="00DC1E8B">
              <w:trPr>
                <w:trHeight w:hRule="exact" w:val="315"/>
              </w:trPr>
              <w:tc>
                <w:tcPr>
                  <w:tcW w:w="686" w:type="dxa"/>
                  <w:shd w:val="clear" w:color="auto" w:fill="auto"/>
                  <w:vAlign w:val="center"/>
                  <w:hideMark/>
                </w:tcPr>
                <w:p w14:paraId="159835F1"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6.3</w:t>
                  </w:r>
                </w:p>
              </w:tc>
              <w:tc>
                <w:tcPr>
                  <w:tcW w:w="6379" w:type="dxa"/>
                  <w:shd w:val="clear" w:color="auto" w:fill="auto"/>
                  <w:vAlign w:val="center"/>
                  <w:hideMark/>
                </w:tcPr>
                <w:p w14:paraId="0B5A103B"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DISTRITO FUSAGASUGÁ:  Calle 5 No. 6-49</w:t>
                  </w:r>
                </w:p>
              </w:tc>
            </w:tr>
            <w:tr w:rsidR="00DC1E8B" w:rsidRPr="00BF0E5A" w14:paraId="6F69A68E" w14:textId="77777777" w:rsidTr="00DC1E8B">
              <w:trPr>
                <w:trHeight w:hRule="exact" w:val="315"/>
              </w:trPr>
              <w:tc>
                <w:tcPr>
                  <w:tcW w:w="686" w:type="dxa"/>
                  <w:shd w:val="clear" w:color="auto" w:fill="auto"/>
                  <w:vAlign w:val="center"/>
                  <w:hideMark/>
                </w:tcPr>
                <w:p w14:paraId="7E7AF1FE"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6.4</w:t>
                  </w:r>
                </w:p>
              </w:tc>
              <w:tc>
                <w:tcPr>
                  <w:tcW w:w="6379" w:type="dxa"/>
                  <w:shd w:val="clear" w:color="auto" w:fill="auto"/>
                  <w:vAlign w:val="center"/>
                  <w:hideMark/>
                </w:tcPr>
                <w:p w14:paraId="4DA288DF"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 xml:space="preserve">RUTA ESPRI DISTRITO ZIPAQUIRÁ:  Avenida 15 No. 4A-60 Barrio </w:t>
                  </w:r>
                  <w:proofErr w:type="spellStart"/>
                  <w:r w:rsidRPr="00BF0E5A">
                    <w:rPr>
                      <w:rFonts w:ascii="Arial" w:hAnsi="Arial" w:cs="Arial"/>
                      <w:color w:val="000000"/>
                      <w:sz w:val="16"/>
                      <w:szCs w:val="16"/>
                      <w:lang w:eastAsia="es-419"/>
                    </w:rPr>
                    <w:t>Algarra</w:t>
                  </w:r>
                  <w:proofErr w:type="spellEnd"/>
                  <w:r w:rsidRPr="00BF0E5A">
                    <w:rPr>
                      <w:rFonts w:ascii="Arial" w:hAnsi="Arial" w:cs="Arial"/>
                      <w:color w:val="000000"/>
                      <w:sz w:val="16"/>
                      <w:szCs w:val="16"/>
                      <w:lang w:eastAsia="es-419"/>
                    </w:rPr>
                    <w:t xml:space="preserve"> III</w:t>
                  </w:r>
                </w:p>
              </w:tc>
            </w:tr>
            <w:tr w:rsidR="00DC1E8B" w:rsidRPr="00BF0E5A" w14:paraId="2CF15A92" w14:textId="77777777" w:rsidTr="00DC1E8B">
              <w:trPr>
                <w:trHeight w:hRule="exact" w:val="315"/>
              </w:trPr>
              <w:tc>
                <w:tcPr>
                  <w:tcW w:w="686" w:type="dxa"/>
                  <w:shd w:val="clear" w:color="auto" w:fill="auto"/>
                  <w:vAlign w:val="center"/>
                  <w:hideMark/>
                </w:tcPr>
                <w:p w14:paraId="432783BB"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6.5</w:t>
                  </w:r>
                </w:p>
              </w:tc>
              <w:tc>
                <w:tcPr>
                  <w:tcW w:w="6379" w:type="dxa"/>
                  <w:shd w:val="clear" w:color="auto" w:fill="auto"/>
                  <w:vAlign w:val="center"/>
                  <w:hideMark/>
                </w:tcPr>
                <w:p w14:paraId="5DF5775F"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IBAGUÉ:  Carrera 14 Calle 4 esquina</w:t>
                  </w:r>
                </w:p>
              </w:tc>
            </w:tr>
            <w:tr w:rsidR="00DC1E8B" w:rsidRPr="00BF0E5A" w14:paraId="194AAB4D" w14:textId="77777777" w:rsidTr="00DC1E8B">
              <w:trPr>
                <w:trHeight w:hRule="exact" w:val="315"/>
              </w:trPr>
              <w:tc>
                <w:tcPr>
                  <w:tcW w:w="686" w:type="dxa"/>
                  <w:shd w:val="clear" w:color="auto" w:fill="auto"/>
                  <w:vAlign w:val="center"/>
                  <w:hideMark/>
                </w:tcPr>
                <w:p w14:paraId="422C4B76"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6.6</w:t>
                  </w:r>
                </w:p>
              </w:tc>
              <w:tc>
                <w:tcPr>
                  <w:tcW w:w="6379" w:type="dxa"/>
                  <w:shd w:val="clear" w:color="auto" w:fill="auto"/>
                  <w:vAlign w:val="center"/>
                  <w:hideMark/>
                </w:tcPr>
                <w:p w14:paraId="3857BF17"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ESPCO CLÍNICA DEUIL: Calle 21 No. 12-50</w:t>
                  </w:r>
                </w:p>
              </w:tc>
            </w:tr>
            <w:tr w:rsidR="00DC1E8B" w:rsidRPr="00BF0E5A" w14:paraId="40376D08" w14:textId="77777777" w:rsidTr="00DC1E8B">
              <w:trPr>
                <w:trHeight w:hRule="exact" w:val="315"/>
              </w:trPr>
              <w:tc>
                <w:tcPr>
                  <w:tcW w:w="686" w:type="dxa"/>
                  <w:shd w:val="clear" w:color="auto" w:fill="auto"/>
                  <w:vAlign w:val="center"/>
                  <w:hideMark/>
                </w:tcPr>
                <w:p w14:paraId="609A698F"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6.7</w:t>
                  </w:r>
                </w:p>
              </w:tc>
              <w:tc>
                <w:tcPr>
                  <w:tcW w:w="6379" w:type="dxa"/>
                  <w:shd w:val="clear" w:color="auto" w:fill="auto"/>
                  <w:vAlign w:val="center"/>
                  <w:hideMark/>
                </w:tcPr>
                <w:p w14:paraId="1ED082D2"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ESPCO CLINICA DECAL: Carrera 17 Calle 67 esquina, Avenida La Sultana</w:t>
                  </w:r>
                </w:p>
              </w:tc>
            </w:tr>
            <w:tr w:rsidR="00DC1E8B" w:rsidRPr="00BF0E5A" w14:paraId="2F39BC19" w14:textId="77777777" w:rsidTr="00DC1E8B">
              <w:trPr>
                <w:trHeight w:hRule="exact" w:val="300"/>
              </w:trPr>
              <w:tc>
                <w:tcPr>
                  <w:tcW w:w="686" w:type="dxa"/>
                  <w:shd w:val="clear" w:color="auto" w:fill="auto"/>
                  <w:vAlign w:val="center"/>
                  <w:hideMark/>
                </w:tcPr>
                <w:p w14:paraId="295EB555"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6.8</w:t>
                  </w:r>
                </w:p>
              </w:tc>
              <w:tc>
                <w:tcPr>
                  <w:tcW w:w="6379" w:type="dxa"/>
                  <w:shd w:val="clear" w:color="auto" w:fill="auto"/>
                  <w:vAlign w:val="center"/>
                  <w:hideMark/>
                </w:tcPr>
                <w:p w14:paraId="315F4729"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DISTRITO CÁQUEZA: Carrera 4 Calle 4</w:t>
                  </w:r>
                </w:p>
              </w:tc>
            </w:tr>
            <w:tr w:rsidR="00DC1E8B" w:rsidRPr="00BF0E5A" w14:paraId="259C075F" w14:textId="77777777" w:rsidTr="00DC1E8B">
              <w:trPr>
                <w:trHeight w:hRule="exact" w:val="315"/>
              </w:trPr>
              <w:tc>
                <w:tcPr>
                  <w:tcW w:w="686" w:type="dxa"/>
                  <w:shd w:val="clear" w:color="auto" w:fill="auto"/>
                  <w:vAlign w:val="center"/>
                  <w:hideMark/>
                </w:tcPr>
                <w:p w14:paraId="54F1DA81"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9.9</w:t>
                  </w:r>
                </w:p>
              </w:tc>
              <w:tc>
                <w:tcPr>
                  <w:tcW w:w="6379" w:type="dxa"/>
                  <w:shd w:val="clear" w:color="auto" w:fill="auto"/>
                  <w:vAlign w:val="center"/>
                  <w:hideMark/>
                </w:tcPr>
                <w:p w14:paraId="5D587562"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UNIDAD MÉDICA RISARALDA:  Calle 94 Avenida Villa Olímpica</w:t>
                  </w:r>
                </w:p>
              </w:tc>
            </w:tr>
            <w:tr w:rsidR="00DC1E8B" w:rsidRPr="00BF0E5A" w14:paraId="5A4BDF7E" w14:textId="77777777" w:rsidTr="00DC1E8B">
              <w:trPr>
                <w:trHeight w:hRule="exact" w:val="315"/>
              </w:trPr>
              <w:tc>
                <w:tcPr>
                  <w:tcW w:w="686" w:type="dxa"/>
                  <w:shd w:val="clear" w:color="auto" w:fill="auto"/>
                  <w:vAlign w:val="center"/>
                  <w:hideMark/>
                </w:tcPr>
                <w:p w14:paraId="6DD38806"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6.1</w:t>
                  </w:r>
                </w:p>
              </w:tc>
              <w:tc>
                <w:tcPr>
                  <w:tcW w:w="6379" w:type="dxa"/>
                  <w:shd w:val="clear" w:color="auto" w:fill="auto"/>
                  <w:vAlign w:val="center"/>
                  <w:hideMark/>
                </w:tcPr>
                <w:p w14:paraId="67163714"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ARMENIA:  Carrera 13A No.1A - 117 Avenida Bolívar</w:t>
                  </w:r>
                </w:p>
              </w:tc>
            </w:tr>
            <w:tr w:rsidR="00DC1E8B" w:rsidRPr="00BF0E5A" w14:paraId="62EE16F2" w14:textId="77777777" w:rsidTr="00DC1E8B">
              <w:trPr>
                <w:trHeight w:hRule="exact" w:val="315"/>
              </w:trPr>
              <w:tc>
                <w:tcPr>
                  <w:tcW w:w="686" w:type="dxa"/>
                  <w:shd w:val="clear" w:color="auto" w:fill="auto"/>
                  <w:vAlign w:val="center"/>
                  <w:hideMark/>
                </w:tcPr>
                <w:p w14:paraId="2BC9CDD3"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6.11</w:t>
                  </w:r>
                </w:p>
              </w:tc>
              <w:tc>
                <w:tcPr>
                  <w:tcW w:w="6379" w:type="dxa"/>
                  <w:shd w:val="clear" w:color="auto" w:fill="auto"/>
                  <w:vAlign w:val="center"/>
                  <w:hideMark/>
                </w:tcPr>
                <w:p w14:paraId="77E9E473"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ESPCO CLÍNICA DEVAL:  Calle 48 No. 86-08 Esquina Barrio El Caney</w:t>
                  </w:r>
                </w:p>
              </w:tc>
            </w:tr>
            <w:tr w:rsidR="00DC1E8B" w:rsidRPr="00BF0E5A" w14:paraId="63E9C65C" w14:textId="77777777" w:rsidTr="00DC1E8B">
              <w:trPr>
                <w:trHeight w:hRule="exact" w:val="315"/>
              </w:trPr>
              <w:tc>
                <w:tcPr>
                  <w:tcW w:w="686" w:type="dxa"/>
                  <w:shd w:val="clear" w:color="auto" w:fill="auto"/>
                  <w:vAlign w:val="center"/>
                  <w:hideMark/>
                </w:tcPr>
                <w:p w14:paraId="62F335D4"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6.12</w:t>
                  </w:r>
                </w:p>
              </w:tc>
              <w:tc>
                <w:tcPr>
                  <w:tcW w:w="6379" w:type="dxa"/>
                  <w:shd w:val="clear" w:color="auto" w:fill="auto"/>
                  <w:vAlign w:val="center"/>
                  <w:hideMark/>
                </w:tcPr>
                <w:p w14:paraId="2764DFC8"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POPAYÁN:   Calle 32 N No. 12 - 50 Barrio Campo Bello</w:t>
                  </w:r>
                </w:p>
              </w:tc>
            </w:tr>
            <w:tr w:rsidR="00DC1E8B" w:rsidRPr="00BF0E5A" w14:paraId="49FF561F" w14:textId="77777777" w:rsidTr="00DC1E8B">
              <w:trPr>
                <w:trHeight w:hRule="exact" w:val="315"/>
              </w:trPr>
              <w:tc>
                <w:tcPr>
                  <w:tcW w:w="686" w:type="dxa"/>
                  <w:shd w:val="clear" w:color="auto" w:fill="auto"/>
                  <w:vAlign w:val="center"/>
                  <w:hideMark/>
                </w:tcPr>
                <w:p w14:paraId="1A6B94EF"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6.13</w:t>
                  </w:r>
                </w:p>
              </w:tc>
              <w:tc>
                <w:tcPr>
                  <w:tcW w:w="6379" w:type="dxa"/>
                  <w:shd w:val="clear" w:color="auto" w:fill="auto"/>
                  <w:vAlign w:val="center"/>
                  <w:hideMark/>
                </w:tcPr>
                <w:p w14:paraId="2C3D62AD"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PALERMO:  Carrera 35 No. 19 - 119 Barrio Palermo</w:t>
                  </w:r>
                </w:p>
              </w:tc>
            </w:tr>
            <w:tr w:rsidR="00DC1E8B" w:rsidRPr="00BF0E5A" w14:paraId="6BBB7272" w14:textId="77777777" w:rsidTr="00DC1E8B">
              <w:trPr>
                <w:trHeight w:hRule="exact" w:val="315"/>
              </w:trPr>
              <w:tc>
                <w:tcPr>
                  <w:tcW w:w="686" w:type="dxa"/>
                  <w:shd w:val="clear" w:color="auto" w:fill="auto"/>
                  <w:vAlign w:val="center"/>
                  <w:hideMark/>
                </w:tcPr>
                <w:p w14:paraId="6397C3D8"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6.14</w:t>
                  </w:r>
                </w:p>
              </w:tc>
              <w:tc>
                <w:tcPr>
                  <w:tcW w:w="6379" w:type="dxa"/>
                  <w:shd w:val="clear" w:color="auto" w:fill="auto"/>
                  <w:vAlign w:val="center"/>
                  <w:hideMark/>
                </w:tcPr>
                <w:p w14:paraId="5041147A"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ESPCO CLÍNICA DESAN:  Avenida 61 No. 10 - 200</w:t>
                  </w:r>
                </w:p>
              </w:tc>
            </w:tr>
            <w:tr w:rsidR="00DC1E8B" w:rsidRPr="00BF0E5A" w14:paraId="155A6366" w14:textId="77777777" w:rsidTr="00DC1E8B">
              <w:trPr>
                <w:trHeight w:hRule="exact" w:val="315"/>
              </w:trPr>
              <w:tc>
                <w:tcPr>
                  <w:tcW w:w="686" w:type="dxa"/>
                  <w:shd w:val="clear" w:color="auto" w:fill="auto"/>
                  <w:vAlign w:val="center"/>
                  <w:hideMark/>
                </w:tcPr>
                <w:p w14:paraId="11226F5C"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6.15</w:t>
                  </w:r>
                </w:p>
              </w:tc>
              <w:tc>
                <w:tcPr>
                  <w:tcW w:w="6379" w:type="dxa"/>
                  <w:shd w:val="clear" w:color="auto" w:fill="auto"/>
                  <w:vAlign w:val="center"/>
                  <w:hideMark/>
                </w:tcPr>
                <w:p w14:paraId="7116DE48"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UNIDAD MÉDICA CÚCUTA: Calle 22 N No. 2-03 Urbanización Tasajero</w:t>
                  </w:r>
                </w:p>
              </w:tc>
            </w:tr>
            <w:tr w:rsidR="00DC1E8B" w:rsidRPr="00BF0E5A" w14:paraId="7687EE19" w14:textId="77777777" w:rsidTr="00DC1E8B">
              <w:trPr>
                <w:trHeight w:hRule="exact" w:val="315"/>
              </w:trPr>
              <w:tc>
                <w:tcPr>
                  <w:tcW w:w="686" w:type="dxa"/>
                  <w:shd w:val="clear" w:color="auto" w:fill="auto"/>
                  <w:vAlign w:val="center"/>
                  <w:hideMark/>
                </w:tcPr>
                <w:p w14:paraId="47A4019E"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6.16</w:t>
                  </w:r>
                </w:p>
              </w:tc>
              <w:tc>
                <w:tcPr>
                  <w:tcW w:w="6379" w:type="dxa"/>
                  <w:shd w:val="clear" w:color="auto" w:fill="auto"/>
                  <w:vAlign w:val="center"/>
                  <w:hideMark/>
                </w:tcPr>
                <w:p w14:paraId="79DEE1C3"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MONTERÍA:  Carrera 14 No. 41 - 61    </w:t>
                  </w:r>
                </w:p>
              </w:tc>
            </w:tr>
            <w:tr w:rsidR="00DC1E8B" w:rsidRPr="00BF0E5A" w14:paraId="3ECEB615" w14:textId="77777777" w:rsidTr="00DC1E8B">
              <w:trPr>
                <w:trHeight w:hRule="exact" w:val="315"/>
              </w:trPr>
              <w:tc>
                <w:tcPr>
                  <w:tcW w:w="686" w:type="dxa"/>
                  <w:shd w:val="clear" w:color="auto" w:fill="auto"/>
                  <w:vAlign w:val="center"/>
                  <w:hideMark/>
                </w:tcPr>
                <w:p w14:paraId="57C62373"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6.17</w:t>
                  </w:r>
                </w:p>
              </w:tc>
              <w:tc>
                <w:tcPr>
                  <w:tcW w:w="6379" w:type="dxa"/>
                  <w:shd w:val="clear" w:color="auto" w:fill="auto"/>
                  <w:vAlign w:val="center"/>
                  <w:hideMark/>
                </w:tcPr>
                <w:p w14:paraId="674AE20B"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ESPCO CLÍNICA DEANT: Carrera 43 A No. 48C Sur 45</w:t>
                  </w:r>
                </w:p>
              </w:tc>
            </w:tr>
            <w:tr w:rsidR="00DC1E8B" w:rsidRPr="00BF0E5A" w14:paraId="27298939" w14:textId="77777777" w:rsidTr="00DC1E8B">
              <w:trPr>
                <w:trHeight w:hRule="exact" w:val="315"/>
              </w:trPr>
              <w:tc>
                <w:tcPr>
                  <w:tcW w:w="686" w:type="dxa"/>
                  <w:shd w:val="clear" w:color="auto" w:fill="auto"/>
                  <w:vAlign w:val="center"/>
                  <w:hideMark/>
                </w:tcPr>
                <w:p w14:paraId="1B2C27A9"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6.18</w:t>
                  </w:r>
                </w:p>
              </w:tc>
              <w:tc>
                <w:tcPr>
                  <w:tcW w:w="6379" w:type="dxa"/>
                  <w:shd w:val="clear" w:color="000000" w:fill="FFFFFF"/>
                  <w:vAlign w:val="center"/>
                  <w:hideMark/>
                </w:tcPr>
                <w:p w14:paraId="07FA44AE"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 xml:space="preserve">RUTA ESPRI SAN PEDRO CLAVER:  Carrera 30 Avenida Aeropuerto El </w:t>
                  </w:r>
                  <w:proofErr w:type="spellStart"/>
                  <w:r w:rsidRPr="00BF0E5A">
                    <w:rPr>
                      <w:rFonts w:ascii="Arial" w:hAnsi="Arial" w:cs="Arial"/>
                      <w:color w:val="000000"/>
                      <w:sz w:val="16"/>
                      <w:szCs w:val="16"/>
                      <w:lang w:eastAsia="es-419"/>
                    </w:rPr>
                    <w:t>Caraño</w:t>
                  </w:r>
                  <w:proofErr w:type="spellEnd"/>
                  <w:r w:rsidRPr="00BF0E5A">
                    <w:rPr>
                      <w:rFonts w:ascii="Arial" w:hAnsi="Arial" w:cs="Arial"/>
                      <w:color w:val="000000"/>
                      <w:sz w:val="16"/>
                      <w:szCs w:val="16"/>
                      <w:lang w:eastAsia="es-419"/>
                    </w:rPr>
                    <w:t xml:space="preserve"> Antiguo Colegio PONAL Barrio Santo Domingo</w:t>
                  </w:r>
                </w:p>
              </w:tc>
            </w:tr>
            <w:tr w:rsidR="00DC1E8B" w:rsidRPr="00BF0E5A" w14:paraId="60BAE873" w14:textId="77777777" w:rsidTr="00DC1E8B">
              <w:trPr>
                <w:trHeight w:hRule="exact" w:val="315"/>
              </w:trPr>
              <w:tc>
                <w:tcPr>
                  <w:tcW w:w="686" w:type="dxa"/>
                  <w:shd w:val="clear" w:color="auto" w:fill="auto"/>
                  <w:vAlign w:val="center"/>
                  <w:hideMark/>
                </w:tcPr>
                <w:p w14:paraId="7F822A84"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6.19</w:t>
                  </w:r>
                </w:p>
              </w:tc>
              <w:tc>
                <w:tcPr>
                  <w:tcW w:w="6379" w:type="dxa"/>
                  <w:shd w:val="clear" w:color="000000" w:fill="FFFFFF"/>
                  <w:vAlign w:val="center"/>
                  <w:hideMark/>
                </w:tcPr>
                <w:p w14:paraId="3FA60FDA"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BOLÍVAR:  Manga Avenida de la Asamblea Carrera 28 No. 21-227</w:t>
                  </w:r>
                </w:p>
              </w:tc>
            </w:tr>
            <w:tr w:rsidR="00DC1E8B" w:rsidRPr="00BF0E5A" w14:paraId="7904F1AC" w14:textId="77777777" w:rsidTr="00DC1E8B">
              <w:trPr>
                <w:trHeight w:hRule="exact" w:val="315"/>
              </w:trPr>
              <w:tc>
                <w:tcPr>
                  <w:tcW w:w="686" w:type="dxa"/>
                  <w:shd w:val="clear" w:color="auto" w:fill="auto"/>
                  <w:vAlign w:val="center"/>
                  <w:hideMark/>
                </w:tcPr>
                <w:p w14:paraId="7D745DD6"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6.2</w:t>
                  </w:r>
                </w:p>
              </w:tc>
              <w:tc>
                <w:tcPr>
                  <w:tcW w:w="6379" w:type="dxa"/>
                  <w:shd w:val="clear" w:color="000000" w:fill="FFFFFF"/>
                  <w:vAlign w:val="center"/>
                  <w:hideMark/>
                </w:tcPr>
                <w:p w14:paraId="7440E7AE"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ESPCO CLÍNICA DEATA: Avenida Circunvalar No. 45-124 Soledad</w:t>
                  </w:r>
                </w:p>
              </w:tc>
            </w:tr>
            <w:tr w:rsidR="00DC1E8B" w:rsidRPr="00BF0E5A" w14:paraId="01030AF7" w14:textId="77777777" w:rsidTr="00DC1E8B">
              <w:trPr>
                <w:trHeight w:hRule="exact" w:val="315"/>
              </w:trPr>
              <w:tc>
                <w:tcPr>
                  <w:tcW w:w="686" w:type="dxa"/>
                  <w:shd w:val="clear" w:color="auto" w:fill="auto"/>
                  <w:vAlign w:val="center"/>
                  <w:hideMark/>
                </w:tcPr>
                <w:p w14:paraId="4DB8503D"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6.21</w:t>
                  </w:r>
                </w:p>
              </w:tc>
              <w:tc>
                <w:tcPr>
                  <w:tcW w:w="6379" w:type="dxa"/>
                  <w:shd w:val="clear" w:color="000000" w:fill="FFFFFF"/>
                  <w:vAlign w:val="center"/>
                  <w:hideMark/>
                </w:tcPr>
                <w:p w14:paraId="32EB1EA2"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NUESTRA SEÑORA DEL ROSARIO:  Calle 22 No. 1C- 74 Barrio Centro</w:t>
                  </w:r>
                </w:p>
              </w:tc>
            </w:tr>
            <w:tr w:rsidR="00DC1E8B" w:rsidRPr="00BF0E5A" w14:paraId="44578C27" w14:textId="77777777" w:rsidTr="00DC1E8B">
              <w:trPr>
                <w:trHeight w:hRule="exact" w:val="315"/>
              </w:trPr>
              <w:tc>
                <w:tcPr>
                  <w:tcW w:w="686" w:type="dxa"/>
                  <w:shd w:val="clear" w:color="auto" w:fill="auto"/>
                  <w:vAlign w:val="center"/>
                  <w:hideMark/>
                </w:tcPr>
                <w:p w14:paraId="6CC85E99"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6.22</w:t>
                  </w:r>
                </w:p>
              </w:tc>
              <w:tc>
                <w:tcPr>
                  <w:tcW w:w="6379" w:type="dxa"/>
                  <w:shd w:val="clear" w:color="000000" w:fill="FFFFFF"/>
                  <w:vAlign w:val="center"/>
                  <w:hideMark/>
                </w:tcPr>
                <w:p w14:paraId="5DE20E9D"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ESPCO CLÍNICA DEBOY:  Transversal 15 No. 16-01 Barrio Ricaurte</w:t>
                  </w:r>
                </w:p>
              </w:tc>
            </w:tr>
            <w:tr w:rsidR="00DC1E8B" w:rsidRPr="00BF0E5A" w14:paraId="240A87A3" w14:textId="77777777" w:rsidTr="00DC1E8B">
              <w:trPr>
                <w:trHeight w:hRule="exact" w:val="315"/>
              </w:trPr>
              <w:tc>
                <w:tcPr>
                  <w:tcW w:w="686" w:type="dxa"/>
                  <w:shd w:val="clear" w:color="auto" w:fill="auto"/>
                  <w:vAlign w:val="center"/>
                  <w:hideMark/>
                </w:tcPr>
                <w:p w14:paraId="6DA89C51"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lastRenderedPageBreak/>
                    <w:t>6.23</w:t>
                  </w:r>
                </w:p>
              </w:tc>
              <w:tc>
                <w:tcPr>
                  <w:tcW w:w="6379" w:type="dxa"/>
                  <w:shd w:val="clear" w:color="000000" w:fill="FFFFFF"/>
                  <w:vAlign w:val="center"/>
                  <w:hideMark/>
                </w:tcPr>
                <w:p w14:paraId="7881BBB2"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DISTRITO SOGAMOSO:  Carrera 14 con Calle 11 esquina Comando de Policía</w:t>
                  </w:r>
                </w:p>
              </w:tc>
            </w:tr>
            <w:tr w:rsidR="00DC1E8B" w:rsidRPr="00BF0E5A" w14:paraId="27EB8A15" w14:textId="77777777" w:rsidTr="00DC1E8B">
              <w:trPr>
                <w:trHeight w:hRule="exact" w:val="315"/>
              </w:trPr>
              <w:tc>
                <w:tcPr>
                  <w:tcW w:w="686" w:type="dxa"/>
                  <w:shd w:val="clear" w:color="auto" w:fill="auto"/>
                  <w:vAlign w:val="center"/>
                  <w:hideMark/>
                </w:tcPr>
                <w:p w14:paraId="43024850"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6.24</w:t>
                  </w:r>
                </w:p>
              </w:tc>
              <w:tc>
                <w:tcPr>
                  <w:tcW w:w="6379" w:type="dxa"/>
                  <w:shd w:val="clear" w:color="000000" w:fill="FFFFFF"/>
                  <w:vAlign w:val="center"/>
                  <w:hideMark/>
                </w:tcPr>
                <w:p w14:paraId="499D0592"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DISTRITO DUITAMA:  Carrera 16 No. 10- 07 Comando de Policía</w:t>
                  </w:r>
                </w:p>
              </w:tc>
            </w:tr>
            <w:tr w:rsidR="00DC1E8B" w:rsidRPr="00BF0E5A" w14:paraId="2A5A3A21" w14:textId="77777777" w:rsidTr="00DC1E8B">
              <w:trPr>
                <w:trHeight w:hRule="exact" w:val="315"/>
              </w:trPr>
              <w:tc>
                <w:tcPr>
                  <w:tcW w:w="686" w:type="dxa"/>
                  <w:shd w:val="clear" w:color="auto" w:fill="auto"/>
                  <w:vAlign w:val="center"/>
                  <w:hideMark/>
                </w:tcPr>
                <w:p w14:paraId="121D0B84"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6.25</w:t>
                  </w:r>
                </w:p>
              </w:tc>
              <w:tc>
                <w:tcPr>
                  <w:tcW w:w="6379" w:type="dxa"/>
                  <w:shd w:val="clear" w:color="000000" w:fill="FFFFFF"/>
                  <w:vAlign w:val="center"/>
                  <w:hideMark/>
                </w:tcPr>
                <w:p w14:paraId="7F4F9028"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ESCUELA RAFAEL REYES:  La Quinta Santa Rosa de Viterbo</w:t>
                  </w:r>
                </w:p>
              </w:tc>
            </w:tr>
            <w:tr w:rsidR="00DC1E8B" w:rsidRPr="00BF0E5A" w14:paraId="616D7D82" w14:textId="77777777" w:rsidTr="00DC1E8B">
              <w:trPr>
                <w:trHeight w:hRule="exact" w:val="315"/>
              </w:trPr>
              <w:tc>
                <w:tcPr>
                  <w:tcW w:w="686" w:type="dxa"/>
                  <w:shd w:val="clear" w:color="auto" w:fill="auto"/>
                  <w:vAlign w:val="center"/>
                  <w:hideMark/>
                </w:tcPr>
                <w:p w14:paraId="6274D788"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6.26</w:t>
                  </w:r>
                </w:p>
              </w:tc>
              <w:tc>
                <w:tcPr>
                  <w:tcW w:w="6379" w:type="dxa"/>
                  <w:shd w:val="clear" w:color="000000" w:fill="FFFFFF"/>
                  <w:vAlign w:val="center"/>
                  <w:hideMark/>
                </w:tcPr>
                <w:p w14:paraId="377D6A8D"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NUESTRA SEÑORA DEL PILAR:  Calle 44 No. 35-96 Barrio El Triunfo</w:t>
                  </w:r>
                </w:p>
              </w:tc>
            </w:tr>
            <w:tr w:rsidR="00DC1E8B" w:rsidRPr="00BF0E5A" w14:paraId="2EFF0E21" w14:textId="77777777" w:rsidTr="00DC1E8B">
              <w:trPr>
                <w:trHeight w:hRule="exact" w:val="315"/>
              </w:trPr>
              <w:tc>
                <w:tcPr>
                  <w:tcW w:w="686" w:type="dxa"/>
                  <w:shd w:val="clear" w:color="auto" w:fill="auto"/>
                  <w:vAlign w:val="center"/>
                  <w:hideMark/>
                </w:tcPr>
                <w:p w14:paraId="4074DFB5"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6.27</w:t>
                  </w:r>
                </w:p>
              </w:tc>
              <w:tc>
                <w:tcPr>
                  <w:tcW w:w="6379" w:type="dxa"/>
                  <w:shd w:val="clear" w:color="000000" w:fill="FFFFFF"/>
                  <w:vAlign w:val="center"/>
                  <w:hideMark/>
                </w:tcPr>
                <w:p w14:paraId="5EB709C7"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COMANDO GUAJIRA:  Carrera 15 Calle 7 esquina Barrio Camilo Torres</w:t>
                  </w:r>
                </w:p>
              </w:tc>
            </w:tr>
            <w:tr w:rsidR="00DC1E8B" w:rsidRPr="00BF0E5A" w14:paraId="40EDBFBC" w14:textId="77777777" w:rsidTr="00DC1E8B">
              <w:trPr>
                <w:trHeight w:hRule="exact" w:val="315"/>
              </w:trPr>
              <w:tc>
                <w:tcPr>
                  <w:tcW w:w="686" w:type="dxa"/>
                  <w:shd w:val="clear" w:color="auto" w:fill="auto"/>
                  <w:vAlign w:val="center"/>
                  <w:hideMark/>
                </w:tcPr>
                <w:p w14:paraId="09CDE4FA"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6.28</w:t>
                  </w:r>
                </w:p>
              </w:tc>
              <w:tc>
                <w:tcPr>
                  <w:tcW w:w="6379" w:type="dxa"/>
                  <w:shd w:val="clear" w:color="000000" w:fill="FFFFFF"/>
                  <w:vAlign w:val="center"/>
                  <w:hideMark/>
                </w:tcPr>
                <w:p w14:paraId="3AD60E42"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VALLEDUPAR:  Calle 14 No 15-16 Barrio Alfonso López</w:t>
                  </w:r>
                </w:p>
              </w:tc>
            </w:tr>
            <w:tr w:rsidR="00DC1E8B" w:rsidRPr="00BF0E5A" w14:paraId="55ACB06A" w14:textId="77777777" w:rsidTr="00DC1E8B">
              <w:trPr>
                <w:trHeight w:hRule="exact" w:val="315"/>
              </w:trPr>
              <w:tc>
                <w:tcPr>
                  <w:tcW w:w="686" w:type="dxa"/>
                  <w:shd w:val="clear" w:color="auto" w:fill="auto"/>
                  <w:vAlign w:val="center"/>
                  <w:hideMark/>
                </w:tcPr>
                <w:p w14:paraId="7BE16D41"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6.29</w:t>
                  </w:r>
                </w:p>
              </w:tc>
              <w:tc>
                <w:tcPr>
                  <w:tcW w:w="6379" w:type="dxa"/>
                  <w:shd w:val="clear" w:color="000000" w:fill="FFFFFF"/>
                  <w:vAlign w:val="center"/>
                  <w:hideMark/>
                </w:tcPr>
                <w:p w14:paraId="12294E47"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COMANDO SUCRE: Calle 26 No. 16 A-24 Barrio Sabanas de Nariño</w:t>
                  </w:r>
                </w:p>
              </w:tc>
            </w:tr>
            <w:tr w:rsidR="00DC1E8B" w:rsidRPr="00BF0E5A" w14:paraId="004EAE78" w14:textId="77777777" w:rsidTr="00DC1E8B">
              <w:trPr>
                <w:trHeight w:hRule="exact" w:val="315"/>
              </w:trPr>
              <w:tc>
                <w:tcPr>
                  <w:tcW w:w="686" w:type="dxa"/>
                  <w:shd w:val="clear" w:color="auto" w:fill="auto"/>
                  <w:vAlign w:val="center"/>
                  <w:hideMark/>
                </w:tcPr>
                <w:p w14:paraId="5CF8BC4E"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6.3</w:t>
                  </w:r>
                </w:p>
              </w:tc>
              <w:tc>
                <w:tcPr>
                  <w:tcW w:w="6379" w:type="dxa"/>
                  <w:shd w:val="clear" w:color="000000" w:fill="FFFFFF"/>
                  <w:vAlign w:val="center"/>
                  <w:hideMark/>
                </w:tcPr>
                <w:p w14:paraId="4D5CE875"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DISTRITO GIRARDOT: Calle No. 22 1-57</w:t>
                  </w:r>
                </w:p>
              </w:tc>
            </w:tr>
            <w:tr w:rsidR="00DC1E8B" w:rsidRPr="00BF0E5A" w14:paraId="08B898DC" w14:textId="77777777" w:rsidTr="00DC1E8B">
              <w:trPr>
                <w:trHeight w:hRule="exact" w:val="315"/>
              </w:trPr>
              <w:tc>
                <w:tcPr>
                  <w:tcW w:w="686" w:type="dxa"/>
                  <w:shd w:val="clear" w:color="auto" w:fill="auto"/>
                  <w:vAlign w:val="center"/>
                  <w:hideMark/>
                </w:tcPr>
                <w:p w14:paraId="6587DC87"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6.31</w:t>
                  </w:r>
                </w:p>
              </w:tc>
              <w:tc>
                <w:tcPr>
                  <w:tcW w:w="6379" w:type="dxa"/>
                  <w:shd w:val="clear" w:color="auto" w:fill="auto"/>
                  <w:vAlign w:val="center"/>
                  <w:hideMark/>
                </w:tcPr>
                <w:p w14:paraId="282403F5"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DISTRITO TUMACO:  Calle 8 No 10 - 15 Avenida Ferrocarril</w:t>
                  </w:r>
                </w:p>
              </w:tc>
            </w:tr>
            <w:tr w:rsidR="00DC1E8B" w:rsidRPr="00BF0E5A" w14:paraId="28529A44" w14:textId="77777777" w:rsidTr="00DC1E8B">
              <w:trPr>
                <w:trHeight w:hRule="exact" w:val="315"/>
              </w:trPr>
              <w:tc>
                <w:tcPr>
                  <w:tcW w:w="686" w:type="dxa"/>
                  <w:shd w:val="clear" w:color="auto" w:fill="auto"/>
                  <w:vAlign w:val="center"/>
                  <w:hideMark/>
                </w:tcPr>
                <w:p w14:paraId="2CCCF502"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6.32</w:t>
                  </w:r>
                </w:p>
              </w:tc>
              <w:tc>
                <w:tcPr>
                  <w:tcW w:w="6379" w:type="dxa"/>
                  <w:shd w:val="clear" w:color="auto" w:fill="auto"/>
                  <w:vAlign w:val="center"/>
                  <w:hideMark/>
                </w:tcPr>
                <w:p w14:paraId="4DE01356"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CARTAGO:  Calle 13 No. 3N-91 Barrio Prado (Cartago)</w:t>
                  </w:r>
                </w:p>
              </w:tc>
            </w:tr>
            <w:tr w:rsidR="00DC1E8B" w:rsidRPr="00BF0E5A" w14:paraId="393CCD73" w14:textId="77777777" w:rsidTr="00DC1E8B">
              <w:trPr>
                <w:trHeight w:hRule="exact" w:val="315"/>
              </w:trPr>
              <w:tc>
                <w:tcPr>
                  <w:tcW w:w="686" w:type="dxa"/>
                  <w:shd w:val="clear" w:color="auto" w:fill="auto"/>
                  <w:vAlign w:val="center"/>
                  <w:hideMark/>
                </w:tcPr>
                <w:p w14:paraId="03F4FC3F"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6.33</w:t>
                  </w:r>
                </w:p>
              </w:tc>
              <w:tc>
                <w:tcPr>
                  <w:tcW w:w="6379" w:type="dxa"/>
                  <w:shd w:val="clear" w:color="auto" w:fill="auto"/>
                  <w:vAlign w:val="center"/>
                  <w:hideMark/>
                </w:tcPr>
                <w:p w14:paraId="687DB2AF"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COMANDO AMAZONAS: Carrera 11 No. 12-32 Barrio Victoria Regia, Comando Policía Amazonas</w:t>
                  </w:r>
                </w:p>
              </w:tc>
            </w:tr>
            <w:tr w:rsidR="00DC1E8B" w:rsidRPr="00BF0E5A" w14:paraId="4080CA23" w14:textId="77777777" w:rsidTr="00DC1E8B">
              <w:trPr>
                <w:trHeight w:hRule="exact" w:val="315"/>
              </w:trPr>
              <w:tc>
                <w:tcPr>
                  <w:tcW w:w="686" w:type="dxa"/>
                  <w:shd w:val="clear" w:color="auto" w:fill="auto"/>
                  <w:vAlign w:val="center"/>
                  <w:hideMark/>
                </w:tcPr>
                <w:p w14:paraId="6CA28180"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6.34</w:t>
                  </w:r>
                </w:p>
              </w:tc>
              <w:tc>
                <w:tcPr>
                  <w:tcW w:w="6379" w:type="dxa"/>
                  <w:shd w:val="clear" w:color="auto" w:fill="auto"/>
                  <w:vAlign w:val="center"/>
                  <w:hideMark/>
                </w:tcPr>
                <w:p w14:paraId="314F0BB4"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COMANDO VAUPÉS:  Carrera 13 A No. 15 A-75 Barrio Centro Mitú</w:t>
                  </w:r>
                </w:p>
              </w:tc>
            </w:tr>
            <w:tr w:rsidR="00DC1E8B" w:rsidRPr="00BF0E5A" w14:paraId="635E98DA" w14:textId="77777777" w:rsidTr="00DC1E8B">
              <w:trPr>
                <w:trHeight w:hRule="exact" w:val="315"/>
              </w:trPr>
              <w:tc>
                <w:tcPr>
                  <w:tcW w:w="686" w:type="dxa"/>
                  <w:shd w:val="clear" w:color="auto" w:fill="auto"/>
                  <w:vAlign w:val="center"/>
                  <w:hideMark/>
                </w:tcPr>
                <w:p w14:paraId="27D78113"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6.35</w:t>
                  </w:r>
                </w:p>
              </w:tc>
              <w:tc>
                <w:tcPr>
                  <w:tcW w:w="6379" w:type="dxa"/>
                  <w:shd w:val="clear" w:color="auto" w:fill="auto"/>
                  <w:vAlign w:val="center"/>
                  <w:hideMark/>
                </w:tcPr>
                <w:p w14:paraId="117F8002"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 xml:space="preserve">RUTA ESPRI COMANDO GUAINÍA:  Carrera 5 No. 14-84 Avenida Simón Bolívar Comando de Policía Guainía </w:t>
                  </w:r>
                </w:p>
              </w:tc>
            </w:tr>
            <w:tr w:rsidR="00DC1E8B" w:rsidRPr="00BF0E5A" w14:paraId="731D6F53" w14:textId="77777777" w:rsidTr="00DC1E8B">
              <w:trPr>
                <w:trHeight w:hRule="exact" w:val="315"/>
              </w:trPr>
              <w:tc>
                <w:tcPr>
                  <w:tcW w:w="686" w:type="dxa"/>
                  <w:shd w:val="clear" w:color="auto" w:fill="auto"/>
                  <w:vAlign w:val="center"/>
                  <w:hideMark/>
                </w:tcPr>
                <w:p w14:paraId="3F1AD204"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6.36</w:t>
                  </w:r>
                </w:p>
              </w:tc>
              <w:tc>
                <w:tcPr>
                  <w:tcW w:w="6379" w:type="dxa"/>
                  <w:shd w:val="clear" w:color="auto" w:fill="auto"/>
                  <w:vAlign w:val="center"/>
                  <w:hideMark/>
                </w:tcPr>
                <w:p w14:paraId="02F7AFBC"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CAQUETÁ: Carrera 11A No. 19-50 Barrio La Inmaculada</w:t>
                  </w:r>
                </w:p>
              </w:tc>
            </w:tr>
            <w:tr w:rsidR="00DC1E8B" w:rsidRPr="00BF0E5A" w14:paraId="645C184E" w14:textId="77777777" w:rsidTr="00DC1E8B">
              <w:trPr>
                <w:trHeight w:hRule="exact" w:val="315"/>
              </w:trPr>
              <w:tc>
                <w:tcPr>
                  <w:tcW w:w="686" w:type="dxa"/>
                  <w:shd w:val="clear" w:color="auto" w:fill="auto"/>
                  <w:vAlign w:val="center"/>
                  <w:hideMark/>
                </w:tcPr>
                <w:p w14:paraId="4B44AD8D"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6.37</w:t>
                  </w:r>
                </w:p>
              </w:tc>
              <w:tc>
                <w:tcPr>
                  <w:tcW w:w="6379" w:type="dxa"/>
                  <w:shd w:val="clear" w:color="auto" w:fill="auto"/>
                  <w:vAlign w:val="center"/>
                  <w:hideMark/>
                </w:tcPr>
                <w:p w14:paraId="24C2E872"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COMANDO GUAVIARE: Calle 9 No. 21-20 Barrio La Esperanza</w:t>
                  </w:r>
                </w:p>
              </w:tc>
            </w:tr>
            <w:tr w:rsidR="00DC1E8B" w:rsidRPr="00BF0E5A" w14:paraId="1B9AB421" w14:textId="77777777" w:rsidTr="00DC1E8B">
              <w:trPr>
                <w:trHeight w:hRule="exact" w:val="315"/>
              </w:trPr>
              <w:tc>
                <w:tcPr>
                  <w:tcW w:w="686" w:type="dxa"/>
                  <w:shd w:val="clear" w:color="auto" w:fill="auto"/>
                  <w:vAlign w:val="center"/>
                  <w:hideMark/>
                </w:tcPr>
                <w:p w14:paraId="3C1D5FB3"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6.38</w:t>
                  </w:r>
                </w:p>
              </w:tc>
              <w:tc>
                <w:tcPr>
                  <w:tcW w:w="6379" w:type="dxa"/>
                  <w:shd w:val="clear" w:color="auto" w:fill="auto"/>
                  <w:vAlign w:val="center"/>
                  <w:hideMark/>
                </w:tcPr>
                <w:p w14:paraId="4DED1711"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 xml:space="preserve">RUTA ESPRI COMANDO ARAUCA: Calle 15 No. 7 - 180 Vía Puente Internacional Comando de Policía Arauca </w:t>
                  </w:r>
                </w:p>
              </w:tc>
            </w:tr>
            <w:tr w:rsidR="00DC1E8B" w:rsidRPr="00BF0E5A" w14:paraId="56043DCD" w14:textId="77777777" w:rsidTr="00DC1E8B">
              <w:trPr>
                <w:trHeight w:hRule="exact" w:val="315"/>
              </w:trPr>
              <w:tc>
                <w:tcPr>
                  <w:tcW w:w="686" w:type="dxa"/>
                  <w:shd w:val="clear" w:color="auto" w:fill="auto"/>
                  <w:vAlign w:val="center"/>
                  <w:hideMark/>
                </w:tcPr>
                <w:p w14:paraId="18FD1E5F"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6.39</w:t>
                  </w:r>
                </w:p>
              </w:tc>
              <w:tc>
                <w:tcPr>
                  <w:tcW w:w="6379" w:type="dxa"/>
                  <w:shd w:val="clear" w:color="auto" w:fill="auto"/>
                  <w:vAlign w:val="center"/>
                  <w:hideMark/>
                </w:tcPr>
                <w:p w14:paraId="4182E7D2"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COMANDO PUTUMAYO: Calle 8 Carrera 9 Esquina</w:t>
                  </w:r>
                </w:p>
              </w:tc>
            </w:tr>
            <w:tr w:rsidR="00DC1E8B" w:rsidRPr="00BF0E5A" w14:paraId="5FE60738" w14:textId="77777777" w:rsidTr="00DC1E8B">
              <w:trPr>
                <w:trHeight w:hRule="exact" w:val="315"/>
              </w:trPr>
              <w:tc>
                <w:tcPr>
                  <w:tcW w:w="686" w:type="dxa"/>
                  <w:shd w:val="clear" w:color="auto" w:fill="auto"/>
                  <w:vAlign w:val="center"/>
                  <w:hideMark/>
                </w:tcPr>
                <w:p w14:paraId="7BC3CB7E"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6.4</w:t>
                  </w:r>
                </w:p>
              </w:tc>
              <w:tc>
                <w:tcPr>
                  <w:tcW w:w="6379" w:type="dxa"/>
                  <w:shd w:val="clear" w:color="auto" w:fill="auto"/>
                  <w:vAlign w:val="center"/>
                  <w:hideMark/>
                </w:tcPr>
                <w:p w14:paraId="2162A1CD"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COMANDO VICHADA: Carrera 9 No. 18-55 Barrio Centro Puerto Carreño</w:t>
                  </w:r>
                </w:p>
              </w:tc>
            </w:tr>
            <w:tr w:rsidR="00DC1E8B" w:rsidRPr="00BF0E5A" w14:paraId="6C603243" w14:textId="77777777" w:rsidTr="00DC1E8B">
              <w:trPr>
                <w:trHeight w:hRule="exact" w:val="315"/>
              </w:trPr>
              <w:tc>
                <w:tcPr>
                  <w:tcW w:w="686" w:type="dxa"/>
                  <w:shd w:val="clear" w:color="auto" w:fill="auto"/>
                  <w:vAlign w:val="center"/>
                  <w:hideMark/>
                </w:tcPr>
                <w:p w14:paraId="16AFCFB4"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6.41</w:t>
                  </w:r>
                </w:p>
              </w:tc>
              <w:tc>
                <w:tcPr>
                  <w:tcW w:w="6379" w:type="dxa"/>
                  <w:shd w:val="clear" w:color="auto" w:fill="auto"/>
                  <w:vAlign w:val="center"/>
                  <w:hideMark/>
                </w:tcPr>
                <w:p w14:paraId="71BFF67E"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COMANDO CASANARE: Diagonal 15 No. 13B - 05 Barrio Vencedores Comando de Policía Casanare</w:t>
                  </w:r>
                </w:p>
              </w:tc>
            </w:tr>
            <w:tr w:rsidR="00DC1E8B" w:rsidRPr="00BF0E5A" w14:paraId="3D8D563F" w14:textId="77777777" w:rsidTr="00DC1E8B">
              <w:trPr>
                <w:trHeight w:hRule="exact" w:val="315"/>
              </w:trPr>
              <w:tc>
                <w:tcPr>
                  <w:tcW w:w="686" w:type="dxa"/>
                  <w:shd w:val="clear" w:color="auto" w:fill="auto"/>
                  <w:vAlign w:val="center"/>
                  <w:hideMark/>
                </w:tcPr>
                <w:p w14:paraId="41752329"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6.42</w:t>
                  </w:r>
                </w:p>
              </w:tc>
              <w:tc>
                <w:tcPr>
                  <w:tcW w:w="6379" w:type="dxa"/>
                  <w:shd w:val="clear" w:color="auto" w:fill="auto"/>
                  <w:vAlign w:val="center"/>
                  <w:hideMark/>
                </w:tcPr>
                <w:p w14:paraId="45D2A83F"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RUTA ESPRI SAN ANDRÉS Y PROVIDENCIA: Carrera 2 No. 7-141 Barrio Obrero (Primer Piso de la Clínica Villa Real)</w:t>
                  </w:r>
                </w:p>
              </w:tc>
            </w:tr>
            <w:tr w:rsidR="00DC1E8B" w:rsidRPr="00BF0E5A" w14:paraId="74E1E2C3" w14:textId="77777777" w:rsidTr="00DC1E8B">
              <w:trPr>
                <w:trHeight w:hRule="exact" w:val="300"/>
              </w:trPr>
              <w:tc>
                <w:tcPr>
                  <w:tcW w:w="686" w:type="dxa"/>
                  <w:shd w:val="clear" w:color="auto" w:fill="auto"/>
                  <w:vAlign w:val="center"/>
                  <w:hideMark/>
                </w:tcPr>
                <w:p w14:paraId="72329529"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6.43</w:t>
                  </w:r>
                </w:p>
              </w:tc>
              <w:tc>
                <w:tcPr>
                  <w:tcW w:w="6379" w:type="dxa"/>
                  <w:shd w:val="clear" w:color="auto" w:fill="auto"/>
                  <w:vAlign w:val="center"/>
                  <w:hideMark/>
                </w:tcPr>
                <w:p w14:paraId="199143C7"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 xml:space="preserve">RUTA ESPRI COMANDO URABA: Kilometro 5 Vía </w:t>
                  </w:r>
                  <w:proofErr w:type="spellStart"/>
                  <w:r w:rsidRPr="00BF0E5A">
                    <w:rPr>
                      <w:rFonts w:ascii="Arial" w:hAnsi="Arial" w:cs="Arial"/>
                      <w:color w:val="000000"/>
                      <w:sz w:val="16"/>
                      <w:szCs w:val="16"/>
                      <w:lang w:eastAsia="es-419"/>
                    </w:rPr>
                    <w:t>Carepa</w:t>
                  </w:r>
                  <w:proofErr w:type="spellEnd"/>
                  <w:r w:rsidRPr="00BF0E5A">
                    <w:rPr>
                      <w:rFonts w:ascii="Arial" w:hAnsi="Arial" w:cs="Arial"/>
                      <w:color w:val="000000"/>
                      <w:sz w:val="16"/>
                      <w:szCs w:val="16"/>
                      <w:lang w:eastAsia="es-419"/>
                    </w:rPr>
                    <w:t xml:space="preserve"> Corregimiento El Reposo</w:t>
                  </w:r>
                </w:p>
              </w:tc>
            </w:tr>
            <w:tr w:rsidR="00DC1E8B" w:rsidRPr="00BF0E5A" w14:paraId="4D4E4369" w14:textId="77777777" w:rsidTr="00DC1E8B">
              <w:trPr>
                <w:trHeight w:hRule="exact" w:val="315"/>
              </w:trPr>
              <w:tc>
                <w:tcPr>
                  <w:tcW w:w="686" w:type="dxa"/>
                  <w:shd w:val="clear" w:color="auto" w:fill="auto"/>
                  <w:vAlign w:val="center"/>
                  <w:hideMark/>
                </w:tcPr>
                <w:p w14:paraId="18C538E5"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6.44</w:t>
                  </w:r>
                </w:p>
              </w:tc>
              <w:tc>
                <w:tcPr>
                  <w:tcW w:w="6379" w:type="dxa"/>
                  <w:shd w:val="clear" w:color="auto" w:fill="auto"/>
                  <w:vAlign w:val="center"/>
                  <w:hideMark/>
                </w:tcPr>
                <w:p w14:paraId="61246BF3"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 xml:space="preserve">HIELO SECO LOCAL (BANCO DE SANGRE) APLICABLE PARA TODAS LAS RUTAS DESCRITAS </w:t>
                  </w:r>
                </w:p>
              </w:tc>
            </w:tr>
            <w:tr w:rsidR="00DC1E8B" w:rsidRPr="00BF0E5A" w14:paraId="4B586294" w14:textId="77777777" w:rsidTr="00DC1E8B">
              <w:trPr>
                <w:trHeight w:hRule="exact" w:val="315"/>
              </w:trPr>
              <w:tc>
                <w:tcPr>
                  <w:tcW w:w="686" w:type="dxa"/>
                  <w:shd w:val="clear" w:color="auto" w:fill="auto"/>
                  <w:vAlign w:val="center"/>
                  <w:hideMark/>
                </w:tcPr>
                <w:p w14:paraId="4E7CEFD5"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6.45</w:t>
                  </w:r>
                </w:p>
              </w:tc>
              <w:tc>
                <w:tcPr>
                  <w:tcW w:w="6379" w:type="dxa"/>
                  <w:shd w:val="clear" w:color="auto" w:fill="auto"/>
                  <w:vAlign w:val="center"/>
                  <w:hideMark/>
                </w:tcPr>
                <w:p w14:paraId="2A098C4E" w14:textId="77777777" w:rsidR="00DC1E8B" w:rsidRPr="00BF0E5A" w:rsidRDefault="00DC1E8B" w:rsidP="00DC1E8B">
                  <w:pPr>
                    <w:jc w:val="center"/>
                    <w:rPr>
                      <w:rFonts w:ascii="Arial" w:hAnsi="Arial" w:cs="Arial"/>
                      <w:color w:val="000000"/>
                      <w:sz w:val="16"/>
                      <w:szCs w:val="16"/>
                      <w:lang w:val="es-419" w:eastAsia="es-419"/>
                    </w:rPr>
                  </w:pPr>
                  <w:r w:rsidRPr="00BF0E5A">
                    <w:rPr>
                      <w:rFonts w:ascii="Arial" w:hAnsi="Arial" w:cs="Arial"/>
                      <w:color w:val="000000"/>
                      <w:sz w:val="16"/>
                      <w:szCs w:val="16"/>
                      <w:lang w:eastAsia="es-419"/>
                    </w:rPr>
                    <w:t xml:space="preserve">HIELO SECO NACIONAL (BANCO DE SANGRE) APLICABLE PARA TODAS LAS RUTAS DESCRITAS </w:t>
                  </w:r>
                </w:p>
              </w:tc>
            </w:tr>
          </w:tbl>
          <w:p w14:paraId="403D6C03" w14:textId="77777777" w:rsidR="00AB279F" w:rsidRPr="00E3530C" w:rsidRDefault="00AB279F" w:rsidP="00FE668B">
            <w:pPr>
              <w:tabs>
                <w:tab w:val="left" w:pos="4253"/>
              </w:tabs>
              <w:jc w:val="both"/>
              <w:rPr>
                <w:rFonts w:ascii="Arial" w:hAnsi="Arial" w:cs="Arial"/>
                <w:snapToGrid w:val="0"/>
                <w:sz w:val="18"/>
                <w:szCs w:val="18"/>
              </w:rPr>
            </w:pPr>
          </w:p>
        </w:tc>
      </w:tr>
      <w:tr w:rsidR="00AB279F" w:rsidRPr="00227C00" w14:paraId="02512123" w14:textId="77777777" w:rsidTr="00227C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613"/>
          <w:jc w:val="center"/>
        </w:trPr>
        <w:tc>
          <w:tcPr>
            <w:tcW w:w="2353" w:type="dxa"/>
            <w:tcBorders>
              <w:top w:val="single" w:sz="4" w:space="0" w:color="auto"/>
              <w:left w:val="single" w:sz="4" w:space="0" w:color="auto"/>
              <w:bottom w:val="single" w:sz="4" w:space="0" w:color="auto"/>
              <w:right w:val="single" w:sz="4" w:space="0" w:color="auto"/>
            </w:tcBorders>
          </w:tcPr>
          <w:p w14:paraId="43FB32E0" w14:textId="77777777" w:rsidR="00AB279F" w:rsidRPr="00E3530C" w:rsidRDefault="00AB279F" w:rsidP="00FE668B">
            <w:pPr>
              <w:widowControl w:val="0"/>
              <w:jc w:val="center"/>
              <w:rPr>
                <w:rFonts w:ascii="Arial" w:hAnsi="Arial" w:cs="Arial"/>
                <w:snapToGrid w:val="0"/>
                <w:sz w:val="18"/>
                <w:szCs w:val="18"/>
              </w:rPr>
            </w:pPr>
            <w:r w:rsidRPr="00E3530C">
              <w:rPr>
                <w:rFonts w:ascii="Arial" w:hAnsi="Arial" w:cs="Arial"/>
                <w:b/>
                <w:snapToGrid w:val="0"/>
                <w:sz w:val="18"/>
                <w:szCs w:val="18"/>
              </w:rPr>
              <w:lastRenderedPageBreak/>
              <w:t xml:space="preserve">CLAUSULA </w:t>
            </w:r>
            <w:r w:rsidRPr="00E3530C">
              <w:rPr>
                <w:rFonts w:ascii="Arial" w:hAnsi="Arial" w:cs="Arial"/>
                <w:b/>
                <w:sz w:val="18"/>
                <w:szCs w:val="18"/>
              </w:rPr>
              <w:t>VIGÉSIMA PRIMERA</w:t>
            </w:r>
            <w:r w:rsidRPr="00E3530C">
              <w:rPr>
                <w:rFonts w:ascii="Arial" w:hAnsi="Arial" w:cs="Arial"/>
                <w:b/>
                <w:snapToGrid w:val="0"/>
                <w:sz w:val="18"/>
                <w:szCs w:val="18"/>
              </w:rPr>
              <w:t xml:space="preserve"> - MONEDA DEL CONTRATO</w:t>
            </w:r>
          </w:p>
        </w:tc>
        <w:tc>
          <w:tcPr>
            <w:tcW w:w="7281" w:type="dxa"/>
            <w:tcBorders>
              <w:top w:val="single" w:sz="4" w:space="0" w:color="auto"/>
              <w:left w:val="single" w:sz="4" w:space="0" w:color="auto"/>
              <w:bottom w:val="single" w:sz="4" w:space="0" w:color="auto"/>
              <w:right w:val="single" w:sz="4" w:space="0" w:color="auto"/>
            </w:tcBorders>
            <w:vAlign w:val="center"/>
          </w:tcPr>
          <w:p w14:paraId="16DB9E35" w14:textId="77777777" w:rsidR="00AB279F" w:rsidRPr="00E3530C" w:rsidRDefault="00AB279F" w:rsidP="00FE668B">
            <w:pPr>
              <w:widowControl w:val="0"/>
              <w:rPr>
                <w:rFonts w:ascii="Arial" w:hAnsi="Arial" w:cs="Arial"/>
                <w:snapToGrid w:val="0"/>
                <w:sz w:val="18"/>
                <w:szCs w:val="18"/>
              </w:rPr>
            </w:pPr>
            <w:r w:rsidRPr="00E3530C">
              <w:rPr>
                <w:rFonts w:ascii="Arial" w:hAnsi="Arial" w:cs="Arial"/>
                <w:snapToGrid w:val="0"/>
                <w:sz w:val="18"/>
                <w:szCs w:val="18"/>
              </w:rPr>
              <w:t>Pesos colombianos</w:t>
            </w:r>
          </w:p>
        </w:tc>
      </w:tr>
    </w:tbl>
    <w:p w14:paraId="7D70F2EF" w14:textId="77777777" w:rsidR="00AB279F" w:rsidRDefault="00AB279F" w:rsidP="00AB279F">
      <w:pPr>
        <w:pStyle w:val="Textoindependiente"/>
        <w:rPr>
          <w:b/>
          <w:sz w:val="20"/>
          <w:szCs w:val="20"/>
        </w:rPr>
      </w:pPr>
    </w:p>
    <w:p w14:paraId="040A81FB" w14:textId="77777777" w:rsidR="00CE4DAF" w:rsidRPr="00602E0E" w:rsidRDefault="00CE4DAF" w:rsidP="00CE4DAF">
      <w:pPr>
        <w:widowControl w:val="0"/>
        <w:tabs>
          <w:tab w:val="left" w:pos="426"/>
        </w:tabs>
        <w:ind w:right="29"/>
        <w:jc w:val="center"/>
        <w:rPr>
          <w:rFonts w:ascii="Arial" w:hAnsi="Arial" w:cs="Arial"/>
          <w:b/>
          <w:bCs/>
          <w:snapToGrid w:val="0"/>
          <w:sz w:val="18"/>
          <w:szCs w:val="18"/>
        </w:rPr>
      </w:pPr>
    </w:p>
    <w:p w14:paraId="0D4E05F5" w14:textId="77777777" w:rsidR="007C58FD" w:rsidRDefault="007C58FD" w:rsidP="00602E0E">
      <w:pPr>
        <w:pStyle w:val="Sinespaciado1"/>
        <w:rPr>
          <w:rFonts w:ascii="Arial" w:hAnsi="Arial" w:cs="Arial"/>
          <w:color w:val="000000"/>
          <w:sz w:val="20"/>
          <w:szCs w:val="20"/>
        </w:rPr>
      </w:pPr>
    </w:p>
    <w:p w14:paraId="625E4869" w14:textId="77777777" w:rsidR="00196DE2" w:rsidRPr="00602E0E" w:rsidRDefault="00196DE2" w:rsidP="00CE4DAF">
      <w:pPr>
        <w:jc w:val="center"/>
        <w:rPr>
          <w:rFonts w:ascii="Arial" w:hAnsi="Arial" w:cs="Arial"/>
          <w:b/>
          <w:bCs/>
          <w:snapToGrid w:val="0"/>
          <w:sz w:val="18"/>
          <w:szCs w:val="18"/>
        </w:rPr>
      </w:pPr>
    </w:p>
    <w:sectPr w:rsidR="00196DE2" w:rsidRPr="00602E0E" w:rsidSect="003468AA">
      <w:headerReference w:type="default" r:id="rId16"/>
      <w:footerReference w:type="default" r:id="rId17"/>
      <w:headerReference w:type="first" r:id="rId18"/>
      <w:pgSz w:w="12240" w:h="15840" w:code="1"/>
      <w:pgMar w:top="1418" w:right="1247" w:bottom="992" w:left="1247" w:header="720" w:footer="720" w:gutter="0"/>
      <w:paperSrc w:first="1" w:other="1"/>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4601E3" w14:textId="77777777" w:rsidR="007056B3" w:rsidRDefault="007056B3">
      <w:r>
        <w:separator/>
      </w:r>
    </w:p>
  </w:endnote>
  <w:endnote w:type="continuationSeparator" w:id="0">
    <w:p w14:paraId="549B506B" w14:textId="77777777" w:rsidR="007056B3" w:rsidRDefault="00705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42,1">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43,1">
    <w:altName w:val="Times New Roman"/>
    <w:panose1 w:val="00000000000000000000"/>
    <w:charset w:val="00"/>
    <w:family w:val="roman"/>
    <w:notTrueType/>
    <w:pitch w:val="default"/>
  </w:font>
  <w:font w:name="&quot;Arial&quot;,sans-serif">
    <w:altName w:val="Cambria"/>
    <w:panose1 w:val="00000000000000000000"/>
    <w:charset w:val="00"/>
    <w:family w:val="roman"/>
    <w:notTrueType/>
    <w:pitch w:val="default"/>
  </w:font>
  <w:font w:name="&quot;Courier New&quot;">
    <w:altName w:val="Cambria"/>
    <w:panose1 w:val="00000000000000000000"/>
    <w:charset w:val="00"/>
    <w:family w:val="roman"/>
    <w:notTrueType/>
    <w:pitch w:val="default"/>
  </w:font>
  <w:font w:name="Univers">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Optimum">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helleyVolante BT">
    <w:altName w:val="Verdana"/>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Garamond">
    <w:panose1 w:val="02020404030301010803"/>
    <w:charset w:val="00"/>
    <w:family w:val="roman"/>
    <w:pitch w:val="variable"/>
    <w:sig w:usb0="00000287" w:usb1="00000000" w:usb2="00000000" w:usb3="00000000" w:csb0="0000009F" w:csb1="00000000"/>
  </w:font>
  <w:font w:name="Antique Olive">
    <w:altName w:val="Trebuchet MS"/>
    <w:charset w:val="00"/>
    <w:family w:val="swiss"/>
    <w:pitch w:val="variable"/>
    <w:sig w:usb0="00000001" w:usb1="00000000" w:usb2="00000000" w:usb3="00000000" w:csb0="00000093" w:csb1="00000000"/>
  </w:font>
  <w:font w:name="Century Schoolbook">
    <w:panose1 w:val="02040604050505020304"/>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OpenSymbol">
    <w:altName w:val="Yu Gothic"/>
    <w:charset w:val="80"/>
    <w:family w:val="auto"/>
    <w:pitch w:val="default"/>
  </w:font>
  <w:font w:name=".SFUIText-Regular">
    <w:altName w:val="Times New Roman"/>
    <w:panose1 w:val="00000000000000000000"/>
    <w:charset w:val="00"/>
    <w:family w:val="roman"/>
    <w:notTrueType/>
    <w:pitch w:val="default"/>
  </w:font>
  <w:font w:name="Leelawadee">
    <w:panose1 w:val="020B0502040204020203"/>
    <w:charset w:val="00"/>
    <w:family w:val="swiss"/>
    <w:pitch w:val="variable"/>
    <w:sig w:usb0="01000003" w:usb1="00000000" w:usb2="00000000" w:usb3="00000000" w:csb0="0001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93FBB3" w14:textId="77777777" w:rsidR="007056B3" w:rsidRDefault="007056B3">
    <w:pPr>
      <w:pStyle w:val="Piedepgina"/>
      <w:jc w:val="right"/>
    </w:pPr>
  </w:p>
  <w:p w14:paraId="022BA83F" w14:textId="77777777" w:rsidR="007056B3" w:rsidRDefault="007056B3">
    <w:pPr>
      <w:pStyle w:val="Piedepgin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E2D0FD" w14:textId="77777777" w:rsidR="007056B3" w:rsidRDefault="007056B3">
      <w:r>
        <w:separator/>
      </w:r>
    </w:p>
  </w:footnote>
  <w:footnote w:type="continuationSeparator" w:id="0">
    <w:p w14:paraId="5212F965" w14:textId="77777777" w:rsidR="007056B3" w:rsidRDefault="007056B3">
      <w:r>
        <w:continuationSeparator/>
      </w:r>
    </w:p>
  </w:footnote>
  <w:footnote w:id="1">
    <w:p w14:paraId="35162933" w14:textId="77777777" w:rsidR="007056B3" w:rsidRPr="000E1E10" w:rsidRDefault="007056B3" w:rsidP="0081242A">
      <w:pPr>
        <w:pStyle w:val="Textonotapie"/>
        <w:rPr>
          <w:rFonts w:ascii="Arial" w:hAnsi="Arial" w:cs="Arial"/>
          <w:b w:val="0"/>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6AD11A" w14:textId="266F7B52" w:rsidR="007056B3" w:rsidRDefault="007056B3"/>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670"/>
      <w:gridCol w:w="1899"/>
    </w:tblGrid>
    <w:tr w:rsidR="007056B3" w:rsidRPr="00E37B9C" w14:paraId="280ACC26" w14:textId="77777777" w:rsidTr="007E1B06">
      <w:trPr>
        <w:trHeight w:val="139"/>
        <w:jc w:val="center"/>
      </w:trPr>
      <w:tc>
        <w:tcPr>
          <w:tcW w:w="2122" w:type="dxa"/>
          <w:tcBorders>
            <w:bottom w:val="single" w:sz="4" w:space="0" w:color="auto"/>
          </w:tcBorders>
          <w:vAlign w:val="center"/>
        </w:tcPr>
        <w:p w14:paraId="377E036F" w14:textId="4CDE9A20" w:rsidR="007056B3" w:rsidRPr="00E37B9C" w:rsidRDefault="007056B3" w:rsidP="00196DE2">
          <w:pPr>
            <w:tabs>
              <w:tab w:val="center" w:pos="4419"/>
              <w:tab w:val="right" w:pos="8838"/>
            </w:tabs>
            <w:autoSpaceDE w:val="0"/>
            <w:autoSpaceDN w:val="0"/>
            <w:rPr>
              <w:rFonts w:ascii="Arial" w:hAnsi="Arial" w:cs="Arial"/>
              <w:sz w:val="18"/>
              <w:szCs w:val="18"/>
              <w:lang w:val="es-ES_tradnl"/>
            </w:rPr>
          </w:pPr>
          <w:r w:rsidRPr="00227C00">
            <w:rPr>
              <w:rFonts w:ascii="Arial" w:hAnsi="Arial" w:cs="Arial"/>
              <w:sz w:val="18"/>
              <w:szCs w:val="18"/>
            </w:rPr>
            <w:t xml:space="preserve">Página </w:t>
          </w:r>
          <w:r w:rsidRPr="00227C00">
            <w:rPr>
              <w:rFonts w:ascii="Arial" w:hAnsi="Arial" w:cs="Arial"/>
              <w:b/>
              <w:bCs/>
              <w:sz w:val="18"/>
              <w:szCs w:val="18"/>
            </w:rPr>
            <w:fldChar w:fldCharType="begin"/>
          </w:r>
          <w:r w:rsidRPr="00227C00">
            <w:rPr>
              <w:rFonts w:ascii="Arial" w:hAnsi="Arial" w:cs="Arial"/>
              <w:b/>
              <w:bCs/>
              <w:sz w:val="18"/>
              <w:szCs w:val="18"/>
            </w:rPr>
            <w:instrText>PAGE  \* Arabic  \* MERGEFORMAT</w:instrText>
          </w:r>
          <w:r w:rsidRPr="00227C00">
            <w:rPr>
              <w:rFonts w:ascii="Arial" w:hAnsi="Arial" w:cs="Arial"/>
              <w:b/>
              <w:bCs/>
              <w:sz w:val="18"/>
              <w:szCs w:val="18"/>
            </w:rPr>
            <w:fldChar w:fldCharType="separate"/>
          </w:r>
          <w:r w:rsidR="006537CA">
            <w:rPr>
              <w:rFonts w:ascii="Arial" w:hAnsi="Arial" w:cs="Arial"/>
              <w:b/>
              <w:bCs/>
              <w:noProof/>
              <w:sz w:val="18"/>
              <w:szCs w:val="18"/>
            </w:rPr>
            <w:t>57</w:t>
          </w:r>
          <w:r w:rsidRPr="00227C00">
            <w:rPr>
              <w:rFonts w:ascii="Arial" w:hAnsi="Arial" w:cs="Arial"/>
              <w:b/>
              <w:bCs/>
              <w:sz w:val="18"/>
              <w:szCs w:val="18"/>
            </w:rPr>
            <w:fldChar w:fldCharType="end"/>
          </w:r>
          <w:r w:rsidRPr="00227C00">
            <w:rPr>
              <w:rFonts w:ascii="Arial" w:hAnsi="Arial" w:cs="Arial"/>
              <w:sz w:val="18"/>
              <w:szCs w:val="18"/>
            </w:rPr>
            <w:t xml:space="preserve"> de </w:t>
          </w:r>
          <w:r w:rsidRPr="00227C00">
            <w:rPr>
              <w:rFonts w:ascii="Arial" w:hAnsi="Arial" w:cs="Arial"/>
              <w:b/>
              <w:bCs/>
              <w:sz w:val="18"/>
              <w:szCs w:val="18"/>
            </w:rPr>
            <w:fldChar w:fldCharType="begin"/>
          </w:r>
          <w:r w:rsidRPr="00227C00">
            <w:rPr>
              <w:rFonts w:ascii="Arial" w:hAnsi="Arial" w:cs="Arial"/>
              <w:b/>
              <w:bCs/>
              <w:sz w:val="18"/>
              <w:szCs w:val="18"/>
            </w:rPr>
            <w:instrText>NUMPAGES  \* Arabic  \* MERGEFORMAT</w:instrText>
          </w:r>
          <w:r w:rsidRPr="00227C00">
            <w:rPr>
              <w:rFonts w:ascii="Arial" w:hAnsi="Arial" w:cs="Arial"/>
              <w:b/>
              <w:bCs/>
              <w:sz w:val="18"/>
              <w:szCs w:val="18"/>
            </w:rPr>
            <w:fldChar w:fldCharType="separate"/>
          </w:r>
          <w:r w:rsidR="006537CA">
            <w:rPr>
              <w:rFonts w:ascii="Arial" w:hAnsi="Arial" w:cs="Arial"/>
              <w:b/>
              <w:bCs/>
              <w:noProof/>
              <w:sz w:val="18"/>
              <w:szCs w:val="18"/>
            </w:rPr>
            <w:t>59</w:t>
          </w:r>
          <w:r w:rsidRPr="00227C00">
            <w:rPr>
              <w:rFonts w:ascii="Arial" w:hAnsi="Arial" w:cs="Arial"/>
              <w:b/>
              <w:bCs/>
              <w:sz w:val="18"/>
              <w:szCs w:val="18"/>
            </w:rPr>
            <w:fldChar w:fldCharType="end"/>
          </w:r>
        </w:p>
      </w:tc>
      <w:tc>
        <w:tcPr>
          <w:tcW w:w="5670" w:type="dxa"/>
          <w:vMerge w:val="restart"/>
          <w:vAlign w:val="center"/>
        </w:tcPr>
        <w:p w14:paraId="78569A81" w14:textId="77777777" w:rsidR="007056B3" w:rsidRPr="00E37B9C" w:rsidRDefault="007056B3" w:rsidP="00196DE2">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1899" w:type="dxa"/>
          <w:vMerge w:val="restart"/>
        </w:tcPr>
        <w:p w14:paraId="2D723742" w14:textId="77777777" w:rsidR="007056B3" w:rsidRPr="00E37B9C" w:rsidRDefault="007056B3" w:rsidP="00196DE2">
          <w:pPr>
            <w:autoSpaceDE w:val="0"/>
            <w:autoSpaceDN w:val="0"/>
            <w:jc w:val="center"/>
            <w:rPr>
              <w:rFonts w:ascii="Arial" w:hAnsi="Arial" w:cs="Arial"/>
              <w:noProof/>
              <w:sz w:val="18"/>
              <w:szCs w:val="18"/>
              <w:lang w:val="es-CO" w:eastAsia="es-CO"/>
            </w:rPr>
          </w:pPr>
        </w:p>
        <w:p w14:paraId="11BEA423" w14:textId="77777777" w:rsidR="007056B3" w:rsidRPr="00E37B9C" w:rsidRDefault="007056B3" w:rsidP="00196DE2">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76E08B7F" wp14:editId="1F5484A5">
                <wp:extent cx="309563" cy="263454"/>
                <wp:effectExtent l="0" t="0" r="0" b="381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59AB9F4A" w14:textId="77777777" w:rsidR="007056B3" w:rsidRPr="00E37B9C" w:rsidRDefault="007056B3" w:rsidP="00196DE2">
          <w:pPr>
            <w:autoSpaceDE w:val="0"/>
            <w:autoSpaceDN w:val="0"/>
            <w:jc w:val="center"/>
            <w:rPr>
              <w:rFonts w:ascii="Arial" w:hAnsi="Arial" w:cs="Arial"/>
              <w:sz w:val="18"/>
              <w:szCs w:val="18"/>
              <w:lang w:val="es-ES_tradnl"/>
            </w:rPr>
          </w:pPr>
          <w:r w:rsidRPr="00E37B9C">
            <w:rPr>
              <w:rFonts w:ascii="Arial" w:hAnsi="Arial" w:cs="Arial"/>
              <w:noProof/>
              <w:sz w:val="18"/>
              <w:szCs w:val="18"/>
              <w:lang w:val="es-CO" w:eastAsia="es-CO"/>
            </w:rPr>
            <w:t>POLICÍA NACIONAL</w:t>
          </w:r>
        </w:p>
      </w:tc>
    </w:tr>
    <w:tr w:rsidR="007056B3" w:rsidRPr="00E37B9C" w14:paraId="3BD2BA07" w14:textId="77777777" w:rsidTr="007E1B06">
      <w:trPr>
        <w:trHeight w:val="40"/>
        <w:jc w:val="center"/>
      </w:trPr>
      <w:tc>
        <w:tcPr>
          <w:tcW w:w="2122" w:type="dxa"/>
          <w:tcBorders>
            <w:top w:val="single" w:sz="4" w:space="0" w:color="auto"/>
            <w:bottom w:val="single" w:sz="4" w:space="0" w:color="auto"/>
          </w:tcBorders>
          <w:vAlign w:val="center"/>
        </w:tcPr>
        <w:p w14:paraId="4146A7B8" w14:textId="77777777" w:rsidR="007056B3" w:rsidRPr="00E37B9C" w:rsidRDefault="007056B3" w:rsidP="00196DE2">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w:t>
          </w:r>
          <w:r>
            <w:rPr>
              <w:rFonts w:ascii="Arial" w:hAnsi="Arial" w:cs="Arial"/>
              <w:sz w:val="18"/>
              <w:szCs w:val="18"/>
              <w:lang w:val="es-ES_tradnl"/>
            </w:rPr>
            <w:t>0</w:t>
          </w:r>
        </w:p>
      </w:tc>
      <w:tc>
        <w:tcPr>
          <w:tcW w:w="5670" w:type="dxa"/>
          <w:vMerge/>
          <w:tcBorders>
            <w:bottom w:val="single" w:sz="4" w:space="0" w:color="auto"/>
          </w:tcBorders>
          <w:vAlign w:val="center"/>
        </w:tcPr>
        <w:p w14:paraId="4E9D167C" w14:textId="77777777" w:rsidR="007056B3" w:rsidRPr="00E37B9C" w:rsidRDefault="007056B3" w:rsidP="00196DE2">
          <w:pPr>
            <w:autoSpaceDE w:val="0"/>
            <w:autoSpaceDN w:val="0"/>
            <w:jc w:val="center"/>
            <w:rPr>
              <w:rFonts w:ascii="Arial" w:hAnsi="Arial" w:cs="Arial"/>
              <w:sz w:val="18"/>
              <w:szCs w:val="18"/>
              <w:lang w:val="es-ES_tradnl"/>
            </w:rPr>
          </w:pPr>
        </w:p>
      </w:tc>
      <w:tc>
        <w:tcPr>
          <w:tcW w:w="1899" w:type="dxa"/>
          <w:vMerge/>
        </w:tcPr>
        <w:p w14:paraId="7B746850" w14:textId="77777777" w:rsidR="007056B3" w:rsidRPr="00E37B9C" w:rsidRDefault="007056B3" w:rsidP="00196DE2">
          <w:pPr>
            <w:autoSpaceDE w:val="0"/>
            <w:autoSpaceDN w:val="0"/>
            <w:rPr>
              <w:rFonts w:ascii="Arial" w:hAnsi="Arial" w:cs="Arial"/>
              <w:sz w:val="18"/>
              <w:szCs w:val="18"/>
              <w:lang w:val="es-ES_tradnl"/>
            </w:rPr>
          </w:pPr>
        </w:p>
      </w:tc>
    </w:tr>
    <w:tr w:rsidR="007056B3" w:rsidRPr="00E37B9C" w14:paraId="7B482882" w14:textId="77777777" w:rsidTr="007E1B06">
      <w:trPr>
        <w:trHeight w:val="205"/>
        <w:jc w:val="center"/>
      </w:trPr>
      <w:tc>
        <w:tcPr>
          <w:tcW w:w="2122" w:type="dxa"/>
          <w:tcBorders>
            <w:top w:val="single" w:sz="4" w:space="0" w:color="auto"/>
          </w:tcBorders>
          <w:vAlign w:val="center"/>
        </w:tcPr>
        <w:p w14:paraId="1E3766DA" w14:textId="77777777" w:rsidR="007056B3" w:rsidRPr="00E37B9C" w:rsidRDefault="007056B3" w:rsidP="00196DE2">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27/06/2012</w:t>
          </w:r>
        </w:p>
      </w:tc>
      <w:tc>
        <w:tcPr>
          <w:tcW w:w="5670" w:type="dxa"/>
          <w:vMerge w:val="restart"/>
          <w:tcBorders>
            <w:top w:val="single" w:sz="4" w:space="0" w:color="auto"/>
          </w:tcBorders>
          <w:vAlign w:val="center"/>
        </w:tcPr>
        <w:p w14:paraId="203CA957" w14:textId="77777777" w:rsidR="007056B3" w:rsidRPr="002B0602" w:rsidRDefault="007056B3" w:rsidP="00227C00">
          <w:pPr>
            <w:tabs>
              <w:tab w:val="left" w:pos="2035"/>
              <w:tab w:val="left" w:pos="10295"/>
              <w:tab w:val="left" w:pos="12615"/>
            </w:tabs>
            <w:jc w:val="center"/>
            <w:rPr>
              <w:rFonts w:ascii="Arial" w:hAnsi="Arial" w:cs="Arial"/>
              <w:bCs/>
              <w:sz w:val="18"/>
              <w:szCs w:val="16"/>
            </w:rPr>
          </w:pPr>
          <w:r w:rsidRPr="002B0602">
            <w:rPr>
              <w:rFonts w:ascii="Arial" w:hAnsi="Arial" w:cs="Arial"/>
              <w:bCs/>
              <w:sz w:val="18"/>
              <w:szCs w:val="16"/>
            </w:rPr>
            <w:t>ANEXOS Y FORMULARIOS</w:t>
          </w:r>
        </w:p>
        <w:p w14:paraId="7203A167" w14:textId="4E84B81F" w:rsidR="007056B3" w:rsidRPr="00E37B9C" w:rsidRDefault="007056B3" w:rsidP="007056B3">
          <w:pPr>
            <w:autoSpaceDE w:val="0"/>
            <w:autoSpaceDN w:val="0"/>
            <w:jc w:val="center"/>
            <w:rPr>
              <w:rFonts w:ascii="Arial" w:hAnsi="Arial" w:cs="Arial"/>
              <w:sz w:val="18"/>
              <w:szCs w:val="18"/>
              <w:lang w:val="es-ES_tradnl"/>
            </w:rPr>
          </w:pPr>
          <w:r w:rsidRPr="002B0602">
            <w:rPr>
              <w:rFonts w:ascii="Arial" w:hAnsi="Arial" w:cs="Arial"/>
              <w:bCs/>
              <w:sz w:val="18"/>
              <w:szCs w:val="16"/>
            </w:rPr>
            <w:t xml:space="preserve">PN DISAN SA </w:t>
          </w:r>
          <w:r>
            <w:rPr>
              <w:rFonts w:ascii="Arial" w:hAnsi="Arial" w:cs="Arial"/>
              <w:bCs/>
              <w:sz w:val="18"/>
              <w:szCs w:val="16"/>
            </w:rPr>
            <w:t>016</w:t>
          </w:r>
          <w:r w:rsidRPr="002B0602">
            <w:rPr>
              <w:rFonts w:ascii="Arial" w:hAnsi="Arial" w:cs="Arial"/>
              <w:bCs/>
              <w:sz w:val="18"/>
              <w:szCs w:val="16"/>
            </w:rPr>
            <w:t xml:space="preserve"> 202</w:t>
          </w:r>
          <w:r>
            <w:rPr>
              <w:rFonts w:ascii="Arial" w:hAnsi="Arial" w:cs="Arial"/>
              <w:bCs/>
              <w:sz w:val="18"/>
              <w:szCs w:val="16"/>
            </w:rPr>
            <w:t>4</w:t>
          </w:r>
        </w:p>
      </w:tc>
      <w:tc>
        <w:tcPr>
          <w:tcW w:w="1899" w:type="dxa"/>
          <w:vMerge/>
        </w:tcPr>
        <w:p w14:paraId="1053D612" w14:textId="77777777" w:rsidR="007056B3" w:rsidRPr="00E37B9C" w:rsidRDefault="007056B3" w:rsidP="00196DE2">
          <w:pPr>
            <w:autoSpaceDE w:val="0"/>
            <w:autoSpaceDN w:val="0"/>
            <w:rPr>
              <w:rFonts w:ascii="Arial" w:hAnsi="Arial" w:cs="Arial"/>
              <w:sz w:val="18"/>
              <w:szCs w:val="18"/>
              <w:lang w:val="es-ES_tradnl"/>
            </w:rPr>
          </w:pPr>
        </w:p>
      </w:tc>
    </w:tr>
    <w:tr w:rsidR="007056B3" w:rsidRPr="00E37B9C" w14:paraId="19769FE3" w14:textId="77777777" w:rsidTr="007E1B06">
      <w:trPr>
        <w:trHeight w:val="200"/>
        <w:jc w:val="center"/>
      </w:trPr>
      <w:tc>
        <w:tcPr>
          <w:tcW w:w="2122" w:type="dxa"/>
          <w:vAlign w:val="center"/>
        </w:tcPr>
        <w:p w14:paraId="1A46F75E" w14:textId="77777777" w:rsidR="007056B3" w:rsidRPr="00E37B9C" w:rsidRDefault="007056B3" w:rsidP="00196DE2">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Versión: </w:t>
          </w:r>
          <w:r>
            <w:rPr>
              <w:rFonts w:ascii="Arial" w:hAnsi="Arial" w:cs="Arial"/>
              <w:sz w:val="18"/>
              <w:szCs w:val="18"/>
              <w:lang w:val="es-ES_tradnl"/>
            </w:rPr>
            <w:t>1</w:t>
          </w:r>
        </w:p>
      </w:tc>
      <w:tc>
        <w:tcPr>
          <w:tcW w:w="5670" w:type="dxa"/>
          <w:vMerge/>
        </w:tcPr>
        <w:p w14:paraId="2F8C999B" w14:textId="77777777" w:rsidR="007056B3" w:rsidRPr="00E37B9C" w:rsidRDefault="007056B3" w:rsidP="00196DE2">
          <w:pPr>
            <w:autoSpaceDE w:val="0"/>
            <w:autoSpaceDN w:val="0"/>
            <w:rPr>
              <w:rFonts w:ascii="Arial" w:hAnsi="Arial" w:cs="Arial"/>
              <w:sz w:val="18"/>
              <w:szCs w:val="18"/>
              <w:lang w:val="es-ES_tradnl"/>
            </w:rPr>
          </w:pPr>
        </w:p>
      </w:tc>
      <w:tc>
        <w:tcPr>
          <w:tcW w:w="1899" w:type="dxa"/>
          <w:vMerge/>
        </w:tcPr>
        <w:p w14:paraId="3FED9B96" w14:textId="77777777" w:rsidR="007056B3" w:rsidRPr="00E37B9C" w:rsidRDefault="007056B3" w:rsidP="00196DE2">
          <w:pPr>
            <w:autoSpaceDE w:val="0"/>
            <w:autoSpaceDN w:val="0"/>
            <w:rPr>
              <w:rFonts w:ascii="Arial" w:hAnsi="Arial" w:cs="Arial"/>
              <w:sz w:val="18"/>
              <w:szCs w:val="18"/>
              <w:lang w:val="es-ES_tradnl"/>
            </w:rPr>
          </w:pPr>
        </w:p>
      </w:tc>
    </w:tr>
  </w:tbl>
  <w:p w14:paraId="1DDABC01" w14:textId="77777777" w:rsidR="007056B3" w:rsidRDefault="007056B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670"/>
      <w:gridCol w:w="1899"/>
    </w:tblGrid>
    <w:tr w:rsidR="007056B3" w:rsidRPr="00E37B9C" w14:paraId="5D254995" w14:textId="77777777" w:rsidTr="0026302A">
      <w:trPr>
        <w:trHeight w:val="139"/>
        <w:jc w:val="center"/>
      </w:trPr>
      <w:tc>
        <w:tcPr>
          <w:tcW w:w="2122" w:type="dxa"/>
          <w:tcBorders>
            <w:bottom w:val="single" w:sz="4" w:space="0" w:color="auto"/>
          </w:tcBorders>
          <w:vAlign w:val="center"/>
        </w:tcPr>
        <w:p w14:paraId="00B62C84" w14:textId="63E21C64" w:rsidR="007056B3" w:rsidRPr="00E37B9C" w:rsidRDefault="007056B3" w:rsidP="00961236">
          <w:pPr>
            <w:tabs>
              <w:tab w:val="center" w:pos="4419"/>
              <w:tab w:val="right" w:pos="8838"/>
            </w:tabs>
            <w:autoSpaceDE w:val="0"/>
            <w:autoSpaceDN w:val="0"/>
            <w:rPr>
              <w:rFonts w:ascii="Arial" w:hAnsi="Arial" w:cs="Arial"/>
              <w:sz w:val="18"/>
              <w:szCs w:val="18"/>
              <w:lang w:val="es-ES_tradnl"/>
            </w:rPr>
          </w:pPr>
          <w:r w:rsidRPr="00227C00">
            <w:rPr>
              <w:rFonts w:ascii="Arial" w:hAnsi="Arial" w:cs="Arial"/>
              <w:sz w:val="18"/>
              <w:szCs w:val="18"/>
            </w:rPr>
            <w:t xml:space="preserve">Página </w:t>
          </w:r>
          <w:r w:rsidRPr="00227C00">
            <w:rPr>
              <w:rFonts w:ascii="Arial" w:hAnsi="Arial" w:cs="Arial"/>
              <w:b/>
              <w:bCs/>
              <w:sz w:val="18"/>
              <w:szCs w:val="18"/>
            </w:rPr>
            <w:fldChar w:fldCharType="begin"/>
          </w:r>
          <w:r w:rsidRPr="00227C00">
            <w:rPr>
              <w:rFonts w:ascii="Arial" w:hAnsi="Arial" w:cs="Arial"/>
              <w:b/>
              <w:bCs/>
              <w:sz w:val="18"/>
              <w:szCs w:val="18"/>
            </w:rPr>
            <w:instrText>PAGE  \* Arabic  \* MERGEFORMAT</w:instrText>
          </w:r>
          <w:r w:rsidRPr="00227C00">
            <w:rPr>
              <w:rFonts w:ascii="Arial" w:hAnsi="Arial" w:cs="Arial"/>
              <w:b/>
              <w:bCs/>
              <w:sz w:val="18"/>
              <w:szCs w:val="18"/>
            </w:rPr>
            <w:fldChar w:fldCharType="separate"/>
          </w:r>
          <w:r w:rsidR="006537CA">
            <w:rPr>
              <w:rFonts w:ascii="Arial" w:hAnsi="Arial" w:cs="Arial"/>
              <w:b/>
              <w:bCs/>
              <w:noProof/>
              <w:sz w:val="18"/>
              <w:szCs w:val="18"/>
            </w:rPr>
            <w:t>1</w:t>
          </w:r>
          <w:r w:rsidRPr="00227C00">
            <w:rPr>
              <w:rFonts w:ascii="Arial" w:hAnsi="Arial" w:cs="Arial"/>
              <w:b/>
              <w:bCs/>
              <w:sz w:val="18"/>
              <w:szCs w:val="18"/>
            </w:rPr>
            <w:fldChar w:fldCharType="end"/>
          </w:r>
          <w:r w:rsidRPr="00227C00">
            <w:rPr>
              <w:rFonts w:ascii="Arial" w:hAnsi="Arial" w:cs="Arial"/>
              <w:sz w:val="18"/>
              <w:szCs w:val="18"/>
            </w:rPr>
            <w:t xml:space="preserve"> de </w:t>
          </w:r>
          <w:r w:rsidRPr="00227C00">
            <w:rPr>
              <w:rFonts w:ascii="Arial" w:hAnsi="Arial" w:cs="Arial"/>
              <w:b/>
              <w:bCs/>
              <w:sz w:val="18"/>
              <w:szCs w:val="18"/>
            </w:rPr>
            <w:fldChar w:fldCharType="begin"/>
          </w:r>
          <w:r w:rsidRPr="00227C00">
            <w:rPr>
              <w:rFonts w:ascii="Arial" w:hAnsi="Arial" w:cs="Arial"/>
              <w:b/>
              <w:bCs/>
              <w:sz w:val="18"/>
              <w:szCs w:val="18"/>
            </w:rPr>
            <w:instrText>NUMPAGES  \* Arabic  \* MERGEFORMAT</w:instrText>
          </w:r>
          <w:r w:rsidRPr="00227C00">
            <w:rPr>
              <w:rFonts w:ascii="Arial" w:hAnsi="Arial" w:cs="Arial"/>
              <w:b/>
              <w:bCs/>
              <w:sz w:val="18"/>
              <w:szCs w:val="18"/>
            </w:rPr>
            <w:fldChar w:fldCharType="separate"/>
          </w:r>
          <w:r w:rsidR="006537CA">
            <w:rPr>
              <w:rFonts w:ascii="Arial" w:hAnsi="Arial" w:cs="Arial"/>
              <w:b/>
              <w:bCs/>
              <w:noProof/>
              <w:sz w:val="18"/>
              <w:szCs w:val="18"/>
            </w:rPr>
            <w:t>59</w:t>
          </w:r>
          <w:r w:rsidRPr="00227C00">
            <w:rPr>
              <w:rFonts w:ascii="Arial" w:hAnsi="Arial" w:cs="Arial"/>
              <w:b/>
              <w:bCs/>
              <w:sz w:val="18"/>
              <w:szCs w:val="18"/>
            </w:rPr>
            <w:fldChar w:fldCharType="end"/>
          </w:r>
        </w:p>
      </w:tc>
      <w:tc>
        <w:tcPr>
          <w:tcW w:w="5670" w:type="dxa"/>
          <w:vMerge w:val="restart"/>
          <w:vAlign w:val="center"/>
        </w:tcPr>
        <w:p w14:paraId="67D66585" w14:textId="77777777" w:rsidR="007056B3" w:rsidRPr="00E37B9C" w:rsidRDefault="007056B3" w:rsidP="00961236">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1899" w:type="dxa"/>
          <w:vMerge w:val="restart"/>
        </w:tcPr>
        <w:p w14:paraId="2701878B" w14:textId="77777777" w:rsidR="007056B3" w:rsidRPr="00E37B9C" w:rsidRDefault="007056B3" w:rsidP="00961236">
          <w:pPr>
            <w:autoSpaceDE w:val="0"/>
            <w:autoSpaceDN w:val="0"/>
            <w:jc w:val="center"/>
            <w:rPr>
              <w:rFonts w:ascii="Arial" w:hAnsi="Arial" w:cs="Arial"/>
              <w:noProof/>
              <w:sz w:val="18"/>
              <w:szCs w:val="18"/>
              <w:lang w:val="es-CO" w:eastAsia="es-CO"/>
            </w:rPr>
          </w:pPr>
        </w:p>
        <w:p w14:paraId="00B9B7D7" w14:textId="77777777" w:rsidR="007056B3" w:rsidRPr="00E37B9C" w:rsidRDefault="007056B3" w:rsidP="00961236">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783FA4CE" wp14:editId="3CA27D14">
                <wp:extent cx="309563" cy="263454"/>
                <wp:effectExtent l="0" t="0" r="0" b="381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6FCE6C7F" w14:textId="77777777" w:rsidR="007056B3" w:rsidRPr="00E37B9C" w:rsidRDefault="007056B3" w:rsidP="00961236">
          <w:pPr>
            <w:autoSpaceDE w:val="0"/>
            <w:autoSpaceDN w:val="0"/>
            <w:jc w:val="center"/>
            <w:rPr>
              <w:rFonts w:ascii="Arial" w:hAnsi="Arial" w:cs="Arial"/>
              <w:sz w:val="18"/>
              <w:szCs w:val="18"/>
              <w:lang w:val="es-ES_tradnl"/>
            </w:rPr>
          </w:pPr>
          <w:r w:rsidRPr="00E37B9C">
            <w:rPr>
              <w:rFonts w:ascii="Arial" w:hAnsi="Arial" w:cs="Arial"/>
              <w:noProof/>
              <w:sz w:val="18"/>
              <w:szCs w:val="18"/>
              <w:lang w:val="es-CO" w:eastAsia="es-CO"/>
            </w:rPr>
            <w:t>POLICÍA NACIONAL</w:t>
          </w:r>
        </w:p>
      </w:tc>
    </w:tr>
    <w:tr w:rsidR="007056B3" w:rsidRPr="00E37B9C" w14:paraId="57D54DB9" w14:textId="77777777" w:rsidTr="0026302A">
      <w:trPr>
        <w:trHeight w:val="40"/>
        <w:jc w:val="center"/>
      </w:trPr>
      <w:tc>
        <w:tcPr>
          <w:tcW w:w="2122" w:type="dxa"/>
          <w:tcBorders>
            <w:top w:val="single" w:sz="4" w:space="0" w:color="auto"/>
            <w:bottom w:val="single" w:sz="4" w:space="0" w:color="auto"/>
          </w:tcBorders>
          <w:vAlign w:val="center"/>
        </w:tcPr>
        <w:p w14:paraId="7A84D1D6" w14:textId="7A996260" w:rsidR="007056B3" w:rsidRPr="00E37B9C" w:rsidRDefault="007056B3" w:rsidP="00616C84">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w:t>
          </w:r>
          <w:r>
            <w:rPr>
              <w:rFonts w:ascii="Arial" w:hAnsi="Arial" w:cs="Arial"/>
              <w:sz w:val="18"/>
              <w:szCs w:val="18"/>
              <w:lang w:val="es-ES_tradnl"/>
            </w:rPr>
            <w:t>0</w:t>
          </w:r>
        </w:p>
      </w:tc>
      <w:tc>
        <w:tcPr>
          <w:tcW w:w="5670" w:type="dxa"/>
          <w:vMerge/>
          <w:tcBorders>
            <w:bottom w:val="single" w:sz="4" w:space="0" w:color="auto"/>
          </w:tcBorders>
          <w:vAlign w:val="center"/>
        </w:tcPr>
        <w:p w14:paraId="5472F07C" w14:textId="77777777" w:rsidR="007056B3" w:rsidRPr="00E37B9C" w:rsidRDefault="007056B3" w:rsidP="00961236">
          <w:pPr>
            <w:autoSpaceDE w:val="0"/>
            <w:autoSpaceDN w:val="0"/>
            <w:jc w:val="center"/>
            <w:rPr>
              <w:rFonts w:ascii="Arial" w:hAnsi="Arial" w:cs="Arial"/>
              <w:sz w:val="18"/>
              <w:szCs w:val="18"/>
              <w:lang w:val="es-ES_tradnl"/>
            </w:rPr>
          </w:pPr>
        </w:p>
      </w:tc>
      <w:tc>
        <w:tcPr>
          <w:tcW w:w="1899" w:type="dxa"/>
          <w:vMerge/>
        </w:tcPr>
        <w:p w14:paraId="588094B2" w14:textId="77777777" w:rsidR="007056B3" w:rsidRPr="00E37B9C" w:rsidRDefault="007056B3" w:rsidP="00961236">
          <w:pPr>
            <w:autoSpaceDE w:val="0"/>
            <w:autoSpaceDN w:val="0"/>
            <w:rPr>
              <w:rFonts w:ascii="Arial" w:hAnsi="Arial" w:cs="Arial"/>
              <w:sz w:val="18"/>
              <w:szCs w:val="18"/>
              <w:lang w:val="es-ES_tradnl"/>
            </w:rPr>
          </w:pPr>
        </w:p>
      </w:tc>
    </w:tr>
    <w:tr w:rsidR="007056B3" w:rsidRPr="00E37B9C" w14:paraId="6C1435E1" w14:textId="77777777" w:rsidTr="0026302A">
      <w:trPr>
        <w:trHeight w:val="205"/>
        <w:jc w:val="center"/>
      </w:trPr>
      <w:tc>
        <w:tcPr>
          <w:tcW w:w="2122" w:type="dxa"/>
          <w:tcBorders>
            <w:top w:val="single" w:sz="4" w:space="0" w:color="auto"/>
          </w:tcBorders>
          <w:vAlign w:val="center"/>
        </w:tcPr>
        <w:p w14:paraId="2D13A2FA" w14:textId="3C36F9BC" w:rsidR="007056B3" w:rsidRPr="00E37B9C" w:rsidRDefault="007056B3" w:rsidP="00616C84">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27/06/2012</w:t>
          </w:r>
        </w:p>
      </w:tc>
      <w:tc>
        <w:tcPr>
          <w:tcW w:w="5670" w:type="dxa"/>
          <w:vMerge w:val="restart"/>
          <w:tcBorders>
            <w:top w:val="single" w:sz="4" w:space="0" w:color="auto"/>
          </w:tcBorders>
          <w:vAlign w:val="center"/>
        </w:tcPr>
        <w:p w14:paraId="530AA845" w14:textId="77777777" w:rsidR="007056B3" w:rsidRPr="002B0602" w:rsidRDefault="007056B3" w:rsidP="002B0602">
          <w:pPr>
            <w:tabs>
              <w:tab w:val="left" w:pos="2035"/>
              <w:tab w:val="left" w:pos="10295"/>
              <w:tab w:val="left" w:pos="12615"/>
            </w:tabs>
            <w:jc w:val="center"/>
            <w:rPr>
              <w:rFonts w:ascii="Arial" w:hAnsi="Arial" w:cs="Arial"/>
              <w:bCs/>
              <w:sz w:val="18"/>
              <w:szCs w:val="16"/>
            </w:rPr>
          </w:pPr>
          <w:r w:rsidRPr="002B0602">
            <w:rPr>
              <w:rFonts w:ascii="Arial" w:hAnsi="Arial" w:cs="Arial"/>
              <w:bCs/>
              <w:sz w:val="18"/>
              <w:szCs w:val="16"/>
            </w:rPr>
            <w:t>ANEXOS Y FORMULARIOS</w:t>
          </w:r>
        </w:p>
        <w:p w14:paraId="65601275" w14:textId="0224A533" w:rsidR="007056B3" w:rsidRPr="00E37B9C" w:rsidRDefault="007056B3" w:rsidP="007056B3">
          <w:pPr>
            <w:autoSpaceDE w:val="0"/>
            <w:autoSpaceDN w:val="0"/>
            <w:jc w:val="center"/>
            <w:rPr>
              <w:rFonts w:ascii="Arial" w:hAnsi="Arial" w:cs="Arial"/>
              <w:sz w:val="18"/>
              <w:szCs w:val="18"/>
              <w:lang w:val="es-ES_tradnl"/>
            </w:rPr>
          </w:pPr>
          <w:r w:rsidRPr="002B0602">
            <w:rPr>
              <w:rFonts w:ascii="Arial" w:hAnsi="Arial" w:cs="Arial"/>
              <w:bCs/>
              <w:sz w:val="18"/>
              <w:szCs w:val="16"/>
            </w:rPr>
            <w:t xml:space="preserve">PN DISAN SA </w:t>
          </w:r>
          <w:r>
            <w:rPr>
              <w:rFonts w:ascii="Arial" w:hAnsi="Arial" w:cs="Arial"/>
              <w:bCs/>
              <w:sz w:val="18"/>
              <w:szCs w:val="16"/>
            </w:rPr>
            <w:t>016</w:t>
          </w:r>
          <w:r w:rsidRPr="002B0602">
            <w:rPr>
              <w:rFonts w:ascii="Arial" w:hAnsi="Arial" w:cs="Arial"/>
              <w:bCs/>
              <w:sz w:val="18"/>
              <w:szCs w:val="16"/>
            </w:rPr>
            <w:t xml:space="preserve"> 202</w:t>
          </w:r>
          <w:r>
            <w:rPr>
              <w:rFonts w:ascii="Arial" w:hAnsi="Arial" w:cs="Arial"/>
              <w:bCs/>
              <w:sz w:val="18"/>
              <w:szCs w:val="16"/>
            </w:rPr>
            <w:t>4</w:t>
          </w:r>
        </w:p>
      </w:tc>
      <w:tc>
        <w:tcPr>
          <w:tcW w:w="1899" w:type="dxa"/>
          <w:vMerge/>
        </w:tcPr>
        <w:p w14:paraId="31B0F0D7" w14:textId="77777777" w:rsidR="007056B3" w:rsidRPr="00E37B9C" w:rsidRDefault="007056B3" w:rsidP="00961236">
          <w:pPr>
            <w:autoSpaceDE w:val="0"/>
            <w:autoSpaceDN w:val="0"/>
            <w:rPr>
              <w:rFonts w:ascii="Arial" w:hAnsi="Arial" w:cs="Arial"/>
              <w:sz w:val="18"/>
              <w:szCs w:val="18"/>
              <w:lang w:val="es-ES_tradnl"/>
            </w:rPr>
          </w:pPr>
        </w:p>
      </w:tc>
    </w:tr>
    <w:tr w:rsidR="007056B3" w:rsidRPr="00E37B9C" w14:paraId="2DC57AC0" w14:textId="77777777" w:rsidTr="0026302A">
      <w:trPr>
        <w:trHeight w:val="200"/>
        <w:jc w:val="center"/>
      </w:trPr>
      <w:tc>
        <w:tcPr>
          <w:tcW w:w="2122" w:type="dxa"/>
          <w:vAlign w:val="center"/>
        </w:tcPr>
        <w:p w14:paraId="5E63E768" w14:textId="345D1991" w:rsidR="007056B3" w:rsidRPr="00E37B9C" w:rsidRDefault="007056B3" w:rsidP="00616C84">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Versión: </w:t>
          </w:r>
          <w:r>
            <w:rPr>
              <w:rFonts w:ascii="Arial" w:hAnsi="Arial" w:cs="Arial"/>
              <w:sz w:val="18"/>
              <w:szCs w:val="18"/>
              <w:lang w:val="es-ES_tradnl"/>
            </w:rPr>
            <w:t>1</w:t>
          </w:r>
        </w:p>
      </w:tc>
      <w:tc>
        <w:tcPr>
          <w:tcW w:w="5670" w:type="dxa"/>
          <w:vMerge/>
        </w:tcPr>
        <w:p w14:paraId="39B1658F" w14:textId="77777777" w:rsidR="007056B3" w:rsidRPr="00E37B9C" w:rsidRDefault="007056B3" w:rsidP="00961236">
          <w:pPr>
            <w:autoSpaceDE w:val="0"/>
            <w:autoSpaceDN w:val="0"/>
            <w:rPr>
              <w:rFonts w:ascii="Arial" w:hAnsi="Arial" w:cs="Arial"/>
              <w:sz w:val="18"/>
              <w:szCs w:val="18"/>
              <w:lang w:val="es-ES_tradnl"/>
            </w:rPr>
          </w:pPr>
        </w:p>
      </w:tc>
      <w:tc>
        <w:tcPr>
          <w:tcW w:w="1899" w:type="dxa"/>
          <w:vMerge/>
        </w:tcPr>
        <w:p w14:paraId="6592048D" w14:textId="77777777" w:rsidR="007056B3" w:rsidRPr="00E37B9C" w:rsidRDefault="007056B3" w:rsidP="00961236">
          <w:pPr>
            <w:autoSpaceDE w:val="0"/>
            <w:autoSpaceDN w:val="0"/>
            <w:rPr>
              <w:rFonts w:ascii="Arial" w:hAnsi="Arial" w:cs="Arial"/>
              <w:sz w:val="18"/>
              <w:szCs w:val="18"/>
              <w:lang w:val="es-ES_tradnl"/>
            </w:rPr>
          </w:pPr>
        </w:p>
      </w:tc>
    </w:tr>
  </w:tbl>
  <w:p w14:paraId="0C02F650" w14:textId="77777777" w:rsidR="007056B3" w:rsidRDefault="007056B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1">
    <w:nsid w:val="FFFFFF80"/>
    <w:multiLevelType w:val="singleLevel"/>
    <w:tmpl w:val="577A7D6E"/>
    <w:lvl w:ilvl="0">
      <w:start w:val="1"/>
      <w:numFmt w:val="bullet"/>
      <w:pStyle w:val="Listaconvietas5"/>
      <w:lvlText w:val=""/>
      <w:lvlJc w:val="left"/>
      <w:pPr>
        <w:tabs>
          <w:tab w:val="num" w:pos="1492"/>
        </w:tabs>
        <w:ind w:left="1492" w:hanging="360"/>
      </w:pPr>
      <w:rPr>
        <w:rFonts w:ascii="Symbol" w:hAnsi="Symbol" w:hint="default"/>
      </w:rPr>
    </w:lvl>
  </w:abstractNum>
  <w:abstractNum w:abstractNumId="2">
    <w:nsid w:val="FFFFFF81"/>
    <w:multiLevelType w:val="singleLevel"/>
    <w:tmpl w:val="65BEB5B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nsid w:val="FFFFFF82"/>
    <w:multiLevelType w:val="singleLevel"/>
    <w:tmpl w:val="1AD6D70C"/>
    <w:lvl w:ilvl="0">
      <w:start w:val="1"/>
      <w:numFmt w:val="bullet"/>
      <w:pStyle w:val="Listaconvietas3"/>
      <w:lvlText w:val=""/>
      <w:lvlJc w:val="left"/>
      <w:pPr>
        <w:tabs>
          <w:tab w:val="num" w:pos="926"/>
        </w:tabs>
        <w:ind w:left="926" w:hanging="360"/>
      </w:pPr>
      <w:rPr>
        <w:rFonts w:ascii="Symbol" w:hAnsi="Symbol" w:hint="default"/>
      </w:rPr>
    </w:lvl>
  </w:abstractNum>
  <w:abstractNum w:abstractNumId="4">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5">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6">
    <w:nsid w:val="00000002"/>
    <w:multiLevelType w:val="singleLevel"/>
    <w:tmpl w:val="00000002"/>
    <w:lvl w:ilvl="0">
      <w:start w:val="1"/>
      <w:numFmt w:val="bullet"/>
      <w:pStyle w:val="Contenidodelmarco"/>
      <w:lvlText w:val=""/>
      <w:lvlJc w:val="left"/>
      <w:pPr>
        <w:tabs>
          <w:tab w:val="num" w:pos="360"/>
        </w:tabs>
        <w:ind w:left="360" w:hanging="360"/>
      </w:pPr>
      <w:rPr>
        <w:rFonts w:ascii="Symbol" w:hAnsi="Symbol"/>
      </w:rPr>
    </w:lvl>
  </w:abstractNum>
  <w:abstractNum w:abstractNumId="7">
    <w:nsid w:val="00000003"/>
    <w:multiLevelType w:val="multilevel"/>
    <w:tmpl w:val="00000003"/>
    <w:name w:val="WWNum7"/>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8">
    <w:nsid w:val="00000004"/>
    <w:multiLevelType w:val="multilevel"/>
    <w:tmpl w:val="00000004"/>
    <w:name w:val="WWNum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9">
    <w:nsid w:val="00000005"/>
    <w:multiLevelType w:val="multilevel"/>
    <w:tmpl w:val="B4B063D0"/>
    <w:name w:val="WWNum9"/>
    <w:lvl w:ilvl="0">
      <w:start w:val="1"/>
      <w:numFmt w:val="decimal"/>
      <w:lvlText w:val="%1."/>
      <w:lvlJc w:val="left"/>
      <w:pPr>
        <w:tabs>
          <w:tab w:val="num" w:pos="720"/>
        </w:tabs>
        <w:ind w:left="72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10">
    <w:nsid w:val="00000006"/>
    <w:multiLevelType w:val="multilevel"/>
    <w:tmpl w:val="00000006"/>
    <w:name w:val="WWNum11"/>
    <w:lvl w:ilvl="0">
      <w:start w:val="1"/>
      <w:numFmt w:val="bullet"/>
      <w:lvlText w:val=""/>
      <w:lvlJc w:val="left"/>
      <w:pPr>
        <w:tabs>
          <w:tab w:val="num" w:pos="1080"/>
        </w:tabs>
        <w:ind w:left="1080" w:hanging="360"/>
      </w:pPr>
      <w:rPr>
        <w:rFonts w:ascii="Symbol" w:hAnsi="Symbol"/>
      </w:rPr>
    </w:lvl>
    <w:lvl w:ilvl="1">
      <w:start w:val="3"/>
      <w:numFmt w:val="upperLetter"/>
      <w:lvlText w:val="%2."/>
      <w:lvlJc w:val="left"/>
      <w:pPr>
        <w:tabs>
          <w:tab w:val="num" w:pos="1800"/>
        </w:tabs>
        <w:ind w:left="1800" w:hanging="360"/>
      </w:pPr>
      <w:rPr>
        <w:rFonts w:cs="Times New Roman"/>
      </w:rPr>
    </w:lvl>
    <w:lvl w:ilvl="2">
      <w:start w:val="1"/>
      <w:numFmt w:val="lowerRoman"/>
      <w:lvlText w:val="%2.%3."/>
      <w:lvlJc w:val="left"/>
      <w:pPr>
        <w:tabs>
          <w:tab w:val="num" w:pos="2520"/>
        </w:tabs>
        <w:ind w:left="2520" w:hanging="180"/>
      </w:pPr>
      <w:rPr>
        <w:rFonts w:cs="Times New Roman"/>
      </w:rPr>
    </w:lvl>
    <w:lvl w:ilvl="3">
      <w:start w:val="1"/>
      <w:numFmt w:val="decimal"/>
      <w:lvlText w:val="%2.%3.%4."/>
      <w:lvlJc w:val="left"/>
      <w:pPr>
        <w:tabs>
          <w:tab w:val="num" w:pos="3240"/>
        </w:tabs>
        <w:ind w:left="3240" w:hanging="360"/>
      </w:pPr>
      <w:rPr>
        <w:rFonts w:cs="Times New Roman"/>
      </w:rPr>
    </w:lvl>
    <w:lvl w:ilvl="4">
      <w:start w:val="1"/>
      <w:numFmt w:val="lowerLetter"/>
      <w:lvlText w:val="%2.%3.%4.%5."/>
      <w:lvlJc w:val="left"/>
      <w:pPr>
        <w:tabs>
          <w:tab w:val="num" w:pos="3960"/>
        </w:tabs>
        <w:ind w:left="3960" w:hanging="360"/>
      </w:pPr>
      <w:rPr>
        <w:rFonts w:cs="Times New Roman"/>
      </w:rPr>
    </w:lvl>
    <w:lvl w:ilvl="5">
      <w:start w:val="1"/>
      <w:numFmt w:val="lowerRoman"/>
      <w:lvlText w:val="%2.%3.%4.%5.%6."/>
      <w:lvlJc w:val="left"/>
      <w:pPr>
        <w:tabs>
          <w:tab w:val="num" w:pos="4680"/>
        </w:tabs>
        <w:ind w:left="4680" w:hanging="180"/>
      </w:pPr>
      <w:rPr>
        <w:rFonts w:cs="Times New Roman"/>
      </w:rPr>
    </w:lvl>
    <w:lvl w:ilvl="6">
      <w:start w:val="1"/>
      <w:numFmt w:val="decimal"/>
      <w:lvlText w:val="%2.%3.%4.%5.%6.%7."/>
      <w:lvlJc w:val="left"/>
      <w:pPr>
        <w:tabs>
          <w:tab w:val="num" w:pos="5400"/>
        </w:tabs>
        <w:ind w:left="5400" w:hanging="360"/>
      </w:pPr>
      <w:rPr>
        <w:rFonts w:cs="Times New Roman"/>
      </w:rPr>
    </w:lvl>
    <w:lvl w:ilvl="7">
      <w:start w:val="1"/>
      <w:numFmt w:val="lowerLetter"/>
      <w:lvlText w:val="%2.%3.%4.%5.%6.%7.%8."/>
      <w:lvlJc w:val="left"/>
      <w:pPr>
        <w:tabs>
          <w:tab w:val="num" w:pos="6120"/>
        </w:tabs>
        <w:ind w:left="6120" w:hanging="360"/>
      </w:pPr>
      <w:rPr>
        <w:rFonts w:cs="Times New Roman"/>
      </w:rPr>
    </w:lvl>
    <w:lvl w:ilvl="8">
      <w:start w:val="1"/>
      <w:numFmt w:val="lowerRoman"/>
      <w:lvlText w:val="%2.%3.%4.%5.%6.%7.%8.%9."/>
      <w:lvlJc w:val="left"/>
      <w:pPr>
        <w:tabs>
          <w:tab w:val="num" w:pos="6840"/>
        </w:tabs>
        <w:ind w:left="6840" w:hanging="180"/>
      </w:pPr>
      <w:rPr>
        <w:rFonts w:cs="Times New Roman"/>
      </w:rPr>
    </w:lvl>
  </w:abstractNum>
  <w:abstractNum w:abstractNumId="11">
    <w:nsid w:val="00000007"/>
    <w:multiLevelType w:val="multilevel"/>
    <w:tmpl w:val="00000007"/>
    <w:name w:val="WWNum16"/>
    <w:lvl w:ilvl="0">
      <w:start w:val="3"/>
      <w:numFmt w:val="decimal"/>
      <w:lvlText w:val="%1"/>
      <w:lvlJc w:val="left"/>
      <w:pPr>
        <w:tabs>
          <w:tab w:val="num" w:pos="0"/>
        </w:tabs>
        <w:ind w:left="360" w:hanging="360"/>
      </w:pPr>
      <w:rPr>
        <w:rFonts w:cs="Times New Roman"/>
      </w:rPr>
    </w:lvl>
    <w:lvl w:ilvl="1">
      <w:start w:val="2"/>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2160" w:hanging="108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3240" w:hanging="144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4320" w:hanging="180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12">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4">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5">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6">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7">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8">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9">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20">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1">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22">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23">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5975"/>
        </w:tabs>
        <w:ind w:left="5975"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4">
    <w:nsid w:val="01D2777D"/>
    <w:multiLevelType w:val="hybridMultilevel"/>
    <w:tmpl w:val="CCAA11E0"/>
    <w:styleLink w:val="Estilo1101"/>
    <w:lvl w:ilvl="0" w:tplc="226CD5F6">
      <w:start w:val="1"/>
      <w:numFmt w:val="decimal"/>
      <w:lvlText w:val="%1."/>
      <w:lvlJc w:val="left"/>
      <w:pPr>
        <w:tabs>
          <w:tab w:val="num" w:pos="720"/>
        </w:tabs>
        <w:ind w:left="720" w:hanging="360"/>
      </w:pPr>
      <w:rPr>
        <w:rFonts w:hint="default"/>
        <w:b w:val="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5">
    <w:nsid w:val="03BC006F"/>
    <w:multiLevelType w:val="multilevel"/>
    <w:tmpl w:val="EFF2A4AE"/>
    <w:styleLink w:val="Estilo7"/>
    <w:lvl w:ilvl="0">
      <w:start w:val="1"/>
      <w:numFmt w:val="upperRoman"/>
      <w:lvlText w:val="%1"/>
      <w:lvlJc w:val="left"/>
      <w:pPr>
        <w:ind w:left="1004" w:hanging="720"/>
      </w:pPr>
      <w:rPr>
        <w:rFonts w:ascii="Arial" w:hAnsi="Arial" w:hint="default"/>
        <w:b/>
        <w:sz w:val="20"/>
      </w:rPr>
    </w:lvl>
    <w:lvl w:ilvl="1">
      <w:start w:val="1"/>
      <w:numFmt w:val="decimal"/>
      <w:lvlText w:val="4.%2"/>
      <w:lvlJc w:val="left"/>
      <w:pPr>
        <w:ind w:left="750" w:hanging="390"/>
      </w:pPr>
      <w:rPr>
        <w:rFonts w:hint="default"/>
      </w:rPr>
    </w:lvl>
    <w:lvl w:ilvl="2">
      <w:start w:val="1"/>
      <w:numFmt w:val="none"/>
      <w:lvlText w:val="4.3.1"/>
      <w:lvlJc w:val="left"/>
      <w:pPr>
        <w:ind w:left="720" w:hanging="720"/>
      </w:pPr>
      <w:rPr>
        <w:rFonts w:hint="default"/>
        <w:b/>
        <w:sz w:val="20"/>
        <w:szCs w:val="20"/>
        <w:lang w:val="es-CO"/>
      </w:rPr>
    </w:lvl>
    <w:lvl w:ilvl="3">
      <w:start w:val="1"/>
      <w:numFmt w:val="none"/>
      <w:lvlText w:val="4.1.2"/>
      <w:lvlJc w:val="left"/>
      <w:pPr>
        <w:ind w:left="720" w:hanging="720"/>
      </w:pPr>
      <w:rPr>
        <w:rFonts w:hint="default"/>
        <w:b/>
        <w:sz w:val="20"/>
        <w:szCs w:val="20"/>
      </w:rPr>
    </w:lvl>
    <w:lvl w:ilvl="4">
      <w:start w:val="1"/>
      <w:numFmt w:val="none"/>
      <w:isLgl/>
      <w:lvlText w:val="4.1.3"/>
      <w:lvlJc w:val="left"/>
      <w:pPr>
        <w:ind w:left="680" w:hanging="680"/>
      </w:pPr>
      <w:rPr>
        <w:rFonts w:hint="default"/>
        <w:b/>
      </w:rPr>
    </w:lvl>
    <w:lvl w:ilvl="5">
      <w:start w:val="1"/>
      <w:numFmt w:val="none"/>
      <w:isLgl/>
      <w:lvlText w:val="4.1.4."/>
      <w:lvlJc w:val="left"/>
      <w:pPr>
        <w:ind w:left="680" w:hanging="680"/>
      </w:pPr>
      <w:rPr>
        <w:rFonts w:hint="default"/>
        <w:b/>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04BA159A"/>
    <w:multiLevelType w:val="singleLevel"/>
    <w:tmpl w:val="0C0A000F"/>
    <w:lvl w:ilvl="0">
      <w:start w:val="1"/>
      <w:numFmt w:val="decimal"/>
      <w:lvlText w:val="%1."/>
      <w:lvlJc w:val="left"/>
      <w:pPr>
        <w:tabs>
          <w:tab w:val="num" w:pos="360"/>
        </w:tabs>
        <w:ind w:left="360" w:hanging="360"/>
      </w:pPr>
    </w:lvl>
  </w:abstractNum>
  <w:abstractNum w:abstractNumId="27">
    <w:nsid w:val="04E20EF4"/>
    <w:multiLevelType w:val="multilevel"/>
    <w:tmpl w:val="524EEB34"/>
    <w:styleLink w:val="Estilo543"/>
    <w:lvl w:ilvl="0">
      <w:start w:val="1"/>
      <w:numFmt w:val="decimal"/>
      <w:lvlText w:val="%1."/>
      <w:lvlJc w:val="left"/>
      <w:pPr>
        <w:ind w:left="720" w:hanging="360"/>
      </w:pPr>
      <w:rPr>
        <w:rFonts w:ascii="42,1" w:hAnsi="42,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0CA42E86"/>
    <w:multiLevelType w:val="multilevel"/>
    <w:tmpl w:val="EFF2A4AE"/>
    <w:styleLink w:val="Estilo6"/>
    <w:lvl w:ilvl="0">
      <w:start w:val="1"/>
      <w:numFmt w:val="upperRoman"/>
      <w:lvlText w:val="%1"/>
      <w:lvlJc w:val="left"/>
      <w:pPr>
        <w:ind w:left="1004" w:hanging="720"/>
      </w:pPr>
      <w:rPr>
        <w:rFonts w:ascii="Arial" w:hAnsi="Arial" w:hint="default"/>
        <w:b/>
        <w:sz w:val="20"/>
      </w:rPr>
    </w:lvl>
    <w:lvl w:ilvl="1">
      <w:start w:val="1"/>
      <w:numFmt w:val="decimal"/>
      <w:lvlText w:val="4.%2"/>
      <w:lvlJc w:val="left"/>
      <w:pPr>
        <w:ind w:left="750" w:hanging="390"/>
      </w:pPr>
      <w:rPr>
        <w:rFonts w:hint="default"/>
      </w:rPr>
    </w:lvl>
    <w:lvl w:ilvl="2">
      <w:start w:val="1"/>
      <w:numFmt w:val="none"/>
      <w:lvlText w:val="4.3.1"/>
      <w:lvlJc w:val="left"/>
      <w:pPr>
        <w:ind w:left="720" w:hanging="720"/>
      </w:pPr>
      <w:rPr>
        <w:rFonts w:hint="default"/>
        <w:b/>
        <w:sz w:val="20"/>
        <w:szCs w:val="20"/>
        <w:lang w:val="es-CO"/>
      </w:rPr>
    </w:lvl>
    <w:lvl w:ilvl="3">
      <w:start w:val="1"/>
      <w:numFmt w:val="none"/>
      <w:lvlText w:val="4.1.2"/>
      <w:lvlJc w:val="left"/>
      <w:pPr>
        <w:ind w:left="720" w:hanging="720"/>
      </w:pPr>
      <w:rPr>
        <w:rFonts w:hint="default"/>
        <w:b/>
        <w:sz w:val="20"/>
        <w:szCs w:val="20"/>
      </w:rPr>
    </w:lvl>
    <w:lvl w:ilvl="4">
      <w:start w:val="1"/>
      <w:numFmt w:val="none"/>
      <w:isLgl/>
      <w:lvlText w:val="4.1.3"/>
      <w:lvlJc w:val="left"/>
      <w:pPr>
        <w:ind w:left="680" w:hanging="680"/>
      </w:pPr>
      <w:rPr>
        <w:rFonts w:hint="default"/>
        <w:b/>
      </w:rPr>
    </w:lvl>
    <w:lvl w:ilvl="5">
      <w:start w:val="1"/>
      <w:numFmt w:val="none"/>
      <w:isLgl/>
      <w:lvlText w:val="4.1.4."/>
      <w:lvlJc w:val="left"/>
      <w:pPr>
        <w:ind w:left="680" w:hanging="680"/>
      </w:pPr>
      <w:rPr>
        <w:rFonts w:hint="default"/>
        <w:b/>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0E7C6772"/>
    <w:multiLevelType w:val="multilevel"/>
    <w:tmpl w:val="F5D80F82"/>
    <w:styleLink w:val="Estilo36"/>
    <w:lvl w:ilvl="0">
      <w:start w:val="84"/>
      <w:numFmt w:val="decimal"/>
      <w:isLgl/>
      <w:lvlText w:val="%1.1"/>
      <w:lvlJc w:val="left"/>
      <w:pPr>
        <w:ind w:left="720" w:hanging="363"/>
      </w:pPr>
      <w:rPr>
        <w:rFonts w:hint="default"/>
      </w:rPr>
    </w:lvl>
    <w:lvl w:ilvl="1">
      <w:start w:val="1"/>
      <w:numFmt w:val="none"/>
      <w:lvlText w:val="84.2"/>
      <w:lvlJc w:val="left"/>
      <w:pPr>
        <w:ind w:left="720" w:hanging="363"/>
      </w:pPr>
      <w:rPr>
        <w:rFonts w:hint="default"/>
      </w:rPr>
    </w:lvl>
    <w:lvl w:ilvl="2">
      <w:start w:val="1"/>
      <w:numFmt w:val="none"/>
      <w:lvlText w:val="84.3"/>
      <w:lvlJc w:val="left"/>
      <w:pPr>
        <w:ind w:left="720" w:hanging="363"/>
      </w:pPr>
      <w:rPr>
        <w:rFonts w:hint="default"/>
      </w:rPr>
    </w:lvl>
    <w:lvl w:ilvl="3">
      <w:start w:val="1"/>
      <w:numFmt w:val="none"/>
      <w:lvlText w:val="84.4"/>
      <w:lvlJc w:val="left"/>
      <w:pPr>
        <w:ind w:left="720" w:hanging="363"/>
      </w:pPr>
      <w:rPr>
        <w:rFonts w:hint="default"/>
      </w:rPr>
    </w:lvl>
    <w:lvl w:ilvl="4">
      <w:start w:val="1"/>
      <w:numFmt w:val="none"/>
      <w:lvlText w:val="84.5"/>
      <w:lvlJc w:val="left"/>
      <w:pPr>
        <w:ind w:left="720" w:hanging="363"/>
      </w:pPr>
      <w:rPr>
        <w:rFonts w:hint="default"/>
      </w:rPr>
    </w:lvl>
    <w:lvl w:ilvl="5">
      <w:start w:val="1"/>
      <w:numFmt w:val="none"/>
      <w:lvlText w:val="84.6"/>
      <w:lvlJc w:val="left"/>
      <w:pPr>
        <w:ind w:left="720" w:hanging="363"/>
      </w:pPr>
      <w:rPr>
        <w:rFonts w:hint="default"/>
      </w:rPr>
    </w:lvl>
    <w:lvl w:ilvl="6">
      <w:start w:val="1"/>
      <w:numFmt w:val="decimal"/>
      <w:lvlText w:val="%7."/>
      <w:lvlJc w:val="left"/>
      <w:pPr>
        <w:ind w:left="684" w:hanging="363"/>
      </w:pPr>
      <w:rPr>
        <w:rFonts w:hint="default"/>
      </w:rPr>
    </w:lvl>
    <w:lvl w:ilvl="7">
      <w:start w:val="1"/>
      <w:numFmt w:val="lowerLetter"/>
      <w:lvlText w:val="%8."/>
      <w:lvlJc w:val="left"/>
      <w:pPr>
        <w:ind w:left="678" w:hanging="363"/>
      </w:pPr>
      <w:rPr>
        <w:rFonts w:hint="default"/>
      </w:rPr>
    </w:lvl>
    <w:lvl w:ilvl="8">
      <w:start w:val="1"/>
      <w:numFmt w:val="lowerRoman"/>
      <w:lvlText w:val="%9."/>
      <w:lvlJc w:val="right"/>
      <w:pPr>
        <w:ind w:left="672" w:hanging="363"/>
      </w:pPr>
      <w:rPr>
        <w:rFonts w:hint="default"/>
      </w:rPr>
    </w:lvl>
  </w:abstractNum>
  <w:abstractNum w:abstractNumId="3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0F6E1548"/>
    <w:multiLevelType w:val="hybridMultilevel"/>
    <w:tmpl w:val="614AB6A2"/>
    <w:styleLink w:val="Estilo25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nsid w:val="12A15809"/>
    <w:multiLevelType w:val="multilevel"/>
    <w:tmpl w:val="6EB231D2"/>
    <w:styleLink w:val="Estilo30"/>
    <w:lvl w:ilvl="0">
      <w:start w:val="85"/>
      <w:numFmt w:val="decimal"/>
      <w:lvlText w:val="%1.1"/>
      <w:lvlJc w:val="left"/>
      <w:pPr>
        <w:ind w:left="720" w:hanging="363"/>
      </w:pPr>
      <w:rPr>
        <w:rFonts w:hint="default"/>
      </w:rPr>
    </w:lvl>
    <w:lvl w:ilvl="1">
      <w:start w:val="1"/>
      <w:numFmt w:val="none"/>
      <w:lvlText w:val="84.2"/>
      <w:lvlJc w:val="left"/>
      <w:pPr>
        <w:ind w:left="720" w:hanging="363"/>
      </w:pPr>
      <w:rPr>
        <w:rFonts w:hint="default"/>
      </w:rPr>
    </w:lvl>
    <w:lvl w:ilvl="2">
      <w:start w:val="1"/>
      <w:numFmt w:val="none"/>
      <w:lvlText w:val="84.3"/>
      <w:lvlJc w:val="left"/>
      <w:pPr>
        <w:ind w:left="720" w:hanging="363"/>
      </w:pPr>
      <w:rPr>
        <w:rFonts w:hint="default"/>
      </w:rPr>
    </w:lvl>
    <w:lvl w:ilvl="3">
      <w:start w:val="1"/>
      <w:numFmt w:val="none"/>
      <w:lvlText w:val="84.4"/>
      <w:lvlJc w:val="left"/>
      <w:pPr>
        <w:ind w:left="720" w:hanging="363"/>
      </w:pPr>
      <w:rPr>
        <w:rFonts w:hint="default"/>
      </w:rPr>
    </w:lvl>
    <w:lvl w:ilvl="4">
      <w:start w:val="1"/>
      <w:numFmt w:val="none"/>
      <w:lvlText w:val="84.5"/>
      <w:lvlJc w:val="left"/>
      <w:pPr>
        <w:ind w:left="720" w:hanging="363"/>
      </w:pPr>
      <w:rPr>
        <w:rFonts w:hint="default"/>
      </w:rPr>
    </w:lvl>
    <w:lvl w:ilvl="5">
      <w:start w:val="1"/>
      <w:numFmt w:val="none"/>
      <w:lvlText w:val="84.6"/>
      <w:lvlJc w:val="left"/>
      <w:pPr>
        <w:ind w:left="720" w:hanging="363"/>
      </w:pPr>
      <w:rPr>
        <w:rFonts w:hint="default"/>
      </w:rPr>
    </w:lvl>
    <w:lvl w:ilvl="6">
      <w:start w:val="1"/>
      <w:numFmt w:val="decimal"/>
      <w:lvlText w:val="%7."/>
      <w:lvlJc w:val="left"/>
      <w:pPr>
        <w:ind w:left="684" w:hanging="363"/>
      </w:pPr>
      <w:rPr>
        <w:rFonts w:hint="default"/>
      </w:rPr>
    </w:lvl>
    <w:lvl w:ilvl="7">
      <w:start w:val="1"/>
      <w:numFmt w:val="lowerLetter"/>
      <w:lvlText w:val="%8."/>
      <w:lvlJc w:val="left"/>
      <w:pPr>
        <w:ind w:left="678" w:hanging="363"/>
      </w:pPr>
      <w:rPr>
        <w:rFonts w:hint="default"/>
      </w:rPr>
    </w:lvl>
    <w:lvl w:ilvl="8">
      <w:start w:val="1"/>
      <w:numFmt w:val="lowerRoman"/>
      <w:lvlText w:val="%9."/>
      <w:lvlJc w:val="right"/>
      <w:pPr>
        <w:ind w:left="672" w:hanging="363"/>
      </w:pPr>
      <w:rPr>
        <w:rFonts w:hint="default"/>
      </w:rPr>
    </w:lvl>
  </w:abstractNum>
  <w:abstractNum w:abstractNumId="33">
    <w:nsid w:val="15714D6E"/>
    <w:multiLevelType w:val="multilevel"/>
    <w:tmpl w:val="54246DC4"/>
    <w:styleLink w:val="Estilo343"/>
    <w:lvl w:ilvl="0">
      <w:start w:val="34"/>
      <w:numFmt w:val="none"/>
      <w:lvlText w:val="34.1"/>
      <w:lvlJc w:val="left"/>
      <w:pPr>
        <w:ind w:left="789" w:hanging="363"/>
      </w:pPr>
      <w:rPr>
        <w:rFonts w:hint="default"/>
      </w:rPr>
    </w:lvl>
    <w:lvl w:ilvl="1">
      <w:start w:val="1"/>
      <w:numFmt w:val="none"/>
      <w:lvlText w:val="34.2"/>
      <w:lvlJc w:val="left"/>
      <w:pPr>
        <w:ind w:left="720" w:hanging="363"/>
      </w:pPr>
      <w:rPr>
        <w:rFonts w:hint="default"/>
      </w:rPr>
    </w:lvl>
    <w:lvl w:ilvl="2">
      <w:start w:val="1"/>
      <w:numFmt w:val="none"/>
      <w:lvlText w:val="34.7"/>
      <w:lvlJc w:val="left"/>
      <w:pPr>
        <w:ind w:left="720" w:hanging="363"/>
      </w:pPr>
      <w:rPr>
        <w:rFonts w:hint="default"/>
      </w:rPr>
    </w:lvl>
    <w:lvl w:ilvl="3">
      <w:start w:val="1"/>
      <w:numFmt w:val="none"/>
      <w:lvlText w:val="34.4"/>
      <w:lvlJc w:val="left"/>
      <w:pPr>
        <w:ind w:left="720" w:hanging="363"/>
      </w:pPr>
      <w:rPr>
        <w:rFonts w:hint="default"/>
      </w:rPr>
    </w:lvl>
    <w:lvl w:ilvl="4">
      <w:start w:val="1"/>
      <w:numFmt w:val="none"/>
      <w:lvlText w:val="34.5"/>
      <w:lvlJc w:val="left"/>
      <w:pPr>
        <w:ind w:left="720" w:hanging="363"/>
      </w:pPr>
      <w:rPr>
        <w:rFonts w:hint="default"/>
      </w:rPr>
    </w:lvl>
    <w:lvl w:ilvl="5">
      <w:start w:val="1"/>
      <w:numFmt w:val="none"/>
      <w:lvlText w:val="34.6"/>
      <w:lvlJc w:val="left"/>
      <w:pPr>
        <w:ind w:left="720" w:hanging="363"/>
      </w:pPr>
      <w:rPr>
        <w:rFonts w:hint="default"/>
      </w:rPr>
    </w:lvl>
    <w:lvl w:ilvl="6">
      <w:start w:val="1"/>
      <w:numFmt w:val="decimal"/>
      <w:lvlText w:val="%7."/>
      <w:lvlJc w:val="left"/>
      <w:pPr>
        <w:ind w:left="684" w:hanging="363"/>
      </w:pPr>
      <w:rPr>
        <w:rFonts w:hint="default"/>
      </w:rPr>
    </w:lvl>
    <w:lvl w:ilvl="7">
      <w:start w:val="1"/>
      <w:numFmt w:val="lowerLetter"/>
      <w:lvlText w:val="%8."/>
      <w:lvlJc w:val="left"/>
      <w:pPr>
        <w:ind w:left="678" w:hanging="363"/>
      </w:pPr>
      <w:rPr>
        <w:rFonts w:hint="default"/>
      </w:rPr>
    </w:lvl>
    <w:lvl w:ilvl="8">
      <w:start w:val="1"/>
      <w:numFmt w:val="lowerRoman"/>
      <w:lvlText w:val="%9."/>
      <w:lvlJc w:val="right"/>
      <w:pPr>
        <w:ind w:left="672" w:hanging="363"/>
      </w:pPr>
      <w:rPr>
        <w:rFonts w:hint="default"/>
      </w:rPr>
    </w:lvl>
  </w:abstractNum>
  <w:abstractNum w:abstractNumId="34">
    <w:nsid w:val="18C9021C"/>
    <w:multiLevelType w:val="multilevel"/>
    <w:tmpl w:val="0C0A001D"/>
    <w:styleLink w:val="Estilo15"/>
    <w:lvl w:ilvl="0">
      <w:start w:val="5"/>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19307233"/>
    <w:multiLevelType w:val="hybridMultilevel"/>
    <w:tmpl w:val="F1CCA1FE"/>
    <w:styleLink w:val="Estilo163"/>
    <w:lvl w:ilvl="0" w:tplc="6CC41AF0">
      <w:start w:val="1"/>
      <w:numFmt w:val="lowerLetter"/>
      <w:lvlText w:val="%1."/>
      <w:lvlJc w:val="left"/>
      <w:pPr>
        <w:ind w:left="1428" w:hanging="360"/>
      </w:pPr>
      <w:rPr>
        <w:rFonts w:hint="default"/>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36">
    <w:nsid w:val="19806AD6"/>
    <w:multiLevelType w:val="multilevel"/>
    <w:tmpl w:val="559E1576"/>
    <w:styleLink w:val="Estilo18"/>
    <w:lvl w:ilvl="0">
      <w:start w:val="1"/>
      <w:numFmt w:val="lowerLetter"/>
      <w:lvlText w:val="%1)"/>
      <w:lvlJc w:val="left"/>
      <w:pPr>
        <w:ind w:left="720" w:hanging="360"/>
      </w:pPr>
      <w:rPr>
        <w:rFonts w:hint="default"/>
        <w:sz w:val="20"/>
        <w:szCs w:val="2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19DD7A8A"/>
    <w:multiLevelType w:val="multilevel"/>
    <w:tmpl w:val="2EC6C77A"/>
    <w:styleLink w:val="Estilo19"/>
    <w:lvl w:ilvl="0">
      <w:start w:val="1"/>
      <w:numFmt w:val="lowerLetter"/>
      <w:lvlText w:val="%1)"/>
      <w:lvlJc w:val="left"/>
      <w:pPr>
        <w:ind w:left="720" w:hanging="360"/>
      </w:pPr>
      <w:rPr>
        <w:rFonts w:ascii="Arial" w:hAnsi="Arial" w:hint="default"/>
        <w:sz w:val="20"/>
        <w:szCs w:val="2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1A7A6333"/>
    <w:multiLevelType w:val="hybridMultilevel"/>
    <w:tmpl w:val="DB6086B6"/>
    <w:styleLink w:val="Estilo383"/>
    <w:lvl w:ilvl="0" w:tplc="0C0A0001">
      <w:start w:val="1"/>
      <w:numFmt w:val="upperLetter"/>
      <w:lvlText w:val="%1."/>
      <w:lvlJc w:val="left"/>
      <w:pPr>
        <w:ind w:left="720" w:hanging="360"/>
      </w:pPr>
      <w:rPr>
        <w:rFonts w:hint="default"/>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39">
    <w:nsid w:val="1D5B7478"/>
    <w:multiLevelType w:val="multilevel"/>
    <w:tmpl w:val="230E5964"/>
    <w:styleLink w:val="Estilo14"/>
    <w:lvl w:ilvl="0">
      <w:start w:val="4"/>
      <w:numFmt w:val="decimal"/>
      <w:lvlText w:val="%1.3.1"/>
      <w:lvlJc w:val="left"/>
      <w:pPr>
        <w:ind w:left="435" w:hanging="435"/>
      </w:pPr>
      <w:rPr>
        <w:rFonts w:ascii="Arial" w:hAnsi="Arial" w:cs="Arial" w:hint="default"/>
        <w:b/>
        <w:sz w:val="20"/>
      </w:rPr>
    </w:lvl>
    <w:lvl w:ilvl="1">
      <w:start w:val="2"/>
      <w:numFmt w:val="decimal"/>
      <w:lvlText w:val="%1.%2"/>
      <w:lvlJc w:val="left"/>
      <w:pPr>
        <w:ind w:left="435" w:hanging="435"/>
      </w:pPr>
      <w:rPr>
        <w:rFonts w:ascii="Arial" w:eastAsia="Calibri" w:hAnsi="Arial" w:cs="Arial" w:hint="default"/>
        <w:b/>
        <w:sz w:val="20"/>
      </w:rPr>
    </w:lvl>
    <w:lvl w:ilvl="2">
      <w:start w:val="1"/>
      <w:numFmt w:val="decimal"/>
      <w:lvlText w:val="%1.%2.1"/>
      <w:lvlJc w:val="left"/>
      <w:pPr>
        <w:ind w:left="435" w:hanging="435"/>
      </w:pPr>
      <w:rPr>
        <w:rFonts w:ascii="Arial" w:eastAsia="Calibri" w:hAnsi="Arial" w:cs="Arial" w:hint="default"/>
        <w:b/>
        <w:sz w:val="20"/>
      </w:rPr>
    </w:lvl>
    <w:lvl w:ilvl="3">
      <w:start w:val="1"/>
      <w:numFmt w:val="decimal"/>
      <w:lvlText w:val="%1.%2.%3.%4"/>
      <w:lvlJc w:val="left"/>
      <w:pPr>
        <w:ind w:left="720" w:hanging="720"/>
      </w:pPr>
      <w:rPr>
        <w:rFonts w:ascii="Arial" w:eastAsia="Calibri" w:hAnsi="Arial" w:cs="Arial" w:hint="default"/>
        <w:b/>
        <w:sz w:val="20"/>
      </w:rPr>
    </w:lvl>
    <w:lvl w:ilvl="4">
      <w:start w:val="1"/>
      <w:numFmt w:val="decimal"/>
      <w:lvlText w:val="%1.%2.%3.%4.%5"/>
      <w:lvlJc w:val="left"/>
      <w:pPr>
        <w:ind w:left="720" w:hanging="720"/>
      </w:pPr>
      <w:rPr>
        <w:rFonts w:ascii="Arial" w:eastAsia="Calibri" w:hAnsi="Arial" w:cs="Arial" w:hint="default"/>
        <w:b/>
        <w:sz w:val="20"/>
      </w:rPr>
    </w:lvl>
    <w:lvl w:ilvl="5">
      <w:start w:val="1"/>
      <w:numFmt w:val="decimal"/>
      <w:lvlText w:val="%1.%2.%3.%4.%5.%6"/>
      <w:lvlJc w:val="left"/>
      <w:pPr>
        <w:ind w:left="1080" w:hanging="1080"/>
      </w:pPr>
      <w:rPr>
        <w:rFonts w:ascii="Arial" w:eastAsia="Calibri" w:hAnsi="Arial" w:cs="Arial" w:hint="default"/>
        <w:b/>
        <w:sz w:val="20"/>
      </w:rPr>
    </w:lvl>
    <w:lvl w:ilvl="6">
      <w:start w:val="1"/>
      <w:numFmt w:val="decimal"/>
      <w:lvlText w:val="%1.%2.%3.%4.%5.%6.%7"/>
      <w:lvlJc w:val="left"/>
      <w:pPr>
        <w:ind w:left="1080" w:hanging="1080"/>
      </w:pPr>
      <w:rPr>
        <w:rFonts w:ascii="Arial" w:eastAsia="Calibri" w:hAnsi="Arial" w:cs="Arial" w:hint="default"/>
        <w:b/>
        <w:sz w:val="20"/>
      </w:rPr>
    </w:lvl>
    <w:lvl w:ilvl="7">
      <w:start w:val="1"/>
      <w:numFmt w:val="decimal"/>
      <w:lvlText w:val="%1.%2.%3.%4.%5.%6.%7.%8"/>
      <w:lvlJc w:val="left"/>
      <w:pPr>
        <w:ind w:left="1080" w:hanging="1080"/>
      </w:pPr>
      <w:rPr>
        <w:rFonts w:ascii="Arial" w:eastAsia="Calibri" w:hAnsi="Arial" w:cs="Arial" w:hint="default"/>
        <w:b/>
        <w:sz w:val="20"/>
      </w:rPr>
    </w:lvl>
    <w:lvl w:ilvl="8">
      <w:start w:val="1"/>
      <w:numFmt w:val="decimal"/>
      <w:lvlText w:val="%1.%2.%3.%4.%5.%6.%7.%8.%9"/>
      <w:lvlJc w:val="left"/>
      <w:pPr>
        <w:ind w:left="1440" w:hanging="1440"/>
      </w:pPr>
      <w:rPr>
        <w:rFonts w:ascii="Arial" w:eastAsia="Calibri" w:hAnsi="Arial" w:cs="Arial" w:hint="default"/>
        <w:b/>
        <w:sz w:val="20"/>
      </w:rPr>
    </w:lvl>
  </w:abstractNum>
  <w:abstractNum w:abstractNumId="40">
    <w:nsid w:val="22AC5C7E"/>
    <w:multiLevelType w:val="multilevel"/>
    <w:tmpl w:val="B65A156E"/>
    <w:styleLink w:val="Estilo28"/>
    <w:lvl w:ilvl="0">
      <w:start w:val="1"/>
      <w:numFmt w:val="decimal"/>
      <w:lvlText w:val="4.%1.2"/>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41">
    <w:nsid w:val="23F531DB"/>
    <w:multiLevelType w:val="hybridMultilevel"/>
    <w:tmpl w:val="C7E075DE"/>
    <w:styleLink w:val="Estilo263"/>
    <w:lvl w:ilvl="0" w:tplc="61381B74">
      <w:start w:val="1"/>
      <w:numFmt w:val="decimal"/>
      <w:lvlText w:val="%1."/>
      <w:lvlJc w:val="left"/>
      <w:pPr>
        <w:tabs>
          <w:tab w:val="num" w:pos="360"/>
        </w:tabs>
        <w:ind w:left="360" w:hanging="360"/>
      </w:pPr>
      <w:rPr>
        <w:rFonts w:hint="default"/>
        <w:b/>
      </w:rPr>
    </w:lvl>
    <w:lvl w:ilvl="1" w:tplc="2D8EFD00">
      <w:start w:val="1"/>
      <w:numFmt w:val="lowerLetter"/>
      <w:lvlText w:val="%2."/>
      <w:lvlJc w:val="left"/>
      <w:pPr>
        <w:tabs>
          <w:tab w:val="num" w:pos="1080"/>
        </w:tabs>
        <w:ind w:left="1080" w:hanging="360"/>
      </w:pPr>
      <w:rPr>
        <w:b/>
      </w:rPr>
    </w:lvl>
    <w:lvl w:ilvl="2" w:tplc="0596A858" w:tentative="1">
      <w:start w:val="1"/>
      <w:numFmt w:val="lowerRoman"/>
      <w:lvlText w:val="%3."/>
      <w:lvlJc w:val="right"/>
      <w:pPr>
        <w:tabs>
          <w:tab w:val="num" w:pos="1800"/>
        </w:tabs>
        <w:ind w:left="1800" w:hanging="180"/>
      </w:pPr>
    </w:lvl>
    <w:lvl w:ilvl="3" w:tplc="84AE7454" w:tentative="1">
      <w:start w:val="1"/>
      <w:numFmt w:val="decimal"/>
      <w:lvlText w:val="%4."/>
      <w:lvlJc w:val="left"/>
      <w:pPr>
        <w:tabs>
          <w:tab w:val="num" w:pos="2520"/>
        </w:tabs>
        <w:ind w:left="2520" w:hanging="360"/>
      </w:pPr>
    </w:lvl>
    <w:lvl w:ilvl="4" w:tplc="0C0A0003" w:tentative="1">
      <w:start w:val="1"/>
      <w:numFmt w:val="lowerLetter"/>
      <w:lvlText w:val="%5."/>
      <w:lvlJc w:val="left"/>
      <w:pPr>
        <w:tabs>
          <w:tab w:val="num" w:pos="3240"/>
        </w:tabs>
        <w:ind w:left="3240" w:hanging="360"/>
      </w:pPr>
    </w:lvl>
    <w:lvl w:ilvl="5" w:tplc="0C0A0005" w:tentative="1">
      <w:start w:val="1"/>
      <w:numFmt w:val="lowerRoman"/>
      <w:lvlText w:val="%6."/>
      <w:lvlJc w:val="right"/>
      <w:pPr>
        <w:tabs>
          <w:tab w:val="num" w:pos="3960"/>
        </w:tabs>
        <w:ind w:left="3960" w:hanging="180"/>
      </w:pPr>
    </w:lvl>
    <w:lvl w:ilvl="6" w:tplc="0C0A0001" w:tentative="1">
      <w:start w:val="1"/>
      <w:numFmt w:val="decimal"/>
      <w:lvlText w:val="%7."/>
      <w:lvlJc w:val="left"/>
      <w:pPr>
        <w:tabs>
          <w:tab w:val="num" w:pos="4680"/>
        </w:tabs>
        <w:ind w:left="4680" w:hanging="360"/>
      </w:pPr>
    </w:lvl>
    <w:lvl w:ilvl="7" w:tplc="0C0A0003" w:tentative="1">
      <w:start w:val="1"/>
      <w:numFmt w:val="lowerLetter"/>
      <w:lvlText w:val="%8."/>
      <w:lvlJc w:val="left"/>
      <w:pPr>
        <w:tabs>
          <w:tab w:val="num" w:pos="5400"/>
        </w:tabs>
        <w:ind w:left="5400" w:hanging="360"/>
      </w:pPr>
    </w:lvl>
    <w:lvl w:ilvl="8" w:tplc="0C0A0005" w:tentative="1">
      <w:start w:val="1"/>
      <w:numFmt w:val="lowerRoman"/>
      <w:lvlText w:val="%9."/>
      <w:lvlJc w:val="right"/>
      <w:pPr>
        <w:tabs>
          <w:tab w:val="num" w:pos="6120"/>
        </w:tabs>
        <w:ind w:left="6120" w:hanging="180"/>
      </w:pPr>
    </w:lvl>
  </w:abstractNum>
  <w:abstractNum w:abstractNumId="42">
    <w:nsid w:val="25EE55F1"/>
    <w:multiLevelType w:val="multilevel"/>
    <w:tmpl w:val="0C0A001D"/>
    <w:styleLink w:val="Estilo8"/>
    <w:lvl w:ilvl="0">
      <w:start w:val="1"/>
      <w:numFmt w:val="lowerLetter"/>
      <w:lvlText w:val="%1)"/>
      <w:lvlJc w:val="left"/>
      <w:pPr>
        <w:ind w:left="360" w:hanging="360"/>
      </w:pPr>
      <w:rPr>
        <w:rFonts w:ascii="Arial" w:hAnsi="Arial"/>
        <w:sz w:val="18"/>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nsid w:val="260D7CF8"/>
    <w:multiLevelType w:val="hybridMultilevel"/>
    <w:tmpl w:val="F1CCA1FE"/>
    <w:lvl w:ilvl="0" w:tplc="FFFFFFFF">
      <w:start w:val="1"/>
      <w:numFmt w:val="lowerLetter"/>
      <w:lvlText w:val="%1."/>
      <w:lvlJc w:val="left"/>
      <w:pPr>
        <w:ind w:left="1428" w:hanging="360"/>
      </w:pPr>
      <w:rPr>
        <w:rFonts w:hint="default"/>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44">
    <w:nsid w:val="27CF79A9"/>
    <w:multiLevelType w:val="hybridMultilevel"/>
    <w:tmpl w:val="F1CCA1FE"/>
    <w:styleLink w:val="Estilo203"/>
    <w:lvl w:ilvl="0" w:tplc="6CC41AF0">
      <w:start w:val="1"/>
      <w:numFmt w:val="lowerLetter"/>
      <w:lvlText w:val="%1."/>
      <w:lvlJc w:val="left"/>
      <w:pPr>
        <w:ind w:left="1428" w:hanging="360"/>
      </w:pPr>
      <w:rPr>
        <w:rFonts w:hint="default"/>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45">
    <w:nsid w:val="29696A7D"/>
    <w:multiLevelType w:val="multilevel"/>
    <w:tmpl w:val="240A001D"/>
    <w:styleLink w:val="Estilo143"/>
    <w:lvl w:ilvl="0">
      <w:start w:val="7"/>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nsid w:val="2CCF33C8"/>
    <w:multiLevelType w:val="multilevel"/>
    <w:tmpl w:val="DAF808A4"/>
    <w:styleLink w:val="Estilo393"/>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nsid w:val="2D705320"/>
    <w:multiLevelType w:val="multilevel"/>
    <w:tmpl w:val="79648DE4"/>
    <w:styleLink w:val="Estilo29"/>
    <w:lvl w:ilvl="0">
      <w:start w:val="3"/>
      <w:numFmt w:val="bullet"/>
      <w:lvlText w:val=""/>
      <w:lvlJc w:val="left"/>
      <w:pPr>
        <w:tabs>
          <w:tab w:val="num" w:pos="405"/>
        </w:tabs>
        <w:ind w:left="405" w:hanging="405"/>
      </w:pPr>
      <w:rPr>
        <w:rFonts w:ascii="Arial" w:hAnsi="Arial" w:hint="default"/>
        <w:b/>
        <w:i w:val="0"/>
        <w:sz w:val="22"/>
        <w:szCs w:val="22"/>
      </w:rPr>
    </w:lvl>
    <w:lvl w:ilvl="1">
      <w:start w:val="1"/>
      <w:numFmt w:val="none"/>
      <w:lvlText w:val="85.1"/>
      <w:lvlJc w:val="left"/>
      <w:pPr>
        <w:tabs>
          <w:tab w:val="num" w:pos="720"/>
        </w:tabs>
        <w:ind w:left="720" w:hanging="720"/>
      </w:pPr>
      <w:rPr>
        <w:rFonts w:hint="default"/>
        <w:b/>
        <w:color w:val="auto"/>
        <w:sz w:val="20"/>
        <w:szCs w:val="20"/>
      </w:rPr>
    </w:lvl>
    <w:lvl w:ilvl="2">
      <w:start w:val="1"/>
      <w:numFmt w:val="decimal"/>
      <w:lvlText w:val="%185.2"/>
      <w:lvlJc w:val="left"/>
      <w:pPr>
        <w:tabs>
          <w:tab w:val="num" w:pos="1440"/>
        </w:tabs>
        <w:ind w:left="1440" w:hanging="720"/>
      </w:pPr>
      <w:rPr>
        <w:rFonts w:hint="default"/>
      </w:rPr>
    </w:lvl>
    <w:lvl w:ilvl="3">
      <w:start w:val="1"/>
      <w:numFmt w:val="decimal"/>
      <w:lvlText w:val="%185.3"/>
      <w:lvlJc w:val="left"/>
      <w:pPr>
        <w:tabs>
          <w:tab w:val="num" w:pos="2160"/>
        </w:tabs>
        <w:ind w:left="2160" w:hanging="1080"/>
      </w:pPr>
      <w:rPr>
        <w:rFonts w:hint="default"/>
      </w:rPr>
    </w:lvl>
    <w:lvl w:ilvl="4">
      <w:start w:val="1"/>
      <w:numFmt w:val="decimal"/>
      <w:lvlText w:val="%185.4"/>
      <w:lvlJc w:val="left"/>
      <w:pPr>
        <w:tabs>
          <w:tab w:val="num" w:pos="2520"/>
        </w:tabs>
        <w:ind w:left="2520" w:hanging="1080"/>
      </w:pPr>
      <w:rPr>
        <w:rFonts w:hint="default"/>
      </w:rPr>
    </w:lvl>
    <w:lvl w:ilvl="5">
      <w:start w:val="1"/>
      <w:numFmt w:val="none"/>
      <w:lvlText w:val="85.5"/>
      <w:lvlJc w:val="left"/>
      <w:pPr>
        <w:tabs>
          <w:tab w:val="num" w:pos="3240"/>
        </w:tabs>
        <w:ind w:left="3240" w:hanging="1440"/>
      </w:pPr>
      <w:rPr>
        <w:rFonts w:hint="default"/>
      </w:rPr>
    </w:lvl>
    <w:lvl w:ilvl="6">
      <w:start w:val="1"/>
      <w:numFmt w:val="decimal"/>
      <w:lvlText w:val="%185.6"/>
      <w:lvlJc w:val="left"/>
      <w:pPr>
        <w:tabs>
          <w:tab w:val="num" w:pos="3600"/>
        </w:tabs>
        <w:ind w:left="3600" w:hanging="1440"/>
      </w:pPr>
      <w:rPr>
        <w:rFonts w:hint="default"/>
      </w:rPr>
    </w:lvl>
    <w:lvl w:ilvl="7">
      <w:start w:val="1"/>
      <w:numFmt w:val="none"/>
      <w:lvlText w:val="85.7"/>
      <w:lvlJc w:val="left"/>
      <w:pPr>
        <w:tabs>
          <w:tab w:val="num" w:pos="4320"/>
        </w:tabs>
        <w:ind w:left="4320" w:hanging="1800"/>
      </w:pPr>
      <w:rPr>
        <w:rFonts w:hint="default"/>
      </w:rPr>
    </w:lvl>
    <w:lvl w:ilvl="8">
      <w:start w:val="1"/>
      <w:numFmt w:val="decimal"/>
      <w:lvlText w:val="%185.8"/>
      <w:lvlJc w:val="left"/>
      <w:pPr>
        <w:tabs>
          <w:tab w:val="num" w:pos="5040"/>
        </w:tabs>
        <w:ind w:left="5040" w:hanging="2160"/>
      </w:pPr>
      <w:rPr>
        <w:rFonts w:hint="default"/>
      </w:rPr>
    </w:lvl>
  </w:abstractNum>
  <w:abstractNum w:abstractNumId="48">
    <w:nsid w:val="2DCC2CC9"/>
    <w:multiLevelType w:val="multilevel"/>
    <w:tmpl w:val="420C1612"/>
    <w:styleLink w:val="Estilo44"/>
    <w:lvl w:ilvl="0">
      <w:start w:val="1"/>
      <w:numFmt w:val="none"/>
      <w:lvlText w:val="3"/>
      <w:lvlJc w:val="left"/>
      <w:pPr>
        <w:tabs>
          <w:tab w:val="num" w:pos="405"/>
        </w:tabs>
        <w:ind w:left="405" w:hanging="405"/>
      </w:pPr>
      <w:rPr>
        <w:rFonts w:hint="default"/>
        <w:b/>
        <w:color w:val="auto"/>
        <w:sz w:val="20"/>
        <w:szCs w:val="22"/>
      </w:rPr>
    </w:lvl>
    <w:lvl w:ilvl="1">
      <w:start w:val="1"/>
      <w:numFmt w:val="decimal"/>
      <w:lvlText w:val="%1.%2."/>
      <w:lvlJc w:val="left"/>
      <w:pPr>
        <w:tabs>
          <w:tab w:val="num" w:pos="1080"/>
        </w:tabs>
        <w:ind w:left="1080" w:hanging="720"/>
      </w:pPr>
      <w:rPr>
        <w:rFonts w:hint="default"/>
        <w:b/>
        <w:color w:val="7030A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49">
    <w:nsid w:val="2EF708C3"/>
    <w:multiLevelType w:val="multilevel"/>
    <w:tmpl w:val="ADB801A0"/>
    <w:styleLink w:val="Estilo243"/>
    <w:lvl w:ilvl="0">
      <w:start w:val="34"/>
      <w:numFmt w:val="decimal"/>
      <w:lvlText w:val="%1.2"/>
      <w:lvlJc w:val="left"/>
      <w:pPr>
        <w:ind w:left="720" w:hanging="363"/>
      </w:pPr>
      <w:rPr>
        <w:rFonts w:hint="default"/>
      </w:rPr>
    </w:lvl>
    <w:lvl w:ilvl="1">
      <w:start w:val="1"/>
      <w:numFmt w:val="none"/>
      <w:lvlText w:val="84.2"/>
      <w:lvlJc w:val="left"/>
      <w:pPr>
        <w:ind w:left="720" w:hanging="363"/>
      </w:pPr>
      <w:rPr>
        <w:rFonts w:hint="default"/>
      </w:rPr>
    </w:lvl>
    <w:lvl w:ilvl="2">
      <w:start w:val="1"/>
      <w:numFmt w:val="none"/>
      <w:lvlText w:val="84.3"/>
      <w:lvlJc w:val="left"/>
      <w:pPr>
        <w:ind w:left="720" w:hanging="363"/>
      </w:pPr>
      <w:rPr>
        <w:rFonts w:hint="default"/>
      </w:rPr>
    </w:lvl>
    <w:lvl w:ilvl="3">
      <w:start w:val="1"/>
      <w:numFmt w:val="none"/>
      <w:lvlText w:val="84.4"/>
      <w:lvlJc w:val="left"/>
      <w:pPr>
        <w:ind w:left="720" w:hanging="363"/>
      </w:pPr>
      <w:rPr>
        <w:rFonts w:hint="default"/>
      </w:rPr>
    </w:lvl>
    <w:lvl w:ilvl="4">
      <w:start w:val="1"/>
      <w:numFmt w:val="none"/>
      <w:lvlText w:val="84.5"/>
      <w:lvlJc w:val="left"/>
      <w:pPr>
        <w:ind w:left="720" w:hanging="363"/>
      </w:pPr>
      <w:rPr>
        <w:rFonts w:hint="default"/>
      </w:rPr>
    </w:lvl>
    <w:lvl w:ilvl="5">
      <w:start w:val="1"/>
      <w:numFmt w:val="none"/>
      <w:lvlText w:val="84.6"/>
      <w:lvlJc w:val="left"/>
      <w:pPr>
        <w:ind w:left="720" w:hanging="363"/>
      </w:pPr>
      <w:rPr>
        <w:rFonts w:hint="default"/>
      </w:rPr>
    </w:lvl>
    <w:lvl w:ilvl="6">
      <w:start w:val="1"/>
      <w:numFmt w:val="decimal"/>
      <w:lvlText w:val="%7."/>
      <w:lvlJc w:val="left"/>
      <w:pPr>
        <w:ind w:left="684" w:hanging="363"/>
      </w:pPr>
      <w:rPr>
        <w:rFonts w:hint="default"/>
      </w:rPr>
    </w:lvl>
    <w:lvl w:ilvl="7">
      <w:start w:val="1"/>
      <w:numFmt w:val="lowerLetter"/>
      <w:lvlText w:val="%8."/>
      <w:lvlJc w:val="left"/>
      <w:pPr>
        <w:ind w:left="678" w:hanging="363"/>
      </w:pPr>
      <w:rPr>
        <w:rFonts w:hint="default"/>
      </w:rPr>
    </w:lvl>
    <w:lvl w:ilvl="8">
      <w:start w:val="1"/>
      <w:numFmt w:val="lowerRoman"/>
      <w:lvlText w:val="%9."/>
      <w:lvlJc w:val="right"/>
      <w:pPr>
        <w:ind w:left="672" w:hanging="363"/>
      </w:pPr>
      <w:rPr>
        <w:rFonts w:hint="default"/>
      </w:rPr>
    </w:lvl>
  </w:abstractNum>
  <w:abstractNum w:abstractNumId="50">
    <w:nsid w:val="30015288"/>
    <w:multiLevelType w:val="multilevel"/>
    <w:tmpl w:val="0C0A001D"/>
    <w:styleLink w:val="Estilo10"/>
    <w:lvl w:ilvl="0">
      <w:start w:val="5"/>
      <w:numFmt w:val="decimal"/>
      <w:lvlText w:val="%1)"/>
      <w:lvlJc w:val="left"/>
      <w:pPr>
        <w:ind w:left="360" w:hanging="360"/>
      </w:pPr>
      <w:rPr>
        <w:rFonts w:ascii="Arial" w:hAnsi="Arial"/>
        <w:sz w:val="2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nsid w:val="30502D3B"/>
    <w:multiLevelType w:val="hybridMultilevel"/>
    <w:tmpl w:val="E74E22F4"/>
    <w:styleLink w:val="Estilo273"/>
    <w:lvl w:ilvl="0" w:tplc="FFFFFFFF">
      <w:start w:val="1"/>
      <w:numFmt w:val="lowerLetter"/>
      <w:lvlText w:val="%1."/>
      <w:lvlJc w:val="left"/>
      <w:pPr>
        <w:tabs>
          <w:tab w:val="num" w:pos="4320"/>
        </w:tabs>
        <w:ind w:left="4320" w:hanging="360"/>
      </w:pPr>
      <w:rPr>
        <w:b/>
      </w:rPr>
    </w:lvl>
    <w:lvl w:ilvl="1" w:tplc="FFFFFFFF">
      <w:start w:val="1"/>
      <w:numFmt w:val="lowerLetter"/>
      <w:lvlText w:val="%2)"/>
      <w:lvlJc w:val="left"/>
      <w:pPr>
        <w:tabs>
          <w:tab w:val="num" w:pos="3600"/>
        </w:tabs>
        <w:ind w:left="3600" w:hanging="360"/>
      </w:pPr>
      <w:rPr>
        <w:rFonts w:hint="default"/>
      </w:rPr>
    </w:lvl>
    <w:lvl w:ilvl="2" w:tplc="FFFFFFFF" w:tentative="1">
      <w:start w:val="1"/>
      <w:numFmt w:val="lowerRoman"/>
      <w:lvlText w:val="%3."/>
      <w:lvlJc w:val="right"/>
      <w:pPr>
        <w:tabs>
          <w:tab w:val="num" w:pos="4320"/>
        </w:tabs>
        <w:ind w:left="4320" w:hanging="180"/>
      </w:pPr>
    </w:lvl>
    <w:lvl w:ilvl="3" w:tplc="FFFFFFFF" w:tentative="1">
      <w:start w:val="1"/>
      <w:numFmt w:val="decimal"/>
      <w:lvlText w:val="%4."/>
      <w:lvlJc w:val="left"/>
      <w:pPr>
        <w:tabs>
          <w:tab w:val="num" w:pos="5040"/>
        </w:tabs>
        <w:ind w:left="5040" w:hanging="360"/>
      </w:pPr>
    </w:lvl>
    <w:lvl w:ilvl="4" w:tplc="FFFFFFFF" w:tentative="1">
      <w:start w:val="1"/>
      <w:numFmt w:val="lowerLetter"/>
      <w:lvlText w:val="%5."/>
      <w:lvlJc w:val="left"/>
      <w:pPr>
        <w:tabs>
          <w:tab w:val="num" w:pos="5760"/>
        </w:tabs>
        <w:ind w:left="5760" w:hanging="360"/>
      </w:pPr>
    </w:lvl>
    <w:lvl w:ilvl="5" w:tplc="FFFFFFFF" w:tentative="1">
      <w:start w:val="1"/>
      <w:numFmt w:val="lowerRoman"/>
      <w:lvlText w:val="%6."/>
      <w:lvlJc w:val="right"/>
      <w:pPr>
        <w:tabs>
          <w:tab w:val="num" w:pos="6480"/>
        </w:tabs>
        <w:ind w:left="6480" w:hanging="180"/>
      </w:pPr>
    </w:lvl>
    <w:lvl w:ilvl="6" w:tplc="FFFFFFFF" w:tentative="1">
      <w:start w:val="1"/>
      <w:numFmt w:val="decimal"/>
      <w:lvlText w:val="%7."/>
      <w:lvlJc w:val="left"/>
      <w:pPr>
        <w:tabs>
          <w:tab w:val="num" w:pos="7200"/>
        </w:tabs>
        <w:ind w:left="7200" w:hanging="360"/>
      </w:pPr>
    </w:lvl>
    <w:lvl w:ilvl="7" w:tplc="FFFFFFFF" w:tentative="1">
      <w:start w:val="1"/>
      <w:numFmt w:val="lowerLetter"/>
      <w:lvlText w:val="%8."/>
      <w:lvlJc w:val="left"/>
      <w:pPr>
        <w:tabs>
          <w:tab w:val="num" w:pos="7920"/>
        </w:tabs>
        <w:ind w:left="7920" w:hanging="360"/>
      </w:pPr>
    </w:lvl>
    <w:lvl w:ilvl="8" w:tplc="FFFFFFFF" w:tentative="1">
      <w:start w:val="1"/>
      <w:numFmt w:val="lowerRoman"/>
      <w:lvlText w:val="%9."/>
      <w:lvlJc w:val="right"/>
      <w:pPr>
        <w:tabs>
          <w:tab w:val="num" w:pos="8640"/>
        </w:tabs>
        <w:ind w:left="8640" w:hanging="180"/>
      </w:pPr>
    </w:lvl>
  </w:abstractNum>
  <w:abstractNum w:abstractNumId="52">
    <w:nsid w:val="31415757"/>
    <w:multiLevelType w:val="multilevel"/>
    <w:tmpl w:val="0C0A001D"/>
    <w:styleLink w:val="Estilo9"/>
    <w:lvl w:ilvl="0">
      <w:start w:val="1"/>
      <w:numFmt w:val="lowerLetter"/>
      <w:lvlText w:val="%1)"/>
      <w:lvlJc w:val="left"/>
      <w:pPr>
        <w:ind w:left="360" w:hanging="360"/>
      </w:pPr>
      <w:rPr>
        <w:rFonts w:ascii="Arial" w:hAnsi="Arial"/>
        <w:sz w:val="18"/>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4">
    <w:nsid w:val="3AE06321"/>
    <w:multiLevelType w:val="hybridMultilevel"/>
    <w:tmpl w:val="7BA25704"/>
    <w:styleLink w:val="Estilo15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nsid w:val="3D035CDA"/>
    <w:multiLevelType w:val="multilevel"/>
    <w:tmpl w:val="D96A4B7E"/>
    <w:styleLink w:val="Estilo183"/>
    <w:lvl w:ilvl="0">
      <w:start w:val="1"/>
      <w:numFmt w:val="decimal"/>
      <w:lvlText w:val="%1."/>
      <w:lvlJc w:val="left"/>
      <w:pPr>
        <w:ind w:left="720" w:hanging="360"/>
      </w:pPr>
      <w:rPr>
        <w:rFonts w:ascii="Arial" w:hAnsi="Arial" w:cs="Arial"/>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nsid w:val="459401F3"/>
    <w:multiLevelType w:val="multilevel"/>
    <w:tmpl w:val="4782C6C6"/>
    <w:styleLink w:val="Estilo20"/>
    <w:lvl w:ilvl="0">
      <w:start w:val="1"/>
      <w:numFmt w:val="decimal"/>
      <w:lvlText w:val="4.1.%1.1"/>
      <w:lvlJc w:val="left"/>
      <w:pPr>
        <w:ind w:left="720" w:hanging="360"/>
      </w:pPr>
      <w:rPr>
        <w:rFonts w:ascii="Arial" w:hAnsi="Arial" w:hint="default"/>
        <w:b/>
        <w:sz w:val="2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47153317"/>
    <w:multiLevelType w:val="hybridMultilevel"/>
    <w:tmpl w:val="5DF4ED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nsid w:val="480B1868"/>
    <w:multiLevelType w:val="multilevel"/>
    <w:tmpl w:val="F00C9820"/>
    <w:styleLink w:val="Estilo24"/>
    <w:lvl w:ilvl="0">
      <w:start w:val="1"/>
      <w:numFmt w:val="none"/>
      <w:lvlText w:val="3.1"/>
      <w:lvlJc w:val="left"/>
      <w:pPr>
        <w:ind w:left="720" w:hanging="360"/>
      </w:pPr>
      <w:rPr>
        <w:rFonts w:hint="default"/>
      </w:rPr>
    </w:lvl>
    <w:lvl w:ilvl="1">
      <w:start w:val="1"/>
      <w:numFmt w:val="decimal"/>
      <w:lvlText w:val="%2"/>
      <w:lvlJc w:val="left"/>
      <w:pPr>
        <w:ind w:left="1080" w:hanging="360"/>
      </w:pPr>
      <w:rPr>
        <w:rFonts w:ascii="Times New Roman" w:hAnsi="Times New Roman" w:hint="default"/>
        <w:color w:val="auto"/>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59">
    <w:nsid w:val="4898303F"/>
    <w:multiLevelType w:val="hybridMultilevel"/>
    <w:tmpl w:val="43600612"/>
    <w:styleLink w:val="Estilo103"/>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0">
    <w:nsid w:val="4AAE4066"/>
    <w:multiLevelType w:val="hybridMultilevel"/>
    <w:tmpl w:val="79344DF8"/>
    <w:styleLink w:val="Estilo173"/>
    <w:lvl w:ilvl="0" w:tplc="B3AAFEF2">
      <w:start w:val="4"/>
      <w:numFmt w:val="decimal"/>
      <w:lvlText w:val="%1."/>
      <w:lvlJc w:val="left"/>
      <w:pPr>
        <w:ind w:left="21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nsid w:val="4E04245C"/>
    <w:multiLevelType w:val="multilevel"/>
    <w:tmpl w:val="C5F25AB6"/>
    <w:styleLink w:val="Estilo17"/>
    <w:lvl w:ilvl="0">
      <w:start w:val="1"/>
      <w:numFmt w:val="decimal"/>
      <w:lvlText w:val="%1"/>
      <w:lvlJc w:val="left"/>
      <w:pPr>
        <w:ind w:left="360" w:hanging="360"/>
      </w:pPr>
      <w:rPr>
        <w:rFonts w:ascii="Arial" w:hAnsi="Arial" w:hint="default"/>
        <w:sz w:val="2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2">
    <w:nsid w:val="4E252EF3"/>
    <w:multiLevelType w:val="multilevel"/>
    <w:tmpl w:val="E9029D2C"/>
    <w:styleLink w:val="Estilo16"/>
    <w:lvl w:ilvl="0">
      <w:start w:val="1"/>
      <w:numFmt w:val="decimal"/>
      <w:lvlText w:val="%1"/>
      <w:lvlJc w:val="left"/>
      <w:pPr>
        <w:ind w:left="360" w:hanging="360"/>
      </w:pPr>
      <w:rPr>
        <w:rFonts w:ascii="Arial" w:hAnsi="Arial" w:hint="default"/>
        <w:sz w:val="2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3">
    <w:nsid w:val="51655352"/>
    <w:multiLevelType w:val="multilevel"/>
    <w:tmpl w:val="821CDF5E"/>
    <w:styleLink w:val="Estilo35"/>
    <w:lvl w:ilvl="0">
      <w:start w:val="85"/>
      <w:numFmt w:val="decimal"/>
      <w:lvlText w:val="%1.1"/>
      <w:lvlJc w:val="left"/>
      <w:pPr>
        <w:ind w:left="720" w:hanging="363"/>
      </w:pPr>
      <w:rPr>
        <w:rFonts w:hint="default"/>
      </w:rPr>
    </w:lvl>
    <w:lvl w:ilvl="1">
      <w:start w:val="1"/>
      <w:numFmt w:val="none"/>
      <w:lvlText w:val="85.2"/>
      <w:lvlJc w:val="left"/>
      <w:pPr>
        <w:ind w:left="720" w:hanging="363"/>
      </w:pPr>
      <w:rPr>
        <w:rFonts w:hint="default"/>
      </w:rPr>
    </w:lvl>
    <w:lvl w:ilvl="2">
      <w:start w:val="1"/>
      <w:numFmt w:val="none"/>
      <w:lvlText w:val="85.3"/>
      <w:lvlJc w:val="left"/>
      <w:pPr>
        <w:ind w:left="720" w:hanging="363"/>
      </w:pPr>
      <w:rPr>
        <w:rFonts w:hint="default"/>
      </w:rPr>
    </w:lvl>
    <w:lvl w:ilvl="3">
      <w:start w:val="1"/>
      <w:numFmt w:val="none"/>
      <w:lvlText w:val="85.4"/>
      <w:lvlJc w:val="left"/>
      <w:pPr>
        <w:ind w:left="720" w:hanging="363"/>
      </w:pPr>
      <w:rPr>
        <w:rFonts w:hint="default"/>
      </w:rPr>
    </w:lvl>
    <w:lvl w:ilvl="4">
      <w:start w:val="1"/>
      <w:numFmt w:val="none"/>
      <w:lvlText w:val="85.5"/>
      <w:lvlJc w:val="left"/>
      <w:pPr>
        <w:ind w:left="720" w:hanging="363"/>
      </w:pPr>
      <w:rPr>
        <w:rFonts w:hint="default"/>
      </w:rPr>
    </w:lvl>
    <w:lvl w:ilvl="5">
      <w:start w:val="1"/>
      <w:numFmt w:val="none"/>
      <w:lvlText w:val="85.6"/>
      <w:lvlJc w:val="left"/>
      <w:pPr>
        <w:ind w:left="720" w:hanging="363"/>
      </w:pPr>
      <w:rPr>
        <w:rFonts w:hint="default"/>
      </w:rPr>
    </w:lvl>
    <w:lvl w:ilvl="6">
      <w:start w:val="1"/>
      <w:numFmt w:val="none"/>
      <w:lvlText w:val="85.7"/>
      <w:lvlJc w:val="left"/>
      <w:pPr>
        <w:ind w:left="684" w:hanging="363"/>
      </w:pPr>
      <w:rPr>
        <w:rFonts w:hint="default"/>
      </w:rPr>
    </w:lvl>
    <w:lvl w:ilvl="7">
      <w:start w:val="1"/>
      <w:numFmt w:val="none"/>
      <w:lvlText w:val="85.8"/>
      <w:lvlJc w:val="left"/>
      <w:pPr>
        <w:ind w:left="678" w:hanging="363"/>
      </w:pPr>
      <w:rPr>
        <w:rFonts w:hint="default"/>
      </w:rPr>
    </w:lvl>
    <w:lvl w:ilvl="8">
      <w:start w:val="1"/>
      <w:numFmt w:val="none"/>
      <w:lvlText w:val="85.9"/>
      <w:lvlJc w:val="right"/>
      <w:pPr>
        <w:ind w:left="672" w:hanging="363"/>
      </w:pPr>
      <w:rPr>
        <w:rFonts w:hint="default"/>
      </w:rPr>
    </w:lvl>
  </w:abstractNum>
  <w:abstractNum w:abstractNumId="64">
    <w:nsid w:val="518C3DB0"/>
    <w:multiLevelType w:val="hybridMultilevel"/>
    <w:tmpl w:val="B3F2E17A"/>
    <w:lvl w:ilvl="0" w:tplc="240A0005">
      <w:start w:val="1"/>
      <w:numFmt w:val="bullet"/>
      <w:lvlText w:val=""/>
      <w:lvlJc w:val="left"/>
      <w:pPr>
        <w:ind w:left="436" w:hanging="360"/>
      </w:pPr>
      <w:rPr>
        <w:rFonts w:ascii="Wingdings" w:hAnsi="Wingdings"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65">
    <w:nsid w:val="531C2F52"/>
    <w:multiLevelType w:val="singleLevel"/>
    <w:tmpl w:val="1CC625B4"/>
    <w:lvl w:ilvl="0">
      <w:start w:val="14"/>
      <w:numFmt w:val="decimal"/>
      <w:lvlText w:val="%1."/>
      <w:lvlJc w:val="left"/>
      <w:pPr>
        <w:tabs>
          <w:tab w:val="num" w:pos="375"/>
        </w:tabs>
        <w:ind w:left="375" w:hanging="375"/>
      </w:pPr>
      <w:rPr>
        <w:rFonts w:hint="default"/>
      </w:rPr>
    </w:lvl>
  </w:abstractNum>
  <w:abstractNum w:abstractNumId="66">
    <w:nsid w:val="55EF7F65"/>
    <w:multiLevelType w:val="hybridMultilevel"/>
    <w:tmpl w:val="5906C9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nsid w:val="563E4A66"/>
    <w:multiLevelType w:val="multilevel"/>
    <w:tmpl w:val="240A001D"/>
    <w:styleLink w:val="Estilo283"/>
    <w:lvl w:ilvl="0">
      <w:start w:val="1"/>
      <w:numFmt w:val="decimal"/>
      <w:lvlText w:val="%1)"/>
      <w:lvlJc w:val="left"/>
      <w:pPr>
        <w:ind w:left="360" w:hanging="360"/>
      </w:pPr>
      <w:rPr>
        <w:rFonts w:ascii="43,1" w:hAnsi="43,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nsid w:val="56A82CA2"/>
    <w:multiLevelType w:val="hybridMultilevel"/>
    <w:tmpl w:val="1458DBCC"/>
    <w:styleLink w:val="Estilo73"/>
    <w:lvl w:ilvl="0" w:tplc="08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nsid w:val="59A151A2"/>
    <w:multiLevelType w:val="hybridMultilevel"/>
    <w:tmpl w:val="6DEA15F6"/>
    <w:lvl w:ilvl="0" w:tplc="35AEAC96">
      <w:start w:val="1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2">
    <w:nsid w:val="5C370167"/>
    <w:multiLevelType w:val="multilevel"/>
    <w:tmpl w:val="5ABC685C"/>
    <w:styleLink w:val="Estilo11"/>
    <w:lvl w:ilvl="0">
      <w:start w:val="1"/>
      <w:numFmt w:val="decimal"/>
      <w:lvlText w:val="%1."/>
      <w:lvlJc w:val="left"/>
      <w:pPr>
        <w:ind w:left="720" w:hanging="360"/>
      </w:pPr>
      <w:rPr>
        <w:rFonts w:hint="default"/>
      </w:rPr>
    </w:lvl>
    <w:lvl w:ilvl="1">
      <w:start w:val="1"/>
      <w:numFmt w:val="decimal"/>
      <w:lvlText w:val="10.%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3">
    <w:nsid w:val="5DF37402"/>
    <w:multiLevelType w:val="multilevel"/>
    <w:tmpl w:val="A5EA8BCC"/>
    <w:styleLink w:val="Estilo443"/>
    <w:lvl w:ilvl="0">
      <w:start w:val="34"/>
      <w:numFmt w:val="none"/>
      <w:lvlText w:val="34.1"/>
      <w:lvlJc w:val="left"/>
      <w:pPr>
        <w:ind w:left="789" w:hanging="363"/>
      </w:pPr>
      <w:rPr>
        <w:rFonts w:hint="default"/>
      </w:rPr>
    </w:lvl>
    <w:lvl w:ilvl="1">
      <w:start w:val="1"/>
      <w:numFmt w:val="none"/>
      <w:lvlText w:val="34.2"/>
      <w:lvlJc w:val="left"/>
      <w:pPr>
        <w:ind w:left="720" w:hanging="363"/>
      </w:pPr>
      <w:rPr>
        <w:rFonts w:hint="default"/>
      </w:rPr>
    </w:lvl>
    <w:lvl w:ilvl="2">
      <w:start w:val="1"/>
      <w:numFmt w:val="none"/>
      <w:lvlText w:val="34.3"/>
      <w:lvlJc w:val="left"/>
      <w:pPr>
        <w:ind w:left="720" w:hanging="363"/>
      </w:pPr>
      <w:rPr>
        <w:rFonts w:hint="default"/>
      </w:rPr>
    </w:lvl>
    <w:lvl w:ilvl="3">
      <w:start w:val="1"/>
      <w:numFmt w:val="none"/>
      <w:lvlText w:val="34.4"/>
      <w:lvlJc w:val="left"/>
      <w:pPr>
        <w:ind w:left="720" w:hanging="363"/>
      </w:pPr>
      <w:rPr>
        <w:rFonts w:hint="default"/>
      </w:rPr>
    </w:lvl>
    <w:lvl w:ilvl="4">
      <w:start w:val="1"/>
      <w:numFmt w:val="none"/>
      <w:lvlText w:val="34.5"/>
      <w:lvlJc w:val="left"/>
      <w:pPr>
        <w:ind w:left="720" w:hanging="363"/>
      </w:pPr>
      <w:rPr>
        <w:rFonts w:hint="default"/>
      </w:rPr>
    </w:lvl>
    <w:lvl w:ilvl="5">
      <w:start w:val="1"/>
      <w:numFmt w:val="none"/>
      <w:lvlText w:val="34.6"/>
      <w:lvlJc w:val="left"/>
      <w:pPr>
        <w:ind w:left="720" w:hanging="363"/>
      </w:pPr>
      <w:rPr>
        <w:rFonts w:hint="default"/>
      </w:rPr>
    </w:lvl>
    <w:lvl w:ilvl="6">
      <w:start w:val="1"/>
      <w:numFmt w:val="none"/>
      <w:lvlText w:val="34.7"/>
      <w:lvlJc w:val="left"/>
      <w:pPr>
        <w:ind w:left="684" w:hanging="363"/>
      </w:pPr>
      <w:rPr>
        <w:rFonts w:hint="default"/>
      </w:rPr>
    </w:lvl>
    <w:lvl w:ilvl="7">
      <w:start w:val="1"/>
      <w:numFmt w:val="lowerLetter"/>
      <w:lvlText w:val="%8."/>
      <w:lvlJc w:val="left"/>
      <w:pPr>
        <w:ind w:left="678" w:hanging="363"/>
      </w:pPr>
      <w:rPr>
        <w:rFonts w:hint="default"/>
      </w:rPr>
    </w:lvl>
    <w:lvl w:ilvl="8">
      <w:start w:val="1"/>
      <w:numFmt w:val="lowerRoman"/>
      <w:lvlText w:val="%9."/>
      <w:lvlJc w:val="right"/>
      <w:pPr>
        <w:ind w:left="672" w:hanging="363"/>
      </w:pPr>
      <w:rPr>
        <w:rFonts w:hint="default"/>
      </w:rPr>
    </w:lvl>
  </w:abstractNum>
  <w:abstractNum w:abstractNumId="74">
    <w:nsid w:val="5EE13374"/>
    <w:multiLevelType w:val="multilevel"/>
    <w:tmpl w:val="9500C22A"/>
    <w:styleLink w:val="Estilo27"/>
    <w:lvl w:ilvl="0">
      <w:start w:val="1"/>
      <w:numFmt w:val="decimal"/>
      <w:lvlText w:val="4.%1.2"/>
      <w:lvlJc w:val="left"/>
      <w:pPr>
        <w:ind w:left="2160" w:hanging="360"/>
      </w:pPr>
      <w:rPr>
        <w:rFonts w:hint="default"/>
      </w:rPr>
    </w:lvl>
    <w:lvl w:ilvl="1">
      <w:start w:val="1"/>
      <w:numFmt w:val="lowerLetter"/>
      <w:lvlText w:val="%2."/>
      <w:lvlJc w:val="left"/>
      <w:pPr>
        <w:ind w:left="2880" w:hanging="360"/>
      </w:pPr>
      <w:rPr>
        <w:rFonts w:hint="default"/>
      </w:rPr>
    </w:lvl>
    <w:lvl w:ilvl="2">
      <w:start w:val="1"/>
      <w:numFmt w:val="lowerRoman"/>
      <w:lvlText w:val="%3."/>
      <w:lvlJc w:val="right"/>
      <w:pPr>
        <w:ind w:left="3600" w:hanging="180"/>
      </w:pPr>
      <w:rPr>
        <w:rFonts w:hint="default"/>
      </w:rPr>
    </w:lvl>
    <w:lvl w:ilvl="3">
      <w:start w:val="1"/>
      <w:numFmt w:val="decimal"/>
      <w:lvlText w:val="%4."/>
      <w:lvlJc w:val="left"/>
      <w:pPr>
        <w:ind w:left="4320" w:hanging="360"/>
      </w:pPr>
      <w:rPr>
        <w:rFonts w:hint="default"/>
      </w:rPr>
    </w:lvl>
    <w:lvl w:ilvl="4">
      <w:start w:val="1"/>
      <w:numFmt w:val="lowerLetter"/>
      <w:lvlText w:val="%5."/>
      <w:lvlJc w:val="left"/>
      <w:pPr>
        <w:ind w:left="5040" w:hanging="360"/>
      </w:pPr>
      <w:rPr>
        <w:rFonts w:hint="default"/>
      </w:rPr>
    </w:lvl>
    <w:lvl w:ilvl="5">
      <w:start w:val="1"/>
      <w:numFmt w:val="lowerRoman"/>
      <w:lvlText w:val="%6."/>
      <w:lvlJc w:val="right"/>
      <w:pPr>
        <w:ind w:left="5760" w:hanging="180"/>
      </w:pPr>
      <w:rPr>
        <w:rFonts w:hint="default"/>
      </w:rPr>
    </w:lvl>
    <w:lvl w:ilvl="6">
      <w:start w:val="1"/>
      <w:numFmt w:val="decimal"/>
      <w:lvlText w:val="%7."/>
      <w:lvlJc w:val="left"/>
      <w:pPr>
        <w:ind w:left="6480" w:hanging="360"/>
      </w:pPr>
      <w:rPr>
        <w:rFonts w:hint="default"/>
      </w:rPr>
    </w:lvl>
    <w:lvl w:ilvl="7">
      <w:start w:val="1"/>
      <w:numFmt w:val="lowerLetter"/>
      <w:lvlText w:val="%8."/>
      <w:lvlJc w:val="left"/>
      <w:pPr>
        <w:ind w:left="7200" w:hanging="360"/>
      </w:pPr>
      <w:rPr>
        <w:rFonts w:hint="default"/>
      </w:rPr>
    </w:lvl>
    <w:lvl w:ilvl="8">
      <w:start w:val="1"/>
      <w:numFmt w:val="lowerRoman"/>
      <w:lvlText w:val="%9."/>
      <w:lvlJc w:val="right"/>
      <w:pPr>
        <w:ind w:left="7920" w:hanging="180"/>
      </w:pPr>
      <w:rPr>
        <w:rFonts w:hint="default"/>
      </w:rPr>
    </w:lvl>
  </w:abstractNum>
  <w:abstractNum w:abstractNumId="75">
    <w:nsid w:val="5FC72AB6"/>
    <w:multiLevelType w:val="multilevel"/>
    <w:tmpl w:val="FCC6F8A4"/>
    <w:styleLink w:val="Estilo37"/>
    <w:lvl w:ilvl="0">
      <w:start w:val="84"/>
      <w:numFmt w:val="decimal"/>
      <w:lvlText w:val="%1.1."/>
      <w:lvlJc w:val="left"/>
      <w:pPr>
        <w:ind w:left="720" w:hanging="363"/>
      </w:pPr>
      <w:rPr>
        <w:rFonts w:hint="default"/>
      </w:rPr>
    </w:lvl>
    <w:lvl w:ilvl="1">
      <w:start w:val="1"/>
      <w:numFmt w:val="none"/>
      <w:lvlText w:val="84.2."/>
      <w:lvlJc w:val="left"/>
      <w:pPr>
        <w:ind w:left="720" w:hanging="363"/>
      </w:pPr>
      <w:rPr>
        <w:rFonts w:hint="default"/>
      </w:rPr>
    </w:lvl>
    <w:lvl w:ilvl="2">
      <w:start w:val="1"/>
      <w:numFmt w:val="none"/>
      <w:lvlText w:val="84.3"/>
      <w:lvlJc w:val="left"/>
      <w:pPr>
        <w:ind w:left="720" w:hanging="363"/>
      </w:pPr>
      <w:rPr>
        <w:rFonts w:hint="default"/>
      </w:rPr>
    </w:lvl>
    <w:lvl w:ilvl="3">
      <w:start w:val="1"/>
      <w:numFmt w:val="none"/>
      <w:lvlText w:val="84.4"/>
      <w:lvlJc w:val="left"/>
      <w:pPr>
        <w:ind w:left="720" w:hanging="363"/>
      </w:pPr>
      <w:rPr>
        <w:rFonts w:hint="default"/>
      </w:rPr>
    </w:lvl>
    <w:lvl w:ilvl="4">
      <w:start w:val="1"/>
      <w:numFmt w:val="none"/>
      <w:lvlText w:val="84.5"/>
      <w:lvlJc w:val="left"/>
      <w:pPr>
        <w:ind w:left="720" w:hanging="363"/>
      </w:pPr>
      <w:rPr>
        <w:rFonts w:hint="default"/>
      </w:rPr>
    </w:lvl>
    <w:lvl w:ilvl="5">
      <w:start w:val="1"/>
      <w:numFmt w:val="none"/>
      <w:lvlText w:val="84.6"/>
      <w:lvlJc w:val="left"/>
      <w:pPr>
        <w:ind w:left="720" w:hanging="363"/>
      </w:pPr>
      <w:rPr>
        <w:rFonts w:hint="default"/>
      </w:rPr>
    </w:lvl>
    <w:lvl w:ilvl="6">
      <w:start w:val="1"/>
      <w:numFmt w:val="decimal"/>
      <w:lvlText w:val="%7."/>
      <w:lvlJc w:val="left"/>
      <w:pPr>
        <w:ind w:left="684" w:hanging="363"/>
      </w:pPr>
      <w:rPr>
        <w:rFonts w:hint="default"/>
      </w:rPr>
    </w:lvl>
    <w:lvl w:ilvl="7">
      <w:start w:val="1"/>
      <w:numFmt w:val="lowerLetter"/>
      <w:lvlText w:val="%8."/>
      <w:lvlJc w:val="left"/>
      <w:pPr>
        <w:ind w:left="678" w:hanging="363"/>
      </w:pPr>
      <w:rPr>
        <w:rFonts w:hint="default"/>
      </w:rPr>
    </w:lvl>
    <w:lvl w:ilvl="8">
      <w:start w:val="1"/>
      <w:numFmt w:val="lowerRoman"/>
      <w:lvlText w:val="%9."/>
      <w:lvlJc w:val="right"/>
      <w:pPr>
        <w:ind w:left="672" w:hanging="363"/>
      </w:pPr>
      <w:rPr>
        <w:rFonts w:hint="default"/>
      </w:rPr>
    </w:lvl>
  </w:abstractNum>
  <w:abstractNum w:abstractNumId="76">
    <w:nsid w:val="61780367"/>
    <w:multiLevelType w:val="multilevel"/>
    <w:tmpl w:val="957C5B88"/>
    <w:styleLink w:val="Estilo25"/>
    <w:lvl w:ilvl="0">
      <w:start w:val="1"/>
      <w:numFmt w:val="none"/>
      <w:lvlText w:val="4.1.1.1"/>
      <w:lvlJc w:val="left"/>
      <w:pPr>
        <w:ind w:left="720" w:hanging="360"/>
      </w:pPr>
      <w:rPr>
        <w:rFonts w:ascii="Arial" w:hAnsi="Arial" w:hint="default"/>
        <w:b/>
        <w:sz w:val="2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7">
    <w:nsid w:val="62615E52"/>
    <w:multiLevelType w:val="hybridMultilevel"/>
    <w:tmpl w:val="EE34052C"/>
    <w:styleLink w:val="Estilo2101"/>
    <w:lvl w:ilvl="0" w:tplc="240A000F">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8">
    <w:nsid w:val="63894C2D"/>
    <w:multiLevelType w:val="hybridMultilevel"/>
    <w:tmpl w:val="7F8A50B8"/>
    <w:styleLink w:val="Estilo453"/>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nsid w:val="6454327A"/>
    <w:multiLevelType w:val="hybridMultilevel"/>
    <w:tmpl w:val="62BE93EA"/>
    <w:styleLink w:val="Estilo193"/>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0">
    <w:nsid w:val="66412185"/>
    <w:multiLevelType w:val="hybridMultilevel"/>
    <w:tmpl w:val="00B2F4EC"/>
    <w:styleLink w:val="Estilo373"/>
    <w:lvl w:ilvl="0" w:tplc="FFFFFFFF">
      <w:start w:val="1"/>
      <w:numFmt w:val="lowerLetter"/>
      <w:lvlText w:val="%1."/>
      <w:lvlJc w:val="left"/>
      <w:pPr>
        <w:tabs>
          <w:tab w:val="num" w:pos="720"/>
        </w:tabs>
        <w:ind w:left="720" w:hanging="360"/>
      </w:pPr>
      <w:rPr>
        <w:rFonts w:hint="default"/>
        <w:b/>
      </w:r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1">
    <w:nsid w:val="68903548"/>
    <w:multiLevelType w:val="hybridMultilevel"/>
    <w:tmpl w:val="AE045EF6"/>
    <w:styleLink w:val="Estilo93"/>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2">
    <w:nsid w:val="6A1D2964"/>
    <w:multiLevelType w:val="hybridMultilevel"/>
    <w:tmpl w:val="3EB4E68C"/>
    <w:styleLink w:val="Estilo1103"/>
    <w:lvl w:ilvl="0" w:tplc="0F6047C2">
      <w:start w:val="1"/>
      <w:numFmt w:val="bullet"/>
      <w:lvlText w:val="-"/>
      <w:lvlJc w:val="left"/>
      <w:pPr>
        <w:ind w:left="720" w:hanging="360"/>
      </w:pPr>
      <w:rPr>
        <w:rFonts w:ascii="&quot;Arial&quot;,sans-serif" w:hAnsi="&quot;Arial&quot;,sans-serif" w:hint="default"/>
      </w:rPr>
    </w:lvl>
    <w:lvl w:ilvl="1" w:tplc="4B1AAAEA">
      <w:start w:val="1"/>
      <w:numFmt w:val="bullet"/>
      <w:lvlText w:val="o"/>
      <w:lvlJc w:val="left"/>
      <w:pPr>
        <w:ind w:left="1440" w:hanging="360"/>
      </w:pPr>
      <w:rPr>
        <w:rFonts w:ascii="Courier New" w:hAnsi="Courier New" w:hint="default"/>
      </w:rPr>
    </w:lvl>
    <w:lvl w:ilvl="2" w:tplc="450AFC7E">
      <w:start w:val="1"/>
      <w:numFmt w:val="bullet"/>
      <w:lvlText w:val=""/>
      <w:lvlJc w:val="left"/>
      <w:pPr>
        <w:ind w:left="2160" w:hanging="360"/>
      </w:pPr>
      <w:rPr>
        <w:rFonts w:ascii="Wingdings" w:hAnsi="Wingdings" w:hint="default"/>
      </w:rPr>
    </w:lvl>
    <w:lvl w:ilvl="3" w:tplc="23DE645E">
      <w:start w:val="1"/>
      <w:numFmt w:val="bullet"/>
      <w:lvlText w:val=""/>
      <w:lvlJc w:val="left"/>
      <w:pPr>
        <w:ind w:left="2880" w:hanging="360"/>
      </w:pPr>
      <w:rPr>
        <w:rFonts w:ascii="Symbol" w:hAnsi="Symbol" w:hint="default"/>
      </w:rPr>
    </w:lvl>
    <w:lvl w:ilvl="4" w:tplc="CFB254D0">
      <w:start w:val="1"/>
      <w:numFmt w:val="bullet"/>
      <w:lvlText w:val="o"/>
      <w:lvlJc w:val="left"/>
      <w:pPr>
        <w:ind w:left="3600" w:hanging="360"/>
      </w:pPr>
      <w:rPr>
        <w:rFonts w:ascii="Courier New" w:hAnsi="Courier New" w:hint="default"/>
      </w:rPr>
    </w:lvl>
    <w:lvl w:ilvl="5" w:tplc="26DE9E32">
      <w:start w:val="1"/>
      <w:numFmt w:val="bullet"/>
      <w:lvlText w:val=""/>
      <w:lvlJc w:val="left"/>
      <w:pPr>
        <w:ind w:left="4320" w:hanging="360"/>
      </w:pPr>
      <w:rPr>
        <w:rFonts w:ascii="Wingdings" w:hAnsi="Wingdings" w:hint="default"/>
      </w:rPr>
    </w:lvl>
    <w:lvl w:ilvl="6" w:tplc="5FFA963E">
      <w:start w:val="1"/>
      <w:numFmt w:val="bullet"/>
      <w:lvlText w:val=""/>
      <w:lvlJc w:val="left"/>
      <w:pPr>
        <w:ind w:left="5040" w:hanging="360"/>
      </w:pPr>
      <w:rPr>
        <w:rFonts w:ascii="Symbol" w:hAnsi="Symbol" w:hint="default"/>
      </w:rPr>
    </w:lvl>
    <w:lvl w:ilvl="7" w:tplc="687A9C6A">
      <w:start w:val="1"/>
      <w:numFmt w:val="bullet"/>
      <w:lvlText w:val="o"/>
      <w:lvlJc w:val="left"/>
      <w:pPr>
        <w:ind w:left="5760" w:hanging="360"/>
      </w:pPr>
      <w:rPr>
        <w:rFonts w:ascii="Courier New" w:hAnsi="Courier New" w:hint="default"/>
      </w:rPr>
    </w:lvl>
    <w:lvl w:ilvl="8" w:tplc="149C16D2">
      <w:start w:val="1"/>
      <w:numFmt w:val="bullet"/>
      <w:lvlText w:val=""/>
      <w:lvlJc w:val="left"/>
      <w:pPr>
        <w:ind w:left="6480" w:hanging="360"/>
      </w:pPr>
      <w:rPr>
        <w:rFonts w:ascii="Wingdings" w:hAnsi="Wingdings" w:hint="default"/>
      </w:rPr>
    </w:lvl>
  </w:abstractNum>
  <w:abstractNum w:abstractNumId="83">
    <w:nsid w:val="6D181313"/>
    <w:multiLevelType w:val="singleLevel"/>
    <w:tmpl w:val="D3E465E4"/>
    <w:styleLink w:val="Estilo353"/>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84">
    <w:nsid w:val="70541E62"/>
    <w:multiLevelType w:val="hybridMultilevel"/>
    <w:tmpl w:val="86947990"/>
    <w:styleLink w:val="Estilo83"/>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5">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86">
    <w:nsid w:val="70DA22E0"/>
    <w:multiLevelType w:val="hybridMultilevel"/>
    <w:tmpl w:val="494A326A"/>
    <w:styleLink w:val="Estilo2103"/>
    <w:lvl w:ilvl="0" w:tplc="9A5A08D2">
      <w:start w:val="1"/>
      <w:numFmt w:val="bullet"/>
      <w:lvlText w:val="o"/>
      <w:lvlJc w:val="left"/>
      <w:pPr>
        <w:ind w:left="720" w:hanging="360"/>
      </w:pPr>
      <w:rPr>
        <w:rFonts w:ascii="&quot;Courier New&quot;" w:hAnsi="&quot;Courier New&quot;" w:hint="default"/>
      </w:rPr>
    </w:lvl>
    <w:lvl w:ilvl="1" w:tplc="B9A0C732">
      <w:start w:val="1"/>
      <w:numFmt w:val="bullet"/>
      <w:lvlText w:val="o"/>
      <w:lvlJc w:val="left"/>
      <w:pPr>
        <w:ind w:left="1440" w:hanging="360"/>
      </w:pPr>
      <w:rPr>
        <w:rFonts w:ascii="Courier New" w:hAnsi="Courier New" w:hint="default"/>
      </w:rPr>
    </w:lvl>
    <w:lvl w:ilvl="2" w:tplc="7F624BCA">
      <w:start w:val="1"/>
      <w:numFmt w:val="bullet"/>
      <w:lvlText w:val=""/>
      <w:lvlJc w:val="left"/>
      <w:pPr>
        <w:ind w:left="2160" w:hanging="360"/>
      </w:pPr>
      <w:rPr>
        <w:rFonts w:ascii="Wingdings" w:hAnsi="Wingdings" w:hint="default"/>
      </w:rPr>
    </w:lvl>
    <w:lvl w:ilvl="3" w:tplc="F484F36A">
      <w:start w:val="1"/>
      <w:numFmt w:val="bullet"/>
      <w:lvlText w:val=""/>
      <w:lvlJc w:val="left"/>
      <w:pPr>
        <w:ind w:left="2880" w:hanging="360"/>
      </w:pPr>
      <w:rPr>
        <w:rFonts w:ascii="Symbol" w:hAnsi="Symbol" w:hint="default"/>
      </w:rPr>
    </w:lvl>
    <w:lvl w:ilvl="4" w:tplc="B32E6280">
      <w:start w:val="1"/>
      <w:numFmt w:val="bullet"/>
      <w:lvlText w:val="o"/>
      <w:lvlJc w:val="left"/>
      <w:pPr>
        <w:ind w:left="3600" w:hanging="360"/>
      </w:pPr>
      <w:rPr>
        <w:rFonts w:ascii="Courier New" w:hAnsi="Courier New" w:hint="default"/>
      </w:rPr>
    </w:lvl>
    <w:lvl w:ilvl="5" w:tplc="333AC94A">
      <w:start w:val="1"/>
      <w:numFmt w:val="bullet"/>
      <w:lvlText w:val=""/>
      <w:lvlJc w:val="left"/>
      <w:pPr>
        <w:ind w:left="4320" w:hanging="360"/>
      </w:pPr>
      <w:rPr>
        <w:rFonts w:ascii="Wingdings" w:hAnsi="Wingdings" w:hint="default"/>
      </w:rPr>
    </w:lvl>
    <w:lvl w:ilvl="6" w:tplc="95C42D92">
      <w:start w:val="1"/>
      <w:numFmt w:val="bullet"/>
      <w:lvlText w:val=""/>
      <w:lvlJc w:val="left"/>
      <w:pPr>
        <w:ind w:left="5040" w:hanging="360"/>
      </w:pPr>
      <w:rPr>
        <w:rFonts w:ascii="Symbol" w:hAnsi="Symbol" w:hint="default"/>
      </w:rPr>
    </w:lvl>
    <w:lvl w:ilvl="7" w:tplc="9BD49D64">
      <w:start w:val="1"/>
      <w:numFmt w:val="bullet"/>
      <w:lvlText w:val="o"/>
      <w:lvlJc w:val="left"/>
      <w:pPr>
        <w:ind w:left="5760" w:hanging="360"/>
      </w:pPr>
      <w:rPr>
        <w:rFonts w:ascii="Courier New" w:hAnsi="Courier New" w:hint="default"/>
      </w:rPr>
    </w:lvl>
    <w:lvl w:ilvl="8" w:tplc="8FB8E8A2">
      <w:start w:val="1"/>
      <w:numFmt w:val="bullet"/>
      <w:lvlText w:val=""/>
      <w:lvlJc w:val="left"/>
      <w:pPr>
        <w:ind w:left="6480" w:hanging="360"/>
      </w:pPr>
      <w:rPr>
        <w:rFonts w:ascii="Wingdings" w:hAnsi="Wingdings" w:hint="default"/>
      </w:rPr>
    </w:lvl>
  </w:abstractNum>
  <w:abstractNum w:abstractNumId="87">
    <w:nsid w:val="71BA3D08"/>
    <w:multiLevelType w:val="multilevel"/>
    <w:tmpl w:val="B3BE0A0C"/>
    <w:styleLink w:val="Estilo54"/>
    <w:lvl w:ilvl="0">
      <w:start w:val="1"/>
      <w:numFmt w:val="decimal"/>
      <w:lvlText w:val="%1"/>
      <w:lvlJc w:val="left"/>
      <w:pPr>
        <w:ind w:left="1080" w:hanging="720"/>
      </w:pPr>
      <w:rPr>
        <w:rFonts w:ascii="Arial" w:hAnsi="Arial" w:hint="default"/>
        <w:b/>
        <w:sz w:val="20"/>
      </w:rPr>
    </w:lvl>
    <w:lvl w:ilvl="1">
      <w:start w:val="1"/>
      <w:numFmt w:val="decimal"/>
      <w:lvlText w:val="4.%2"/>
      <w:lvlJc w:val="left"/>
      <w:pPr>
        <w:ind w:left="750" w:hanging="390"/>
      </w:pPr>
      <w:rPr>
        <w:rFonts w:hint="default"/>
      </w:rPr>
    </w:lvl>
    <w:lvl w:ilvl="2">
      <w:start w:val="1"/>
      <w:numFmt w:val="decimal"/>
      <w:lvlText w:val="4.1.%3"/>
      <w:lvlJc w:val="left"/>
      <w:pPr>
        <w:ind w:left="720" w:hanging="720"/>
      </w:pPr>
      <w:rPr>
        <w:rFonts w:hint="default"/>
        <w:b/>
        <w:sz w:val="20"/>
        <w:szCs w:val="20"/>
        <w:lang w:val="es-CO"/>
      </w:rPr>
    </w:lvl>
    <w:lvl w:ilvl="3">
      <w:start w:val="1"/>
      <w:numFmt w:val="decimal"/>
      <w:lvlText w:val="4.1.%4"/>
      <w:lvlJc w:val="left"/>
      <w:pPr>
        <w:ind w:left="720" w:hanging="720"/>
      </w:pPr>
      <w:rPr>
        <w:rFonts w:hint="default"/>
        <w:b/>
        <w:sz w:val="20"/>
        <w:szCs w:val="2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8">
    <w:nsid w:val="77012DDE"/>
    <w:multiLevelType w:val="multilevel"/>
    <w:tmpl w:val="9D08E8DA"/>
    <w:styleLink w:val="Estilo26"/>
    <w:lvl w:ilvl="0">
      <w:start w:val="1"/>
      <w:numFmt w:val="none"/>
      <w:lvlText w:val="4.1.1.1"/>
      <w:lvlJc w:val="left"/>
      <w:pPr>
        <w:ind w:left="720" w:hanging="360"/>
      </w:pPr>
      <w:rPr>
        <w:rFonts w:ascii="Arial" w:hAnsi="Arial"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9">
    <w:nsid w:val="7794416D"/>
    <w:multiLevelType w:val="singleLevel"/>
    <w:tmpl w:val="8824345E"/>
    <w:styleLink w:val="Estilo363"/>
    <w:lvl w:ilvl="0">
      <w:start w:val="1"/>
      <w:numFmt w:val="lowerLetter"/>
      <w:lvlText w:val="%1)"/>
      <w:lvlJc w:val="left"/>
      <w:pPr>
        <w:tabs>
          <w:tab w:val="num" w:pos="1104"/>
        </w:tabs>
        <w:ind w:left="1104" w:hanging="396"/>
      </w:pPr>
    </w:lvl>
  </w:abstractNum>
  <w:abstractNum w:abstractNumId="90">
    <w:nsid w:val="7A060A6B"/>
    <w:multiLevelType w:val="multilevel"/>
    <w:tmpl w:val="D56E862A"/>
    <w:styleLink w:val="Estilo34"/>
    <w:lvl w:ilvl="0">
      <w:start w:val="1"/>
      <w:numFmt w:val="none"/>
      <w:lvlText w:val="3.1"/>
      <w:lvlJc w:val="left"/>
      <w:pPr>
        <w:ind w:left="720" w:hanging="360"/>
      </w:pPr>
      <w:rPr>
        <w:rFonts w:hint="default"/>
      </w:rPr>
    </w:lvl>
    <w:lvl w:ilvl="1">
      <w:start w:val="1"/>
      <w:numFmt w:val="decimal"/>
      <w:lvlText w:val="%2"/>
      <w:lvlJc w:val="left"/>
      <w:pPr>
        <w:ind w:left="1080" w:hanging="360"/>
      </w:pPr>
      <w:rPr>
        <w:rFonts w:ascii="Times New Roman" w:hAnsi="Times New Roman" w:hint="default"/>
        <w:color w:val="auto"/>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9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2">
    <w:nsid w:val="7DF45E2A"/>
    <w:multiLevelType w:val="singleLevel"/>
    <w:tmpl w:val="8B9C821C"/>
    <w:styleLink w:val="Estilo403"/>
    <w:lvl w:ilvl="0">
      <w:start w:val="1"/>
      <w:numFmt w:val="lowerLetter"/>
      <w:lvlText w:val="%1."/>
      <w:lvlJc w:val="left"/>
      <w:pPr>
        <w:tabs>
          <w:tab w:val="num" w:pos="360"/>
        </w:tabs>
        <w:ind w:left="360" w:hanging="360"/>
      </w:pPr>
      <w:rPr>
        <w:rFonts w:hint="default"/>
        <w:b/>
      </w:rPr>
    </w:lvl>
  </w:abstractNum>
  <w:num w:numId="1">
    <w:abstractNumId w:val="23"/>
  </w:num>
  <w:num w:numId="2">
    <w:abstractNumId w:val="4"/>
  </w:num>
  <w:num w:numId="3">
    <w:abstractNumId w:val="5"/>
  </w:num>
  <w:num w:numId="4">
    <w:abstractNumId w:val="3"/>
  </w:num>
  <w:num w:numId="5">
    <w:abstractNumId w:val="2"/>
  </w:num>
  <w:num w:numId="6">
    <w:abstractNumId w:val="1"/>
  </w:num>
  <w:num w:numId="7">
    <w:abstractNumId w:val="71"/>
  </w:num>
  <w:num w:numId="8">
    <w:abstractNumId w:val="0"/>
  </w:num>
  <w:num w:numId="9">
    <w:abstractNumId w:val="72"/>
  </w:num>
  <w:num w:numId="10">
    <w:abstractNumId w:val="69"/>
  </w:num>
  <w:num w:numId="11">
    <w:abstractNumId w:val="91"/>
  </w:num>
  <w:num w:numId="12">
    <w:abstractNumId w:val="85"/>
  </w:num>
  <w:num w:numId="13">
    <w:abstractNumId w:val="53"/>
  </w:num>
  <w:num w:numId="14">
    <w:abstractNumId w:val="26"/>
  </w:num>
  <w:num w:numId="15">
    <w:abstractNumId w:val="65"/>
  </w:num>
  <w:num w:numId="16">
    <w:abstractNumId w:val="43"/>
  </w:num>
  <w:num w:numId="17">
    <w:abstractNumId w:val="6"/>
  </w:num>
  <w:num w:numId="18">
    <w:abstractNumId w:val="66"/>
  </w:num>
  <w:num w:numId="19">
    <w:abstractNumId w:val="30"/>
  </w:num>
  <w:num w:numId="20">
    <w:abstractNumId w:val="79"/>
  </w:num>
  <w:num w:numId="21">
    <w:abstractNumId w:val="31"/>
  </w:num>
  <w:num w:numId="22">
    <w:abstractNumId w:val="39"/>
  </w:num>
  <w:num w:numId="23">
    <w:abstractNumId w:val="58"/>
  </w:num>
  <w:num w:numId="24">
    <w:abstractNumId w:val="90"/>
  </w:num>
  <w:num w:numId="25">
    <w:abstractNumId w:val="48"/>
  </w:num>
  <w:num w:numId="26">
    <w:abstractNumId w:val="87"/>
  </w:num>
  <w:num w:numId="27">
    <w:abstractNumId w:val="28"/>
  </w:num>
  <w:num w:numId="28">
    <w:abstractNumId w:val="25"/>
  </w:num>
  <w:num w:numId="29">
    <w:abstractNumId w:val="42"/>
  </w:num>
  <w:num w:numId="30">
    <w:abstractNumId w:val="52"/>
  </w:num>
  <w:num w:numId="31">
    <w:abstractNumId w:val="50"/>
  </w:num>
  <w:num w:numId="32">
    <w:abstractNumId w:val="34"/>
  </w:num>
  <w:num w:numId="33">
    <w:abstractNumId w:val="62"/>
  </w:num>
  <w:num w:numId="34">
    <w:abstractNumId w:val="61"/>
  </w:num>
  <w:num w:numId="35">
    <w:abstractNumId w:val="36"/>
  </w:num>
  <w:num w:numId="36">
    <w:abstractNumId w:val="37"/>
  </w:num>
  <w:num w:numId="37">
    <w:abstractNumId w:val="56"/>
  </w:num>
  <w:num w:numId="38">
    <w:abstractNumId w:val="76"/>
  </w:num>
  <w:num w:numId="39">
    <w:abstractNumId w:val="88"/>
  </w:num>
  <w:num w:numId="40">
    <w:abstractNumId w:val="74"/>
  </w:num>
  <w:num w:numId="41">
    <w:abstractNumId w:val="40"/>
  </w:num>
  <w:num w:numId="42">
    <w:abstractNumId w:val="47"/>
  </w:num>
  <w:num w:numId="43">
    <w:abstractNumId w:val="32"/>
  </w:num>
  <w:num w:numId="44">
    <w:abstractNumId w:val="63"/>
  </w:num>
  <w:num w:numId="45">
    <w:abstractNumId w:val="29"/>
  </w:num>
  <w:num w:numId="46">
    <w:abstractNumId w:val="75"/>
  </w:num>
  <w:num w:numId="47">
    <w:abstractNumId w:val="45"/>
  </w:num>
  <w:num w:numId="48">
    <w:abstractNumId w:val="49"/>
  </w:num>
  <w:num w:numId="49">
    <w:abstractNumId w:val="33"/>
  </w:num>
  <w:num w:numId="50">
    <w:abstractNumId w:val="73"/>
  </w:num>
  <w:num w:numId="51">
    <w:abstractNumId w:val="27"/>
  </w:num>
  <w:num w:numId="52">
    <w:abstractNumId w:val="67"/>
  </w:num>
  <w:num w:numId="53">
    <w:abstractNumId w:val="68"/>
  </w:num>
  <w:num w:numId="54">
    <w:abstractNumId w:val="84"/>
  </w:num>
  <w:num w:numId="55">
    <w:abstractNumId w:val="81"/>
  </w:num>
  <w:num w:numId="56">
    <w:abstractNumId w:val="59"/>
  </w:num>
  <w:num w:numId="57">
    <w:abstractNumId w:val="54"/>
  </w:num>
  <w:num w:numId="58">
    <w:abstractNumId w:val="35"/>
  </w:num>
  <w:num w:numId="59">
    <w:abstractNumId w:val="60"/>
  </w:num>
  <w:num w:numId="60">
    <w:abstractNumId w:val="55"/>
  </w:num>
  <w:num w:numId="61">
    <w:abstractNumId w:val="44"/>
  </w:num>
  <w:num w:numId="62">
    <w:abstractNumId w:val="41"/>
  </w:num>
  <w:num w:numId="63">
    <w:abstractNumId w:val="51"/>
  </w:num>
  <w:num w:numId="64">
    <w:abstractNumId w:val="80"/>
  </w:num>
  <w:num w:numId="65">
    <w:abstractNumId w:val="38"/>
  </w:num>
  <w:num w:numId="66">
    <w:abstractNumId w:val="46"/>
  </w:num>
  <w:num w:numId="67">
    <w:abstractNumId w:val="92"/>
  </w:num>
  <w:num w:numId="68">
    <w:abstractNumId w:val="78"/>
  </w:num>
  <w:num w:numId="69">
    <w:abstractNumId w:val="24"/>
  </w:num>
  <w:num w:numId="70">
    <w:abstractNumId w:val="77"/>
  </w:num>
  <w:num w:numId="71">
    <w:abstractNumId w:val="82"/>
  </w:num>
  <w:num w:numId="72">
    <w:abstractNumId w:val="86"/>
  </w:num>
  <w:num w:numId="73">
    <w:abstractNumId w:val="83"/>
  </w:num>
  <w:num w:numId="74">
    <w:abstractNumId w:val="89"/>
  </w:num>
  <w:num w:numId="75">
    <w:abstractNumId w:val="70"/>
  </w:num>
  <w:num w:numId="76">
    <w:abstractNumId w:val="64"/>
  </w:num>
  <w:num w:numId="77">
    <w:abstractNumId w:val="57"/>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419"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es-ES" w:vendorID="64" w:dllVersion="131078" w:nlCheck="1" w:checkStyle="1"/>
  <w:activeWritingStyle w:appName="MSWord" w:lang="es-CO" w:vendorID="64" w:dllVersion="131078" w:nlCheck="1" w:checkStyle="1"/>
  <w:activeWritingStyle w:appName="MSWord" w:lang="es-ES_tradnl" w:vendorID="64" w:dllVersion="131078" w:nlCheck="1" w:checkStyle="1"/>
  <w:activeWritingStyle w:appName="MSWord" w:lang="en-US" w:vendorID="64" w:dllVersion="131078" w:nlCheck="1" w:checkStyle="1"/>
  <w:activeWritingStyle w:appName="MSWord" w:lang="es-MX" w:vendorID="64" w:dllVersion="131078" w:nlCheck="1" w:checkStyle="1"/>
  <w:activeWritingStyle w:appName="MSWord" w:lang="es-AR" w:vendorID="64" w:dllVersion="131078" w:nlCheck="1"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noPunctuationKerning/>
  <w:characterSpacingControl w:val="doNotCompress"/>
  <w:hdrShapeDefaults>
    <o:shapedefaults v:ext="edit" spidmax="962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024"/>
    <w:rsid w:val="000005B1"/>
    <w:rsid w:val="000008D7"/>
    <w:rsid w:val="00000962"/>
    <w:rsid w:val="00001351"/>
    <w:rsid w:val="00001D97"/>
    <w:rsid w:val="000020CB"/>
    <w:rsid w:val="00002447"/>
    <w:rsid w:val="00002457"/>
    <w:rsid w:val="00002514"/>
    <w:rsid w:val="000028D9"/>
    <w:rsid w:val="00002923"/>
    <w:rsid w:val="00003197"/>
    <w:rsid w:val="000031BD"/>
    <w:rsid w:val="000035F1"/>
    <w:rsid w:val="000041DC"/>
    <w:rsid w:val="00004320"/>
    <w:rsid w:val="00004A8E"/>
    <w:rsid w:val="000051EB"/>
    <w:rsid w:val="0000568E"/>
    <w:rsid w:val="000058BF"/>
    <w:rsid w:val="00005DD9"/>
    <w:rsid w:val="00006AAA"/>
    <w:rsid w:val="000076A2"/>
    <w:rsid w:val="0000778D"/>
    <w:rsid w:val="00007BC1"/>
    <w:rsid w:val="000101D7"/>
    <w:rsid w:val="0001042B"/>
    <w:rsid w:val="0001087F"/>
    <w:rsid w:val="00010898"/>
    <w:rsid w:val="00010FFB"/>
    <w:rsid w:val="00011380"/>
    <w:rsid w:val="00011520"/>
    <w:rsid w:val="00011EAC"/>
    <w:rsid w:val="00011FBC"/>
    <w:rsid w:val="000123B3"/>
    <w:rsid w:val="0001255F"/>
    <w:rsid w:val="00012883"/>
    <w:rsid w:val="00013309"/>
    <w:rsid w:val="00013916"/>
    <w:rsid w:val="00013C8A"/>
    <w:rsid w:val="00013F38"/>
    <w:rsid w:val="00014499"/>
    <w:rsid w:val="000147BC"/>
    <w:rsid w:val="000149D2"/>
    <w:rsid w:val="00014A22"/>
    <w:rsid w:val="00015196"/>
    <w:rsid w:val="00015424"/>
    <w:rsid w:val="00015AF8"/>
    <w:rsid w:val="00015C13"/>
    <w:rsid w:val="00015D3B"/>
    <w:rsid w:val="00015F8C"/>
    <w:rsid w:val="00016102"/>
    <w:rsid w:val="00016A2A"/>
    <w:rsid w:val="00016F50"/>
    <w:rsid w:val="000174E5"/>
    <w:rsid w:val="0001792B"/>
    <w:rsid w:val="00017B68"/>
    <w:rsid w:val="0002028B"/>
    <w:rsid w:val="000214F9"/>
    <w:rsid w:val="00021528"/>
    <w:rsid w:val="000217DD"/>
    <w:rsid w:val="00021A37"/>
    <w:rsid w:val="00021ABB"/>
    <w:rsid w:val="00021D77"/>
    <w:rsid w:val="0002248E"/>
    <w:rsid w:val="000229AC"/>
    <w:rsid w:val="000235BA"/>
    <w:rsid w:val="00023B4A"/>
    <w:rsid w:val="00023BA6"/>
    <w:rsid w:val="000240D3"/>
    <w:rsid w:val="00024577"/>
    <w:rsid w:val="00024C22"/>
    <w:rsid w:val="00024EFF"/>
    <w:rsid w:val="0002510A"/>
    <w:rsid w:val="0002568C"/>
    <w:rsid w:val="00025F29"/>
    <w:rsid w:val="000264B5"/>
    <w:rsid w:val="0002726D"/>
    <w:rsid w:val="00027270"/>
    <w:rsid w:val="0002782F"/>
    <w:rsid w:val="0003068C"/>
    <w:rsid w:val="000306EE"/>
    <w:rsid w:val="000307F7"/>
    <w:rsid w:val="00030BF7"/>
    <w:rsid w:val="00031165"/>
    <w:rsid w:val="00031236"/>
    <w:rsid w:val="00031483"/>
    <w:rsid w:val="00031A14"/>
    <w:rsid w:val="00031FC6"/>
    <w:rsid w:val="000331FA"/>
    <w:rsid w:val="00034008"/>
    <w:rsid w:val="000346C5"/>
    <w:rsid w:val="00034FA2"/>
    <w:rsid w:val="000351B8"/>
    <w:rsid w:val="000352E9"/>
    <w:rsid w:val="000364A0"/>
    <w:rsid w:val="00036853"/>
    <w:rsid w:val="00036B11"/>
    <w:rsid w:val="00036C0B"/>
    <w:rsid w:val="00036FC1"/>
    <w:rsid w:val="000372CB"/>
    <w:rsid w:val="00037442"/>
    <w:rsid w:val="00037734"/>
    <w:rsid w:val="0003790B"/>
    <w:rsid w:val="00037EF9"/>
    <w:rsid w:val="00040178"/>
    <w:rsid w:val="00040717"/>
    <w:rsid w:val="00040FD7"/>
    <w:rsid w:val="00041526"/>
    <w:rsid w:val="000434DF"/>
    <w:rsid w:val="0004452C"/>
    <w:rsid w:val="000445F3"/>
    <w:rsid w:val="0004470B"/>
    <w:rsid w:val="00045D77"/>
    <w:rsid w:val="0004609B"/>
    <w:rsid w:val="00046236"/>
    <w:rsid w:val="00046247"/>
    <w:rsid w:val="00046D30"/>
    <w:rsid w:val="00047BBC"/>
    <w:rsid w:val="00047CC6"/>
    <w:rsid w:val="000500F7"/>
    <w:rsid w:val="00050590"/>
    <w:rsid w:val="00050D84"/>
    <w:rsid w:val="00050EE6"/>
    <w:rsid w:val="00051059"/>
    <w:rsid w:val="0005152E"/>
    <w:rsid w:val="000515B1"/>
    <w:rsid w:val="00051AB4"/>
    <w:rsid w:val="00051B26"/>
    <w:rsid w:val="00051E50"/>
    <w:rsid w:val="0005213E"/>
    <w:rsid w:val="00052599"/>
    <w:rsid w:val="000525CE"/>
    <w:rsid w:val="00052A5A"/>
    <w:rsid w:val="00052CA8"/>
    <w:rsid w:val="00052E05"/>
    <w:rsid w:val="00053717"/>
    <w:rsid w:val="00053BD0"/>
    <w:rsid w:val="00053DD6"/>
    <w:rsid w:val="00053E16"/>
    <w:rsid w:val="000553A2"/>
    <w:rsid w:val="00055553"/>
    <w:rsid w:val="000559C6"/>
    <w:rsid w:val="00055A02"/>
    <w:rsid w:val="00055B03"/>
    <w:rsid w:val="000560EB"/>
    <w:rsid w:val="00056121"/>
    <w:rsid w:val="00056374"/>
    <w:rsid w:val="00056382"/>
    <w:rsid w:val="000564B7"/>
    <w:rsid w:val="0005668E"/>
    <w:rsid w:val="000571CA"/>
    <w:rsid w:val="00057212"/>
    <w:rsid w:val="000574CC"/>
    <w:rsid w:val="0005767F"/>
    <w:rsid w:val="00057D0F"/>
    <w:rsid w:val="00057E89"/>
    <w:rsid w:val="00060222"/>
    <w:rsid w:val="0006091C"/>
    <w:rsid w:val="00060D57"/>
    <w:rsid w:val="0006103D"/>
    <w:rsid w:val="000612C1"/>
    <w:rsid w:val="0006170C"/>
    <w:rsid w:val="00061F2A"/>
    <w:rsid w:val="000621C2"/>
    <w:rsid w:val="0006247F"/>
    <w:rsid w:val="00062568"/>
    <w:rsid w:val="00062570"/>
    <w:rsid w:val="0006265C"/>
    <w:rsid w:val="000629EE"/>
    <w:rsid w:val="000631EE"/>
    <w:rsid w:val="0006345D"/>
    <w:rsid w:val="000637D2"/>
    <w:rsid w:val="00063BC8"/>
    <w:rsid w:val="000642A4"/>
    <w:rsid w:val="0006448A"/>
    <w:rsid w:val="00064D41"/>
    <w:rsid w:val="00064DB5"/>
    <w:rsid w:val="00064EFF"/>
    <w:rsid w:val="00065D0A"/>
    <w:rsid w:val="00066887"/>
    <w:rsid w:val="00066B19"/>
    <w:rsid w:val="00066F38"/>
    <w:rsid w:val="00066FEE"/>
    <w:rsid w:val="000670EC"/>
    <w:rsid w:val="00067BFF"/>
    <w:rsid w:val="000705B1"/>
    <w:rsid w:val="000706EF"/>
    <w:rsid w:val="00070CC9"/>
    <w:rsid w:val="00071425"/>
    <w:rsid w:val="000715C3"/>
    <w:rsid w:val="000717CC"/>
    <w:rsid w:val="00071EEE"/>
    <w:rsid w:val="00072115"/>
    <w:rsid w:val="00072393"/>
    <w:rsid w:val="00072862"/>
    <w:rsid w:val="00072945"/>
    <w:rsid w:val="000734A5"/>
    <w:rsid w:val="00073BD3"/>
    <w:rsid w:val="00074218"/>
    <w:rsid w:val="00074355"/>
    <w:rsid w:val="0007441E"/>
    <w:rsid w:val="00074489"/>
    <w:rsid w:val="00074829"/>
    <w:rsid w:val="00075512"/>
    <w:rsid w:val="000758A3"/>
    <w:rsid w:val="00075B07"/>
    <w:rsid w:val="000767FF"/>
    <w:rsid w:val="00076B8C"/>
    <w:rsid w:val="00077840"/>
    <w:rsid w:val="000801E2"/>
    <w:rsid w:val="00080543"/>
    <w:rsid w:val="00081276"/>
    <w:rsid w:val="00081369"/>
    <w:rsid w:val="00081612"/>
    <w:rsid w:val="0008187D"/>
    <w:rsid w:val="00081BFB"/>
    <w:rsid w:val="00081EB4"/>
    <w:rsid w:val="00082474"/>
    <w:rsid w:val="000826A9"/>
    <w:rsid w:val="00083966"/>
    <w:rsid w:val="000842B2"/>
    <w:rsid w:val="00084624"/>
    <w:rsid w:val="0008496E"/>
    <w:rsid w:val="00084F2D"/>
    <w:rsid w:val="00085717"/>
    <w:rsid w:val="00085B6D"/>
    <w:rsid w:val="00086171"/>
    <w:rsid w:val="00086C86"/>
    <w:rsid w:val="000879E4"/>
    <w:rsid w:val="00087C00"/>
    <w:rsid w:val="000900E6"/>
    <w:rsid w:val="00090390"/>
    <w:rsid w:val="0009055E"/>
    <w:rsid w:val="00090672"/>
    <w:rsid w:val="00090A01"/>
    <w:rsid w:val="00090F77"/>
    <w:rsid w:val="00091F9E"/>
    <w:rsid w:val="00092F34"/>
    <w:rsid w:val="000949A2"/>
    <w:rsid w:val="00094B6F"/>
    <w:rsid w:val="00094C03"/>
    <w:rsid w:val="00094C73"/>
    <w:rsid w:val="00094D6E"/>
    <w:rsid w:val="00095AAA"/>
    <w:rsid w:val="00095D37"/>
    <w:rsid w:val="00095D9D"/>
    <w:rsid w:val="00096BFE"/>
    <w:rsid w:val="000A0093"/>
    <w:rsid w:val="000A0167"/>
    <w:rsid w:val="000A0BBA"/>
    <w:rsid w:val="000A0F09"/>
    <w:rsid w:val="000A139B"/>
    <w:rsid w:val="000A144D"/>
    <w:rsid w:val="000A14D5"/>
    <w:rsid w:val="000A1CBB"/>
    <w:rsid w:val="000A2477"/>
    <w:rsid w:val="000A2E3A"/>
    <w:rsid w:val="000A3642"/>
    <w:rsid w:val="000A38C6"/>
    <w:rsid w:val="000A38F2"/>
    <w:rsid w:val="000A3ACD"/>
    <w:rsid w:val="000A3C6C"/>
    <w:rsid w:val="000A3E48"/>
    <w:rsid w:val="000A48C7"/>
    <w:rsid w:val="000A4B42"/>
    <w:rsid w:val="000A4E24"/>
    <w:rsid w:val="000A5BAC"/>
    <w:rsid w:val="000A6131"/>
    <w:rsid w:val="000A673A"/>
    <w:rsid w:val="000A6B30"/>
    <w:rsid w:val="000A730F"/>
    <w:rsid w:val="000A7B8B"/>
    <w:rsid w:val="000A7E87"/>
    <w:rsid w:val="000B063D"/>
    <w:rsid w:val="000B086F"/>
    <w:rsid w:val="000B0E9C"/>
    <w:rsid w:val="000B14C0"/>
    <w:rsid w:val="000B177A"/>
    <w:rsid w:val="000B1CA2"/>
    <w:rsid w:val="000B1FD7"/>
    <w:rsid w:val="000B21C6"/>
    <w:rsid w:val="000B21CF"/>
    <w:rsid w:val="000B2F22"/>
    <w:rsid w:val="000B3037"/>
    <w:rsid w:val="000B3569"/>
    <w:rsid w:val="000B3AB5"/>
    <w:rsid w:val="000B3D0F"/>
    <w:rsid w:val="000B4473"/>
    <w:rsid w:val="000B45AC"/>
    <w:rsid w:val="000B47E0"/>
    <w:rsid w:val="000B4DB8"/>
    <w:rsid w:val="000B4F1D"/>
    <w:rsid w:val="000B5004"/>
    <w:rsid w:val="000B5686"/>
    <w:rsid w:val="000B5CCD"/>
    <w:rsid w:val="000B6609"/>
    <w:rsid w:val="000B73C2"/>
    <w:rsid w:val="000B7829"/>
    <w:rsid w:val="000B7A70"/>
    <w:rsid w:val="000B7D1F"/>
    <w:rsid w:val="000C014B"/>
    <w:rsid w:val="000C0D1A"/>
    <w:rsid w:val="000C0EE2"/>
    <w:rsid w:val="000C108F"/>
    <w:rsid w:val="000C12BF"/>
    <w:rsid w:val="000C1653"/>
    <w:rsid w:val="000C1A77"/>
    <w:rsid w:val="000C1C81"/>
    <w:rsid w:val="000C29FD"/>
    <w:rsid w:val="000C2E73"/>
    <w:rsid w:val="000C37E3"/>
    <w:rsid w:val="000C42D8"/>
    <w:rsid w:val="000C43F2"/>
    <w:rsid w:val="000C45EC"/>
    <w:rsid w:val="000C4972"/>
    <w:rsid w:val="000C5286"/>
    <w:rsid w:val="000C52BD"/>
    <w:rsid w:val="000C5440"/>
    <w:rsid w:val="000C5FBA"/>
    <w:rsid w:val="000C6059"/>
    <w:rsid w:val="000C6689"/>
    <w:rsid w:val="000C6FB1"/>
    <w:rsid w:val="000C7D3E"/>
    <w:rsid w:val="000C7E4A"/>
    <w:rsid w:val="000D0053"/>
    <w:rsid w:val="000D018B"/>
    <w:rsid w:val="000D0644"/>
    <w:rsid w:val="000D0745"/>
    <w:rsid w:val="000D0CE6"/>
    <w:rsid w:val="000D1116"/>
    <w:rsid w:val="000D1654"/>
    <w:rsid w:val="000D1716"/>
    <w:rsid w:val="000D194A"/>
    <w:rsid w:val="000D2378"/>
    <w:rsid w:val="000D2625"/>
    <w:rsid w:val="000D297E"/>
    <w:rsid w:val="000D3065"/>
    <w:rsid w:val="000D3096"/>
    <w:rsid w:val="000D3CAA"/>
    <w:rsid w:val="000D4C32"/>
    <w:rsid w:val="000D5F41"/>
    <w:rsid w:val="000D6567"/>
    <w:rsid w:val="000D6852"/>
    <w:rsid w:val="000D6C36"/>
    <w:rsid w:val="000D6DA4"/>
    <w:rsid w:val="000D7262"/>
    <w:rsid w:val="000D73AF"/>
    <w:rsid w:val="000D778C"/>
    <w:rsid w:val="000D79C2"/>
    <w:rsid w:val="000E0332"/>
    <w:rsid w:val="000E03EE"/>
    <w:rsid w:val="000E052F"/>
    <w:rsid w:val="000E0E31"/>
    <w:rsid w:val="000E1690"/>
    <w:rsid w:val="000E17D7"/>
    <w:rsid w:val="000E1E10"/>
    <w:rsid w:val="000E23E5"/>
    <w:rsid w:val="000E2488"/>
    <w:rsid w:val="000E24B5"/>
    <w:rsid w:val="000E2865"/>
    <w:rsid w:val="000E2896"/>
    <w:rsid w:val="000E2C44"/>
    <w:rsid w:val="000E44CB"/>
    <w:rsid w:val="000E485F"/>
    <w:rsid w:val="000E486B"/>
    <w:rsid w:val="000E4918"/>
    <w:rsid w:val="000E5149"/>
    <w:rsid w:val="000E5449"/>
    <w:rsid w:val="000E5B30"/>
    <w:rsid w:val="000E65A5"/>
    <w:rsid w:val="000E6CE9"/>
    <w:rsid w:val="000E6F6B"/>
    <w:rsid w:val="000F06AD"/>
    <w:rsid w:val="000F0ADA"/>
    <w:rsid w:val="000F0E70"/>
    <w:rsid w:val="000F101A"/>
    <w:rsid w:val="000F194B"/>
    <w:rsid w:val="000F1DC3"/>
    <w:rsid w:val="000F210F"/>
    <w:rsid w:val="000F2283"/>
    <w:rsid w:val="000F27A7"/>
    <w:rsid w:val="000F2AC1"/>
    <w:rsid w:val="000F327A"/>
    <w:rsid w:val="000F341C"/>
    <w:rsid w:val="000F3485"/>
    <w:rsid w:val="000F3E91"/>
    <w:rsid w:val="000F411E"/>
    <w:rsid w:val="000F45D2"/>
    <w:rsid w:val="000F49A6"/>
    <w:rsid w:val="000F4C58"/>
    <w:rsid w:val="000F541F"/>
    <w:rsid w:val="000F6798"/>
    <w:rsid w:val="000F69AE"/>
    <w:rsid w:val="000F6C83"/>
    <w:rsid w:val="000F6DDE"/>
    <w:rsid w:val="000F6F83"/>
    <w:rsid w:val="000F7019"/>
    <w:rsid w:val="000F7044"/>
    <w:rsid w:val="0010005E"/>
    <w:rsid w:val="001000B9"/>
    <w:rsid w:val="00100419"/>
    <w:rsid w:val="00100AFE"/>
    <w:rsid w:val="00100C79"/>
    <w:rsid w:val="001013EB"/>
    <w:rsid w:val="0010185E"/>
    <w:rsid w:val="00101B0B"/>
    <w:rsid w:val="00102258"/>
    <w:rsid w:val="0010262D"/>
    <w:rsid w:val="00102656"/>
    <w:rsid w:val="001030E8"/>
    <w:rsid w:val="0010319C"/>
    <w:rsid w:val="001034BC"/>
    <w:rsid w:val="00103B32"/>
    <w:rsid w:val="00103CC3"/>
    <w:rsid w:val="00103CD5"/>
    <w:rsid w:val="00103F6D"/>
    <w:rsid w:val="001041B8"/>
    <w:rsid w:val="001044A9"/>
    <w:rsid w:val="001045D3"/>
    <w:rsid w:val="00104AF3"/>
    <w:rsid w:val="00104DA3"/>
    <w:rsid w:val="0010506B"/>
    <w:rsid w:val="0010538C"/>
    <w:rsid w:val="00105D78"/>
    <w:rsid w:val="001063E1"/>
    <w:rsid w:val="0010720C"/>
    <w:rsid w:val="00110AA4"/>
    <w:rsid w:val="001118FC"/>
    <w:rsid w:val="00112006"/>
    <w:rsid w:val="001129BA"/>
    <w:rsid w:val="001131E1"/>
    <w:rsid w:val="00113C3B"/>
    <w:rsid w:val="00114A40"/>
    <w:rsid w:val="00114C78"/>
    <w:rsid w:val="00114EEF"/>
    <w:rsid w:val="00116D9B"/>
    <w:rsid w:val="001172CF"/>
    <w:rsid w:val="001201CD"/>
    <w:rsid w:val="001207A7"/>
    <w:rsid w:val="00120BF7"/>
    <w:rsid w:val="0012126B"/>
    <w:rsid w:val="001213B6"/>
    <w:rsid w:val="00121663"/>
    <w:rsid w:val="00121889"/>
    <w:rsid w:val="00121A25"/>
    <w:rsid w:val="00121B94"/>
    <w:rsid w:val="001224B8"/>
    <w:rsid w:val="00123142"/>
    <w:rsid w:val="00123474"/>
    <w:rsid w:val="0012354C"/>
    <w:rsid w:val="00123735"/>
    <w:rsid w:val="0012437B"/>
    <w:rsid w:val="001243CD"/>
    <w:rsid w:val="00124486"/>
    <w:rsid w:val="00124ABA"/>
    <w:rsid w:val="00125FD5"/>
    <w:rsid w:val="001265BA"/>
    <w:rsid w:val="0012767E"/>
    <w:rsid w:val="00127A5C"/>
    <w:rsid w:val="0013040E"/>
    <w:rsid w:val="001305FA"/>
    <w:rsid w:val="00130C62"/>
    <w:rsid w:val="001314EA"/>
    <w:rsid w:val="00131878"/>
    <w:rsid w:val="00132297"/>
    <w:rsid w:val="001325D3"/>
    <w:rsid w:val="0013298E"/>
    <w:rsid w:val="00132D4D"/>
    <w:rsid w:val="00132DE0"/>
    <w:rsid w:val="00132F46"/>
    <w:rsid w:val="001333F2"/>
    <w:rsid w:val="00133430"/>
    <w:rsid w:val="00133670"/>
    <w:rsid w:val="0013369B"/>
    <w:rsid w:val="0013399B"/>
    <w:rsid w:val="001346A2"/>
    <w:rsid w:val="001352BE"/>
    <w:rsid w:val="00135F80"/>
    <w:rsid w:val="001366A0"/>
    <w:rsid w:val="00136B6B"/>
    <w:rsid w:val="00136E5B"/>
    <w:rsid w:val="00137F70"/>
    <w:rsid w:val="00137FCD"/>
    <w:rsid w:val="0014053C"/>
    <w:rsid w:val="00140AA1"/>
    <w:rsid w:val="00140AD8"/>
    <w:rsid w:val="00140B6A"/>
    <w:rsid w:val="00140BD4"/>
    <w:rsid w:val="001413FE"/>
    <w:rsid w:val="001417C8"/>
    <w:rsid w:val="001419D5"/>
    <w:rsid w:val="00141EB2"/>
    <w:rsid w:val="00141FCE"/>
    <w:rsid w:val="001421E9"/>
    <w:rsid w:val="00142AC4"/>
    <w:rsid w:val="00142AD7"/>
    <w:rsid w:val="00142C54"/>
    <w:rsid w:val="00142CA1"/>
    <w:rsid w:val="00143166"/>
    <w:rsid w:val="0014352C"/>
    <w:rsid w:val="00143D27"/>
    <w:rsid w:val="001457EF"/>
    <w:rsid w:val="00145A5C"/>
    <w:rsid w:val="00145BA9"/>
    <w:rsid w:val="00145EEF"/>
    <w:rsid w:val="00146039"/>
    <w:rsid w:val="00146931"/>
    <w:rsid w:val="0014723E"/>
    <w:rsid w:val="001475C4"/>
    <w:rsid w:val="00147DB0"/>
    <w:rsid w:val="001502BD"/>
    <w:rsid w:val="001506CF"/>
    <w:rsid w:val="001507D7"/>
    <w:rsid w:val="001509F6"/>
    <w:rsid w:val="0015126A"/>
    <w:rsid w:val="0015186F"/>
    <w:rsid w:val="00151A29"/>
    <w:rsid w:val="00151A5F"/>
    <w:rsid w:val="00151B19"/>
    <w:rsid w:val="00151CAF"/>
    <w:rsid w:val="00151D6D"/>
    <w:rsid w:val="00152758"/>
    <w:rsid w:val="00152A47"/>
    <w:rsid w:val="00152B4C"/>
    <w:rsid w:val="00152EC9"/>
    <w:rsid w:val="00152F6C"/>
    <w:rsid w:val="001530E9"/>
    <w:rsid w:val="00153478"/>
    <w:rsid w:val="0015351F"/>
    <w:rsid w:val="001538E0"/>
    <w:rsid w:val="0015393B"/>
    <w:rsid w:val="00154274"/>
    <w:rsid w:val="00154752"/>
    <w:rsid w:val="0015492C"/>
    <w:rsid w:val="00154BA4"/>
    <w:rsid w:val="00154C87"/>
    <w:rsid w:val="001554FD"/>
    <w:rsid w:val="0015573F"/>
    <w:rsid w:val="001559DB"/>
    <w:rsid w:val="00155DE2"/>
    <w:rsid w:val="00155E33"/>
    <w:rsid w:val="00156853"/>
    <w:rsid w:val="0015685D"/>
    <w:rsid w:val="00156965"/>
    <w:rsid w:val="00156F0D"/>
    <w:rsid w:val="0015702D"/>
    <w:rsid w:val="00157344"/>
    <w:rsid w:val="001574B8"/>
    <w:rsid w:val="00157774"/>
    <w:rsid w:val="001600C3"/>
    <w:rsid w:val="00160F98"/>
    <w:rsid w:val="001612EB"/>
    <w:rsid w:val="0016176B"/>
    <w:rsid w:val="001621D9"/>
    <w:rsid w:val="001622C1"/>
    <w:rsid w:val="00162B4F"/>
    <w:rsid w:val="00162E9D"/>
    <w:rsid w:val="001630BD"/>
    <w:rsid w:val="001635A5"/>
    <w:rsid w:val="0016385D"/>
    <w:rsid w:val="00163C74"/>
    <w:rsid w:val="00163D84"/>
    <w:rsid w:val="00163EBF"/>
    <w:rsid w:val="00164381"/>
    <w:rsid w:val="00164B2A"/>
    <w:rsid w:val="00165463"/>
    <w:rsid w:val="00165934"/>
    <w:rsid w:val="00166734"/>
    <w:rsid w:val="0016776E"/>
    <w:rsid w:val="0017008E"/>
    <w:rsid w:val="00170303"/>
    <w:rsid w:val="0017034E"/>
    <w:rsid w:val="0017109F"/>
    <w:rsid w:val="00171502"/>
    <w:rsid w:val="0017208D"/>
    <w:rsid w:val="001720F6"/>
    <w:rsid w:val="00172A90"/>
    <w:rsid w:val="00173281"/>
    <w:rsid w:val="0017468E"/>
    <w:rsid w:val="00174CC2"/>
    <w:rsid w:val="00174EBB"/>
    <w:rsid w:val="001753C4"/>
    <w:rsid w:val="00175544"/>
    <w:rsid w:val="00175AF7"/>
    <w:rsid w:val="00175B62"/>
    <w:rsid w:val="00176018"/>
    <w:rsid w:val="00176030"/>
    <w:rsid w:val="0017687C"/>
    <w:rsid w:val="00176F6E"/>
    <w:rsid w:val="0017722F"/>
    <w:rsid w:val="001775B7"/>
    <w:rsid w:val="001800A2"/>
    <w:rsid w:val="0018054C"/>
    <w:rsid w:val="00180C11"/>
    <w:rsid w:val="00180C80"/>
    <w:rsid w:val="001811F1"/>
    <w:rsid w:val="001813D4"/>
    <w:rsid w:val="001818AA"/>
    <w:rsid w:val="00181C8A"/>
    <w:rsid w:val="0018254F"/>
    <w:rsid w:val="0018287C"/>
    <w:rsid w:val="00183388"/>
    <w:rsid w:val="00183D3E"/>
    <w:rsid w:val="00183E34"/>
    <w:rsid w:val="0018450C"/>
    <w:rsid w:val="001852B7"/>
    <w:rsid w:val="00185810"/>
    <w:rsid w:val="00185CAC"/>
    <w:rsid w:val="00185FD2"/>
    <w:rsid w:val="00185FD9"/>
    <w:rsid w:val="00186191"/>
    <w:rsid w:val="001871A0"/>
    <w:rsid w:val="00187427"/>
    <w:rsid w:val="00187A17"/>
    <w:rsid w:val="00190AB9"/>
    <w:rsid w:val="00190E83"/>
    <w:rsid w:val="00190F79"/>
    <w:rsid w:val="0019103A"/>
    <w:rsid w:val="001919D3"/>
    <w:rsid w:val="00191CFD"/>
    <w:rsid w:val="00192A5D"/>
    <w:rsid w:val="0019308F"/>
    <w:rsid w:val="00193324"/>
    <w:rsid w:val="001933C9"/>
    <w:rsid w:val="00193AED"/>
    <w:rsid w:val="00193E25"/>
    <w:rsid w:val="00193EAC"/>
    <w:rsid w:val="00194A1C"/>
    <w:rsid w:val="00194D18"/>
    <w:rsid w:val="0019604D"/>
    <w:rsid w:val="0019656F"/>
    <w:rsid w:val="0019663E"/>
    <w:rsid w:val="00196657"/>
    <w:rsid w:val="00196DE2"/>
    <w:rsid w:val="00197063"/>
    <w:rsid w:val="001A0A0F"/>
    <w:rsid w:val="001A0ABA"/>
    <w:rsid w:val="001A2D5D"/>
    <w:rsid w:val="001A2E78"/>
    <w:rsid w:val="001A2F59"/>
    <w:rsid w:val="001A343B"/>
    <w:rsid w:val="001A35D0"/>
    <w:rsid w:val="001A44C0"/>
    <w:rsid w:val="001A450D"/>
    <w:rsid w:val="001A47AF"/>
    <w:rsid w:val="001A4AC7"/>
    <w:rsid w:val="001A4BA7"/>
    <w:rsid w:val="001A552A"/>
    <w:rsid w:val="001A56BE"/>
    <w:rsid w:val="001A64CE"/>
    <w:rsid w:val="001A7009"/>
    <w:rsid w:val="001A737A"/>
    <w:rsid w:val="001A7B10"/>
    <w:rsid w:val="001A7C63"/>
    <w:rsid w:val="001A7E32"/>
    <w:rsid w:val="001B0866"/>
    <w:rsid w:val="001B0AAF"/>
    <w:rsid w:val="001B0FF2"/>
    <w:rsid w:val="001B14D4"/>
    <w:rsid w:val="001B2006"/>
    <w:rsid w:val="001B2321"/>
    <w:rsid w:val="001B24EE"/>
    <w:rsid w:val="001B2DF7"/>
    <w:rsid w:val="001B3130"/>
    <w:rsid w:val="001B37B3"/>
    <w:rsid w:val="001B4014"/>
    <w:rsid w:val="001B44BD"/>
    <w:rsid w:val="001B4CFA"/>
    <w:rsid w:val="001B5606"/>
    <w:rsid w:val="001B590A"/>
    <w:rsid w:val="001B5B9F"/>
    <w:rsid w:val="001B61D2"/>
    <w:rsid w:val="001B7394"/>
    <w:rsid w:val="001B786F"/>
    <w:rsid w:val="001B7A49"/>
    <w:rsid w:val="001B7DAE"/>
    <w:rsid w:val="001B7DFB"/>
    <w:rsid w:val="001C0210"/>
    <w:rsid w:val="001C080B"/>
    <w:rsid w:val="001C10CB"/>
    <w:rsid w:val="001C1C6E"/>
    <w:rsid w:val="001C1D30"/>
    <w:rsid w:val="001C1EA7"/>
    <w:rsid w:val="001C230C"/>
    <w:rsid w:val="001C24FF"/>
    <w:rsid w:val="001C2502"/>
    <w:rsid w:val="001C293E"/>
    <w:rsid w:val="001C2B0A"/>
    <w:rsid w:val="001C2E96"/>
    <w:rsid w:val="001C3ADB"/>
    <w:rsid w:val="001C3C72"/>
    <w:rsid w:val="001C3FEA"/>
    <w:rsid w:val="001C42FD"/>
    <w:rsid w:val="001C43D3"/>
    <w:rsid w:val="001C6037"/>
    <w:rsid w:val="001C6CFE"/>
    <w:rsid w:val="001C6D54"/>
    <w:rsid w:val="001C753F"/>
    <w:rsid w:val="001C7571"/>
    <w:rsid w:val="001C77D1"/>
    <w:rsid w:val="001C783A"/>
    <w:rsid w:val="001C793A"/>
    <w:rsid w:val="001C7C6B"/>
    <w:rsid w:val="001C7D14"/>
    <w:rsid w:val="001D06B1"/>
    <w:rsid w:val="001D0745"/>
    <w:rsid w:val="001D0879"/>
    <w:rsid w:val="001D0BF9"/>
    <w:rsid w:val="001D1745"/>
    <w:rsid w:val="001D1749"/>
    <w:rsid w:val="001D182A"/>
    <w:rsid w:val="001D29D5"/>
    <w:rsid w:val="001D2A71"/>
    <w:rsid w:val="001D2ABA"/>
    <w:rsid w:val="001D36A2"/>
    <w:rsid w:val="001D3722"/>
    <w:rsid w:val="001D3816"/>
    <w:rsid w:val="001D381E"/>
    <w:rsid w:val="001D3838"/>
    <w:rsid w:val="001D396A"/>
    <w:rsid w:val="001D3974"/>
    <w:rsid w:val="001D3B29"/>
    <w:rsid w:val="001D3C35"/>
    <w:rsid w:val="001D407B"/>
    <w:rsid w:val="001D41E7"/>
    <w:rsid w:val="001D51AD"/>
    <w:rsid w:val="001D52DD"/>
    <w:rsid w:val="001D5715"/>
    <w:rsid w:val="001D5A65"/>
    <w:rsid w:val="001D779C"/>
    <w:rsid w:val="001E0009"/>
    <w:rsid w:val="001E0A47"/>
    <w:rsid w:val="001E11FB"/>
    <w:rsid w:val="001E13CE"/>
    <w:rsid w:val="001E1605"/>
    <w:rsid w:val="001E1E2B"/>
    <w:rsid w:val="001E208E"/>
    <w:rsid w:val="001E22E5"/>
    <w:rsid w:val="001E29BC"/>
    <w:rsid w:val="001E2D8E"/>
    <w:rsid w:val="001E2E5D"/>
    <w:rsid w:val="001E3664"/>
    <w:rsid w:val="001E3FE3"/>
    <w:rsid w:val="001E44BC"/>
    <w:rsid w:val="001E4818"/>
    <w:rsid w:val="001E59DF"/>
    <w:rsid w:val="001E601C"/>
    <w:rsid w:val="001E62A5"/>
    <w:rsid w:val="001E64D3"/>
    <w:rsid w:val="001E7822"/>
    <w:rsid w:val="001E7A27"/>
    <w:rsid w:val="001E7B78"/>
    <w:rsid w:val="001F0994"/>
    <w:rsid w:val="001F0A65"/>
    <w:rsid w:val="001F0DF9"/>
    <w:rsid w:val="001F12D1"/>
    <w:rsid w:val="001F1727"/>
    <w:rsid w:val="001F2544"/>
    <w:rsid w:val="001F2596"/>
    <w:rsid w:val="001F2642"/>
    <w:rsid w:val="001F26A5"/>
    <w:rsid w:val="001F2B84"/>
    <w:rsid w:val="001F3218"/>
    <w:rsid w:val="001F34A8"/>
    <w:rsid w:val="001F3A7D"/>
    <w:rsid w:val="001F3C18"/>
    <w:rsid w:val="001F3DDF"/>
    <w:rsid w:val="001F3DF9"/>
    <w:rsid w:val="001F3E65"/>
    <w:rsid w:val="001F4116"/>
    <w:rsid w:val="001F430C"/>
    <w:rsid w:val="001F4814"/>
    <w:rsid w:val="001F5050"/>
    <w:rsid w:val="001F51D8"/>
    <w:rsid w:val="001F6320"/>
    <w:rsid w:val="001F686D"/>
    <w:rsid w:val="001F6FFC"/>
    <w:rsid w:val="001F7849"/>
    <w:rsid w:val="001F7904"/>
    <w:rsid w:val="001F799C"/>
    <w:rsid w:val="0020008C"/>
    <w:rsid w:val="002007EA"/>
    <w:rsid w:val="002013E7"/>
    <w:rsid w:val="00201FF2"/>
    <w:rsid w:val="002022B5"/>
    <w:rsid w:val="00202C77"/>
    <w:rsid w:val="00202F86"/>
    <w:rsid w:val="00203A60"/>
    <w:rsid w:val="002048DC"/>
    <w:rsid w:val="00204BEB"/>
    <w:rsid w:val="00204D70"/>
    <w:rsid w:val="002050BE"/>
    <w:rsid w:val="002051EE"/>
    <w:rsid w:val="00205572"/>
    <w:rsid w:val="00205590"/>
    <w:rsid w:val="00205605"/>
    <w:rsid w:val="002063F2"/>
    <w:rsid w:val="002067EE"/>
    <w:rsid w:val="002073EC"/>
    <w:rsid w:val="002076DB"/>
    <w:rsid w:val="002077C2"/>
    <w:rsid w:val="00207826"/>
    <w:rsid w:val="00207DB1"/>
    <w:rsid w:val="00210689"/>
    <w:rsid w:val="00210A0F"/>
    <w:rsid w:val="00210EAF"/>
    <w:rsid w:val="00211323"/>
    <w:rsid w:val="00211B78"/>
    <w:rsid w:val="00211E59"/>
    <w:rsid w:val="00212A59"/>
    <w:rsid w:val="00212A66"/>
    <w:rsid w:val="002131FD"/>
    <w:rsid w:val="0021346D"/>
    <w:rsid w:val="0021401F"/>
    <w:rsid w:val="00214161"/>
    <w:rsid w:val="002156FE"/>
    <w:rsid w:val="002157A0"/>
    <w:rsid w:val="002157BA"/>
    <w:rsid w:val="002159C0"/>
    <w:rsid w:val="00215C2B"/>
    <w:rsid w:val="00216136"/>
    <w:rsid w:val="002163A4"/>
    <w:rsid w:val="00217002"/>
    <w:rsid w:val="00217241"/>
    <w:rsid w:val="002173D9"/>
    <w:rsid w:val="002179FD"/>
    <w:rsid w:val="00217E97"/>
    <w:rsid w:val="00220272"/>
    <w:rsid w:val="0022088B"/>
    <w:rsid w:val="00220A73"/>
    <w:rsid w:val="002213B9"/>
    <w:rsid w:val="0022164E"/>
    <w:rsid w:val="00221655"/>
    <w:rsid w:val="0022170A"/>
    <w:rsid w:val="00221712"/>
    <w:rsid w:val="00221D1D"/>
    <w:rsid w:val="00221F15"/>
    <w:rsid w:val="002221B3"/>
    <w:rsid w:val="00222BBF"/>
    <w:rsid w:val="00222E21"/>
    <w:rsid w:val="00222EF6"/>
    <w:rsid w:val="00223660"/>
    <w:rsid w:val="00223886"/>
    <w:rsid w:val="002239D6"/>
    <w:rsid w:val="00224436"/>
    <w:rsid w:val="00224463"/>
    <w:rsid w:val="0022483D"/>
    <w:rsid w:val="00224C3D"/>
    <w:rsid w:val="002257D0"/>
    <w:rsid w:val="00225E45"/>
    <w:rsid w:val="002261B8"/>
    <w:rsid w:val="00226873"/>
    <w:rsid w:val="00226E38"/>
    <w:rsid w:val="00227343"/>
    <w:rsid w:val="00227465"/>
    <w:rsid w:val="0022797C"/>
    <w:rsid w:val="00227C00"/>
    <w:rsid w:val="00227ED9"/>
    <w:rsid w:val="002307EA"/>
    <w:rsid w:val="002309D5"/>
    <w:rsid w:val="00230C83"/>
    <w:rsid w:val="00230F4D"/>
    <w:rsid w:val="00231711"/>
    <w:rsid w:val="002319C2"/>
    <w:rsid w:val="00231C6E"/>
    <w:rsid w:val="00231EF0"/>
    <w:rsid w:val="00232485"/>
    <w:rsid w:val="0023328C"/>
    <w:rsid w:val="002336FA"/>
    <w:rsid w:val="00234286"/>
    <w:rsid w:val="002345B7"/>
    <w:rsid w:val="00235524"/>
    <w:rsid w:val="002364EA"/>
    <w:rsid w:val="002365FE"/>
    <w:rsid w:val="002368AA"/>
    <w:rsid w:val="002371D0"/>
    <w:rsid w:val="00240277"/>
    <w:rsid w:val="0024057A"/>
    <w:rsid w:val="002413FE"/>
    <w:rsid w:val="002417EB"/>
    <w:rsid w:val="0024191B"/>
    <w:rsid w:val="00241C4E"/>
    <w:rsid w:val="00242065"/>
    <w:rsid w:val="002422E0"/>
    <w:rsid w:val="00242623"/>
    <w:rsid w:val="00243390"/>
    <w:rsid w:val="00243753"/>
    <w:rsid w:val="0024381B"/>
    <w:rsid w:val="002439FE"/>
    <w:rsid w:val="00243BC3"/>
    <w:rsid w:val="00243E53"/>
    <w:rsid w:val="0024413E"/>
    <w:rsid w:val="002443EC"/>
    <w:rsid w:val="00244437"/>
    <w:rsid w:val="00244D9D"/>
    <w:rsid w:val="0024525A"/>
    <w:rsid w:val="002456F7"/>
    <w:rsid w:val="00245788"/>
    <w:rsid w:val="00246AC3"/>
    <w:rsid w:val="00247202"/>
    <w:rsid w:val="0025053D"/>
    <w:rsid w:val="00250590"/>
    <w:rsid w:val="00250A9F"/>
    <w:rsid w:val="00251BC0"/>
    <w:rsid w:val="002522AE"/>
    <w:rsid w:val="00252998"/>
    <w:rsid w:val="002531C6"/>
    <w:rsid w:val="00253D58"/>
    <w:rsid w:val="00254147"/>
    <w:rsid w:val="002541C8"/>
    <w:rsid w:val="002545B7"/>
    <w:rsid w:val="00255149"/>
    <w:rsid w:val="00255274"/>
    <w:rsid w:val="00255ADD"/>
    <w:rsid w:val="00255BC0"/>
    <w:rsid w:val="00256063"/>
    <w:rsid w:val="002566FB"/>
    <w:rsid w:val="0025691A"/>
    <w:rsid w:val="00256983"/>
    <w:rsid w:val="00256D31"/>
    <w:rsid w:val="00256E29"/>
    <w:rsid w:val="00257977"/>
    <w:rsid w:val="0026087C"/>
    <w:rsid w:val="00261BBC"/>
    <w:rsid w:val="0026220F"/>
    <w:rsid w:val="0026247D"/>
    <w:rsid w:val="00262736"/>
    <w:rsid w:val="0026302A"/>
    <w:rsid w:val="002630D4"/>
    <w:rsid w:val="002630EB"/>
    <w:rsid w:val="0026323D"/>
    <w:rsid w:val="0026377D"/>
    <w:rsid w:val="002647A2"/>
    <w:rsid w:val="002649BC"/>
    <w:rsid w:val="00264AAF"/>
    <w:rsid w:val="002659CF"/>
    <w:rsid w:val="00265C36"/>
    <w:rsid w:val="0026603A"/>
    <w:rsid w:val="002674B1"/>
    <w:rsid w:val="00267ECF"/>
    <w:rsid w:val="00270344"/>
    <w:rsid w:val="00271322"/>
    <w:rsid w:val="00272E03"/>
    <w:rsid w:val="00272F99"/>
    <w:rsid w:val="00273077"/>
    <w:rsid w:val="00273262"/>
    <w:rsid w:val="0027363F"/>
    <w:rsid w:val="00273A3E"/>
    <w:rsid w:val="00273A3F"/>
    <w:rsid w:val="00273C40"/>
    <w:rsid w:val="00273EBB"/>
    <w:rsid w:val="00274165"/>
    <w:rsid w:val="002746F2"/>
    <w:rsid w:val="002748BF"/>
    <w:rsid w:val="00274927"/>
    <w:rsid w:val="00275480"/>
    <w:rsid w:val="002755D6"/>
    <w:rsid w:val="002759EA"/>
    <w:rsid w:val="0027623E"/>
    <w:rsid w:val="00277414"/>
    <w:rsid w:val="00277623"/>
    <w:rsid w:val="00277641"/>
    <w:rsid w:val="00277A59"/>
    <w:rsid w:val="00277A62"/>
    <w:rsid w:val="00277A77"/>
    <w:rsid w:val="00277BDC"/>
    <w:rsid w:val="00277D73"/>
    <w:rsid w:val="00280EB2"/>
    <w:rsid w:val="00281327"/>
    <w:rsid w:val="002814E4"/>
    <w:rsid w:val="00281BCF"/>
    <w:rsid w:val="00281E84"/>
    <w:rsid w:val="002823A5"/>
    <w:rsid w:val="00282665"/>
    <w:rsid w:val="00282B2E"/>
    <w:rsid w:val="00283CDF"/>
    <w:rsid w:val="002840F9"/>
    <w:rsid w:val="002844EA"/>
    <w:rsid w:val="00285263"/>
    <w:rsid w:val="002859AB"/>
    <w:rsid w:val="00285A3D"/>
    <w:rsid w:val="00285F7D"/>
    <w:rsid w:val="00286028"/>
    <w:rsid w:val="00286873"/>
    <w:rsid w:val="00286BE4"/>
    <w:rsid w:val="00286D00"/>
    <w:rsid w:val="002872B1"/>
    <w:rsid w:val="0029020F"/>
    <w:rsid w:val="0029026B"/>
    <w:rsid w:val="0029038D"/>
    <w:rsid w:val="00290949"/>
    <w:rsid w:val="00290C0F"/>
    <w:rsid w:val="00290E4B"/>
    <w:rsid w:val="00291341"/>
    <w:rsid w:val="00291BE5"/>
    <w:rsid w:val="00291D18"/>
    <w:rsid w:val="002928BD"/>
    <w:rsid w:val="002928D1"/>
    <w:rsid w:val="0029311F"/>
    <w:rsid w:val="00293959"/>
    <w:rsid w:val="0029432B"/>
    <w:rsid w:val="00294B3A"/>
    <w:rsid w:val="00294D41"/>
    <w:rsid w:val="00295803"/>
    <w:rsid w:val="00296C71"/>
    <w:rsid w:val="002970D7"/>
    <w:rsid w:val="00297C35"/>
    <w:rsid w:val="002A0AA8"/>
    <w:rsid w:val="002A149A"/>
    <w:rsid w:val="002A1651"/>
    <w:rsid w:val="002A1763"/>
    <w:rsid w:val="002A1981"/>
    <w:rsid w:val="002A1A4A"/>
    <w:rsid w:val="002A23CD"/>
    <w:rsid w:val="002A35E2"/>
    <w:rsid w:val="002A3779"/>
    <w:rsid w:val="002A3F03"/>
    <w:rsid w:val="002A473E"/>
    <w:rsid w:val="002A4A9B"/>
    <w:rsid w:val="002A52B9"/>
    <w:rsid w:val="002A6575"/>
    <w:rsid w:val="002A69DA"/>
    <w:rsid w:val="002A6D74"/>
    <w:rsid w:val="002A6F5D"/>
    <w:rsid w:val="002B0602"/>
    <w:rsid w:val="002B09A2"/>
    <w:rsid w:val="002B14B8"/>
    <w:rsid w:val="002B1661"/>
    <w:rsid w:val="002B1BBB"/>
    <w:rsid w:val="002B1E9B"/>
    <w:rsid w:val="002B26E9"/>
    <w:rsid w:val="002B279E"/>
    <w:rsid w:val="002B2A4D"/>
    <w:rsid w:val="002B371F"/>
    <w:rsid w:val="002B3F84"/>
    <w:rsid w:val="002B414D"/>
    <w:rsid w:val="002B41E4"/>
    <w:rsid w:val="002B4308"/>
    <w:rsid w:val="002B4E01"/>
    <w:rsid w:val="002B5503"/>
    <w:rsid w:val="002B57D3"/>
    <w:rsid w:val="002B6088"/>
    <w:rsid w:val="002B611A"/>
    <w:rsid w:val="002B6939"/>
    <w:rsid w:val="002B6DE0"/>
    <w:rsid w:val="002B7545"/>
    <w:rsid w:val="002B7BF0"/>
    <w:rsid w:val="002B7FF0"/>
    <w:rsid w:val="002C0AA3"/>
    <w:rsid w:val="002C0E30"/>
    <w:rsid w:val="002C0E82"/>
    <w:rsid w:val="002C14AC"/>
    <w:rsid w:val="002C18DB"/>
    <w:rsid w:val="002C33AE"/>
    <w:rsid w:val="002C3DBB"/>
    <w:rsid w:val="002C3E07"/>
    <w:rsid w:val="002C4305"/>
    <w:rsid w:val="002C49FA"/>
    <w:rsid w:val="002C52A1"/>
    <w:rsid w:val="002C5771"/>
    <w:rsid w:val="002C5BDD"/>
    <w:rsid w:val="002C5E0F"/>
    <w:rsid w:val="002C63C4"/>
    <w:rsid w:val="002C6A20"/>
    <w:rsid w:val="002C6B4E"/>
    <w:rsid w:val="002C6C89"/>
    <w:rsid w:val="002C6E0C"/>
    <w:rsid w:val="002C71F9"/>
    <w:rsid w:val="002C75B2"/>
    <w:rsid w:val="002C761E"/>
    <w:rsid w:val="002C7C65"/>
    <w:rsid w:val="002D193C"/>
    <w:rsid w:val="002D1EBE"/>
    <w:rsid w:val="002D2574"/>
    <w:rsid w:val="002D2920"/>
    <w:rsid w:val="002D2A34"/>
    <w:rsid w:val="002D2F35"/>
    <w:rsid w:val="002D3F82"/>
    <w:rsid w:val="002D4BFE"/>
    <w:rsid w:val="002D5069"/>
    <w:rsid w:val="002D5524"/>
    <w:rsid w:val="002D770B"/>
    <w:rsid w:val="002D7F93"/>
    <w:rsid w:val="002E0513"/>
    <w:rsid w:val="002E0F0E"/>
    <w:rsid w:val="002E13C3"/>
    <w:rsid w:val="002E13F4"/>
    <w:rsid w:val="002E1512"/>
    <w:rsid w:val="002E16A5"/>
    <w:rsid w:val="002E2277"/>
    <w:rsid w:val="002E22A3"/>
    <w:rsid w:val="002E2D7F"/>
    <w:rsid w:val="002E2F7C"/>
    <w:rsid w:val="002E32FB"/>
    <w:rsid w:val="002E340B"/>
    <w:rsid w:val="002E3E16"/>
    <w:rsid w:val="002E44CA"/>
    <w:rsid w:val="002E571F"/>
    <w:rsid w:val="002E5863"/>
    <w:rsid w:val="002E5EB7"/>
    <w:rsid w:val="002E5F96"/>
    <w:rsid w:val="002E6133"/>
    <w:rsid w:val="002E614D"/>
    <w:rsid w:val="002E64EE"/>
    <w:rsid w:val="002E65CA"/>
    <w:rsid w:val="002E6DB4"/>
    <w:rsid w:val="002E7327"/>
    <w:rsid w:val="002E783F"/>
    <w:rsid w:val="002E787D"/>
    <w:rsid w:val="002E7D3D"/>
    <w:rsid w:val="002F0352"/>
    <w:rsid w:val="002F0A5A"/>
    <w:rsid w:val="002F132E"/>
    <w:rsid w:val="002F1867"/>
    <w:rsid w:val="002F18B2"/>
    <w:rsid w:val="002F2B20"/>
    <w:rsid w:val="002F2EA5"/>
    <w:rsid w:val="002F2F41"/>
    <w:rsid w:val="002F37C6"/>
    <w:rsid w:val="002F3C4F"/>
    <w:rsid w:val="002F493B"/>
    <w:rsid w:val="002F4EF7"/>
    <w:rsid w:val="002F512F"/>
    <w:rsid w:val="002F5390"/>
    <w:rsid w:val="002F5834"/>
    <w:rsid w:val="002F599A"/>
    <w:rsid w:val="002F5D59"/>
    <w:rsid w:val="002F5EE5"/>
    <w:rsid w:val="002F65F4"/>
    <w:rsid w:val="002F6A54"/>
    <w:rsid w:val="002F6F28"/>
    <w:rsid w:val="002F7047"/>
    <w:rsid w:val="002F7A97"/>
    <w:rsid w:val="00300DFE"/>
    <w:rsid w:val="003010D9"/>
    <w:rsid w:val="0030151A"/>
    <w:rsid w:val="00301A48"/>
    <w:rsid w:val="00301FDA"/>
    <w:rsid w:val="003025C7"/>
    <w:rsid w:val="00302735"/>
    <w:rsid w:val="00302820"/>
    <w:rsid w:val="00303816"/>
    <w:rsid w:val="00305268"/>
    <w:rsid w:val="00305B89"/>
    <w:rsid w:val="003061BC"/>
    <w:rsid w:val="0030685F"/>
    <w:rsid w:val="00306DD4"/>
    <w:rsid w:val="0030764E"/>
    <w:rsid w:val="00307B54"/>
    <w:rsid w:val="0031021D"/>
    <w:rsid w:val="00310237"/>
    <w:rsid w:val="00310B3F"/>
    <w:rsid w:val="00310DD4"/>
    <w:rsid w:val="00311F0F"/>
    <w:rsid w:val="00312FEE"/>
    <w:rsid w:val="0031317E"/>
    <w:rsid w:val="00313496"/>
    <w:rsid w:val="00313863"/>
    <w:rsid w:val="00313F27"/>
    <w:rsid w:val="003146EA"/>
    <w:rsid w:val="00314902"/>
    <w:rsid w:val="00315647"/>
    <w:rsid w:val="003156F5"/>
    <w:rsid w:val="0031584D"/>
    <w:rsid w:val="00315E52"/>
    <w:rsid w:val="00316255"/>
    <w:rsid w:val="003164E5"/>
    <w:rsid w:val="00316EBC"/>
    <w:rsid w:val="00316F19"/>
    <w:rsid w:val="003178DA"/>
    <w:rsid w:val="0031793D"/>
    <w:rsid w:val="003211C7"/>
    <w:rsid w:val="00321313"/>
    <w:rsid w:val="00322509"/>
    <w:rsid w:val="003226AC"/>
    <w:rsid w:val="00322702"/>
    <w:rsid w:val="0032301D"/>
    <w:rsid w:val="0032330E"/>
    <w:rsid w:val="00323BA6"/>
    <w:rsid w:val="00324092"/>
    <w:rsid w:val="003240C2"/>
    <w:rsid w:val="0032416F"/>
    <w:rsid w:val="0032452A"/>
    <w:rsid w:val="00324695"/>
    <w:rsid w:val="0032477D"/>
    <w:rsid w:val="00324A70"/>
    <w:rsid w:val="00324D4A"/>
    <w:rsid w:val="003253FC"/>
    <w:rsid w:val="003255A2"/>
    <w:rsid w:val="00325DDD"/>
    <w:rsid w:val="0032660B"/>
    <w:rsid w:val="00326A22"/>
    <w:rsid w:val="00326A45"/>
    <w:rsid w:val="00326ECA"/>
    <w:rsid w:val="00326F7E"/>
    <w:rsid w:val="003303EB"/>
    <w:rsid w:val="003306BE"/>
    <w:rsid w:val="00330726"/>
    <w:rsid w:val="00331303"/>
    <w:rsid w:val="00331957"/>
    <w:rsid w:val="00331CF5"/>
    <w:rsid w:val="0033206D"/>
    <w:rsid w:val="003324A9"/>
    <w:rsid w:val="003324B8"/>
    <w:rsid w:val="0033256A"/>
    <w:rsid w:val="00334198"/>
    <w:rsid w:val="003341AA"/>
    <w:rsid w:val="003342F7"/>
    <w:rsid w:val="003352F9"/>
    <w:rsid w:val="003359F4"/>
    <w:rsid w:val="00335A49"/>
    <w:rsid w:val="00335E5E"/>
    <w:rsid w:val="00335EA1"/>
    <w:rsid w:val="00336E91"/>
    <w:rsid w:val="00337397"/>
    <w:rsid w:val="00340040"/>
    <w:rsid w:val="00340594"/>
    <w:rsid w:val="003406ED"/>
    <w:rsid w:val="003412CB"/>
    <w:rsid w:val="003418A4"/>
    <w:rsid w:val="00341916"/>
    <w:rsid w:val="00341C82"/>
    <w:rsid w:val="00341ED1"/>
    <w:rsid w:val="00342805"/>
    <w:rsid w:val="003429E3"/>
    <w:rsid w:val="00342D3A"/>
    <w:rsid w:val="00342DC9"/>
    <w:rsid w:val="003435FE"/>
    <w:rsid w:val="00343765"/>
    <w:rsid w:val="00343822"/>
    <w:rsid w:val="00343A1A"/>
    <w:rsid w:val="00344032"/>
    <w:rsid w:val="003440F4"/>
    <w:rsid w:val="003442F4"/>
    <w:rsid w:val="003447F0"/>
    <w:rsid w:val="00344820"/>
    <w:rsid w:val="0034533D"/>
    <w:rsid w:val="003468AA"/>
    <w:rsid w:val="00346A54"/>
    <w:rsid w:val="00346B5A"/>
    <w:rsid w:val="003470E5"/>
    <w:rsid w:val="00347770"/>
    <w:rsid w:val="0034794F"/>
    <w:rsid w:val="003501FF"/>
    <w:rsid w:val="0035057D"/>
    <w:rsid w:val="00350898"/>
    <w:rsid w:val="00350C4A"/>
    <w:rsid w:val="0035102D"/>
    <w:rsid w:val="00351365"/>
    <w:rsid w:val="00351FA9"/>
    <w:rsid w:val="0035235B"/>
    <w:rsid w:val="0035265F"/>
    <w:rsid w:val="00352BD2"/>
    <w:rsid w:val="00352DE4"/>
    <w:rsid w:val="00352E41"/>
    <w:rsid w:val="0035310A"/>
    <w:rsid w:val="00353355"/>
    <w:rsid w:val="00353434"/>
    <w:rsid w:val="00353587"/>
    <w:rsid w:val="003539D5"/>
    <w:rsid w:val="00354622"/>
    <w:rsid w:val="00354D83"/>
    <w:rsid w:val="00354EED"/>
    <w:rsid w:val="0035518F"/>
    <w:rsid w:val="00355410"/>
    <w:rsid w:val="003555C3"/>
    <w:rsid w:val="00356264"/>
    <w:rsid w:val="003564DE"/>
    <w:rsid w:val="00356DB9"/>
    <w:rsid w:val="00357C6D"/>
    <w:rsid w:val="00357D2F"/>
    <w:rsid w:val="00357D6C"/>
    <w:rsid w:val="003604E1"/>
    <w:rsid w:val="00360AF2"/>
    <w:rsid w:val="00360AFB"/>
    <w:rsid w:val="00361540"/>
    <w:rsid w:val="0036156A"/>
    <w:rsid w:val="00361944"/>
    <w:rsid w:val="00361B33"/>
    <w:rsid w:val="003626A7"/>
    <w:rsid w:val="00362C27"/>
    <w:rsid w:val="00362E55"/>
    <w:rsid w:val="00363A10"/>
    <w:rsid w:val="003641FF"/>
    <w:rsid w:val="00364243"/>
    <w:rsid w:val="003650B5"/>
    <w:rsid w:val="00365793"/>
    <w:rsid w:val="00365806"/>
    <w:rsid w:val="00365B1A"/>
    <w:rsid w:val="003661D3"/>
    <w:rsid w:val="00366361"/>
    <w:rsid w:val="00367534"/>
    <w:rsid w:val="003677EC"/>
    <w:rsid w:val="00367C38"/>
    <w:rsid w:val="00370407"/>
    <w:rsid w:val="0037088E"/>
    <w:rsid w:val="00370A6A"/>
    <w:rsid w:val="00370CED"/>
    <w:rsid w:val="0037124F"/>
    <w:rsid w:val="003712FA"/>
    <w:rsid w:val="0037175B"/>
    <w:rsid w:val="00371A82"/>
    <w:rsid w:val="00371A9E"/>
    <w:rsid w:val="00371F20"/>
    <w:rsid w:val="003722AC"/>
    <w:rsid w:val="00372646"/>
    <w:rsid w:val="003733D6"/>
    <w:rsid w:val="00373CE3"/>
    <w:rsid w:val="00373E6E"/>
    <w:rsid w:val="003747B0"/>
    <w:rsid w:val="003748A2"/>
    <w:rsid w:val="00374E29"/>
    <w:rsid w:val="00374E36"/>
    <w:rsid w:val="00374F5C"/>
    <w:rsid w:val="0037501A"/>
    <w:rsid w:val="0037502D"/>
    <w:rsid w:val="00375066"/>
    <w:rsid w:val="003755B9"/>
    <w:rsid w:val="003759BE"/>
    <w:rsid w:val="00375A3E"/>
    <w:rsid w:val="00375C1C"/>
    <w:rsid w:val="00375F3E"/>
    <w:rsid w:val="0037665D"/>
    <w:rsid w:val="00376D9F"/>
    <w:rsid w:val="0037721B"/>
    <w:rsid w:val="00377E8A"/>
    <w:rsid w:val="00380F00"/>
    <w:rsid w:val="00381684"/>
    <w:rsid w:val="00381E61"/>
    <w:rsid w:val="00382162"/>
    <w:rsid w:val="003821D1"/>
    <w:rsid w:val="00382624"/>
    <w:rsid w:val="00382756"/>
    <w:rsid w:val="00382931"/>
    <w:rsid w:val="00382BDD"/>
    <w:rsid w:val="003834B9"/>
    <w:rsid w:val="003837A2"/>
    <w:rsid w:val="00383B9F"/>
    <w:rsid w:val="00383E77"/>
    <w:rsid w:val="00383F89"/>
    <w:rsid w:val="00384D55"/>
    <w:rsid w:val="003851CA"/>
    <w:rsid w:val="0038555B"/>
    <w:rsid w:val="00386A7A"/>
    <w:rsid w:val="00386DA0"/>
    <w:rsid w:val="00387270"/>
    <w:rsid w:val="00387D5C"/>
    <w:rsid w:val="003900C7"/>
    <w:rsid w:val="003904AF"/>
    <w:rsid w:val="003913B4"/>
    <w:rsid w:val="003913D8"/>
    <w:rsid w:val="0039142B"/>
    <w:rsid w:val="00391D6E"/>
    <w:rsid w:val="00391E3E"/>
    <w:rsid w:val="0039247B"/>
    <w:rsid w:val="003928C0"/>
    <w:rsid w:val="00392E9F"/>
    <w:rsid w:val="0039308C"/>
    <w:rsid w:val="003930FC"/>
    <w:rsid w:val="00393CAF"/>
    <w:rsid w:val="00394670"/>
    <w:rsid w:val="00394A8C"/>
    <w:rsid w:val="003951EA"/>
    <w:rsid w:val="00395287"/>
    <w:rsid w:val="0039564E"/>
    <w:rsid w:val="00395D79"/>
    <w:rsid w:val="003964DD"/>
    <w:rsid w:val="003969A0"/>
    <w:rsid w:val="0039796A"/>
    <w:rsid w:val="003979AB"/>
    <w:rsid w:val="00397E67"/>
    <w:rsid w:val="003A0294"/>
    <w:rsid w:val="003A0E13"/>
    <w:rsid w:val="003A0FAC"/>
    <w:rsid w:val="003A0FFC"/>
    <w:rsid w:val="003A10E9"/>
    <w:rsid w:val="003A14C2"/>
    <w:rsid w:val="003A1609"/>
    <w:rsid w:val="003A1DE4"/>
    <w:rsid w:val="003A1F68"/>
    <w:rsid w:val="003A23CE"/>
    <w:rsid w:val="003A37CC"/>
    <w:rsid w:val="003A3F27"/>
    <w:rsid w:val="003A45C0"/>
    <w:rsid w:val="003A47A6"/>
    <w:rsid w:val="003A5030"/>
    <w:rsid w:val="003A505E"/>
    <w:rsid w:val="003A5700"/>
    <w:rsid w:val="003A5721"/>
    <w:rsid w:val="003A5A13"/>
    <w:rsid w:val="003A6850"/>
    <w:rsid w:val="003A68A5"/>
    <w:rsid w:val="003A6EB7"/>
    <w:rsid w:val="003A703D"/>
    <w:rsid w:val="003A7331"/>
    <w:rsid w:val="003A7A41"/>
    <w:rsid w:val="003A7ABF"/>
    <w:rsid w:val="003A7BEF"/>
    <w:rsid w:val="003A7CF7"/>
    <w:rsid w:val="003A7E44"/>
    <w:rsid w:val="003A7F04"/>
    <w:rsid w:val="003B017E"/>
    <w:rsid w:val="003B07F1"/>
    <w:rsid w:val="003B0A31"/>
    <w:rsid w:val="003B0E34"/>
    <w:rsid w:val="003B1219"/>
    <w:rsid w:val="003B136B"/>
    <w:rsid w:val="003B1980"/>
    <w:rsid w:val="003B1C27"/>
    <w:rsid w:val="003B251F"/>
    <w:rsid w:val="003B2909"/>
    <w:rsid w:val="003B2B3D"/>
    <w:rsid w:val="003B2CDA"/>
    <w:rsid w:val="003B3825"/>
    <w:rsid w:val="003B393B"/>
    <w:rsid w:val="003B3B85"/>
    <w:rsid w:val="003B3DB3"/>
    <w:rsid w:val="003B41AD"/>
    <w:rsid w:val="003B44D0"/>
    <w:rsid w:val="003B45D4"/>
    <w:rsid w:val="003B4F31"/>
    <w:rsid w:val="003B541F"/>
    <w:rsid w:val="003B5968"/>
    <w:rsid w:val="003B6EDE"/>
    <w:rsid w:val="003B71F4"/>
    <w:rsid w:val="003B79DA"/>
    <w:rsid w:val="003B7FC3"/>
    <w:rsid w:val="003C13BF"/>
    <w:rsid w:val="003C1670"/>
    <w:rsid w:val="003C17A8"/>
    <w:rsid w:val="003C1961"/>
    <w:rsid w:val="003C1E55"/>
    <w:rsid w:val="003C2035"/>
    <w:rsid w:val="003C288D"/>
    <w:rsid w:val="003C2B1A"/>
    <w:rsid w:val="003C2BD2"/>
    <w:rsid w:val="003C2DCE"/>
    <w:rsid w:val="003C30A3"/>
    <w:rsid w:val="003C3448"/>
    <w:rsid w:val="003C3772"/>
    <w:rsid w:val="003C38E2"/>
    <w:rsid w:val="003C3C95"/>
    <w:rsid w:val="003C416E"/>
    <w:rsid w:val="003C4236"/>
    <w:rsid w:val="003C48DD"/>
    <w:rsid w:val="003C4D9E"/>
    <w:rsid w:val="003C4DEC"/>
    <w:rsid w:val="003C4F3F"/>
    <w:rsid w:val="003C4F45"/>
    <w:rsid w:val="003C5D55"/>
    <w:rsid w:val="003C6391"/>
    <w:rsid w:val="003C6BA3"/>
    <w:rsid w:val="003C6CA7"/>
    <w:rsid w:val="003C7395"/>
    <w:rsid w:val="003C73C9"/>
    <w:rsid w:val="003C755E"/>
    <w:rsid w:val="003C7D4E"/>
    <w:rsid w:val="003C7D83"/>
    <w:rsid w:val="003C7E45"/>
    <w:rsid w:val="003D00B1"/>
    <w:rsid w:val="003D0C73"/>
    <w:rsid w:val="003D1394"/>
    <w:rsid w:val="003D15A5"/>
    <w:rsid w:val="003D15E2"/>
    <w:rsid w:val="003D1C29"/>
    <w:rsid w:val="003D1C82"/>
    <w:rsid w:val="003D1D08"/>
    <w:rsid w:val="003D2D65"/>
    <w:rsid w:val="003D33B8"/>
    <w:rsid w:val="003D3579"/>
    <w:rsid w:val="003D357C"/>
    <w:rsid w:val="003D37C0"/>
    <w:rsid w:val="003D49E3"/>
    <w:rsid w:val="003D4B22"/>
    <w:rsid w:val="003D4D42"/>
    <w:rsid w:val="003D4E8C"/>
    <w:rsid w:val="003D5411"/>
    <w:rsid w:val="003D5424"/>
    <w:rsid w:val="003D54BC"/>
    <w:rsid w:val="003D54F2"/>
    <w:rsid w:val="003D5710"/>
    <w:rsid w:val="003D6005"/>
    <w:rsid w:val="003D65FE"/>
    <w:rsid w:val="003D6658"/>
    <w:rsid w:val="003D6ED6"/>
    <w:rsid w:val="003D73E7"/>
    <w:rsid w:val="003D7C80"/>
    <w:rsid w:val="003E0228"/>
    <w:rsid w:val="003E02A4"/>
    <w:rsid w:val="003E0611"/>
    <w:rsid w:val="003E0D2A"/>
    <w:rsid w:val="003E1568"/>
    <w:rsid w:val="003E19C2"/>
    <w:rsid w:val="003E1B0F"/>
    <w:rsid w:val="003E2C37"/>
    <w:rsid w:val="003E2E5C"/>
    <w:rsid w:val="003E362E"/>
    <w:rsid w:val="003E3A5A"/>
    <w:rsid w:val="003E43CF"/>
    <w:rsid w:val="003E490C"/>
    <w:rsid w:val="003E4D7E"/>
    <w:rsid w:val="003E537B"/>
    <w:rsid w:val="003E56B4"/>
    <w:rsid w:val="003E5872"/>
    <w:rsid w:val="003E5FF1"/>
    <w:rsid w:val="003E6518"/>
    <w:rsid w:val="003E65D5"/>
    <w:rsid w:val="003E728D"/>
    <w:rsid w:val="003E7EF8"/>
    <w:rsid w:val="003F17B3"/>
    <w:rsid w:val="003F1810"/>
    <w:rsid w:val="003F1903"/>
    <w:rsid w:val="003F1D90"/>
    <w:rsid w:val="003F1E1B"/>
    <w:rsid w:val="003F1EB6"/>
    <w:rsid w:val="003F263B"/>
    <w:rsid w:val="003F26A0"/>
    <w:rsid w:val="003F26C9"/>
    <w:rsid w:val="003F2EDD"/>
    <w:rsid w:val="003F334F"/>
    <w:rsid w:val="003F3364"/>
    <w:rsid w:val="003F36B6"/>
    <w:rsid w:val="003F3B23"/>
    <w:rsid w:val="003F3DD2"/>
    <w:rsid w:val="003F415D"/>
    <w:rsid w:val="003F4199"/>
    <w:rsid w:val="003F4A63"/>
    <w:rsid w:val="003F4DD5"/>
    <w:rsid w:val="003F4F67"/>
    <w:rsid w:val="003F5521"/>
    <w:rsid w:val="003F586E"/>
    <w:rsid w:val="003F5D82"/>
    <w:rsid w:val="003F6034"/>
    <w:rsid w:val="003F6A0A"/>
    <w:rsid w:val="003F6B12"/>
    <w:rsid w:val="003F6C5A"/>
    <w:rsid w:val="003F760C"/>
    <w:rsid w:val="003F7CCA"/>
    <w:rsid w:val="00400425"/>
    <w:rsid w:val="0040053F"/>
    <w:rsid w:val="004006FB"/>
    <w:rsid w:val="004008BD"/>
    <w:rsid w:val="004009B0"/>
    <w:rsid w:val="0040104C"/>
    <w:rsid w:val="0040126C"/>
    <w:rsid w:val="00401333"/>
    <w:rsid w:val="00401654"/>
    <w:rsid w:val="00401BE6"/>
    <w:rsid w:val="00401EA3"/>
    <w:rsid w:val="004021C0"/>
    <w:rsid w:val="004023FF"/>
    <w:rsid w:val="004028E5"/>
    <w:rsid w:val="00403986"/>
    <w:rsid w:val="004043F0"/>
    <w:rsid w:val="0040490C"/>
    <w:rsid w:val="004049B2"/>
    <w:rsid w:val="0040552C"/>
    <w:rsid w:val="00405D01"/>
    <w:rsid w:val="004065FD"/>
    <w:rsid w:val="00406974"/>
    <w:rsid w:val="00406E8C"/>
    <w:rsid w:val="004071F2"/>
    <w:rsid w:val="004072D5"/>
    <w:rsid w:val="004076C0"/>
    <w:rsid w:val="00407C6B"/>
    <w:rsid w:val="0041033A"/>
    <w:rsid w:val="0041041C"/>
    <w:rsid w:val="00410478"/>
    <w:rsid w:val="004109CB"/>
    <w:rsid w:val="00410AA7"/>
    <w:rsid w:val="0041107A"/>
    <w:rsid w:val="0041113D"/>
    <w:rsid w:val="00411A6D"/>
    <w:rsid w:val="00411C78"/>
    <w:rsid w:val="00411D98"/>
    <w:rsid w:val="0041214D"/>
    <w:rsid w:val="00412B68"/>
    <w:rsid w:val="00412BBF"/>
    <w:rsid w:val="00412CCD"/>
    <w:rsid w:val="0041329C"/>
    <w:rsid w:val="00413348"/>
    <w:rsid w:val="004138FC"/>
    <w:rsid w:val="0041392F"/>
    <w:rsid w:val="00413CA1"/>
    <w:rsid w:val="0041447A"/>
    <w:rsid w:val="00414CAB"/>
    <w:rsid w:val="0041509C"/>
    <w:rsid w:val="00415BEE"/>
    <w:rsid w:val="004165E6"/>
    <w:rsid w:val="00416BF8"/>
    <w:rsid w:val="00416CE8"/>
    <w:rsid w:val="004173B8"/>
    <w:rsid w:val="00417828"/>
    <w:rsid w:val="004179D4"/>
    <w:rsid w:val="004206B0"/>
    <w:rsid w:val="0042097E"/>
    <w:rsid w:val="00420D92"/>
    <w:rsid w:val="00420FB7"/>
    <w:rsid w:val="00421698"/>
    <w:rsid w:val="004216BA"/>
    <w:rsid w:val="00421CD5"/>
    <w:rsid w:val="00421DFD"/>
    <w:rsid w:val="00422695"/>
    <w:rsid w:val="004228D7"/>
    <w:rsid w:val="00422D9E"/>
    <w:rsid w:val="00423078"/>
    <w:rsid w:val="004237D1"/>
    <w:rsid w:val="00423C83"/>
    <w:rsid w:val="00423D52"/>
    <w:rsid w:val="00424555"/>
    <w:rsid w:val="00424921"/>
    <w:rsid w:val="00425322"/>
    <w:rsid w:val="00425901"/>
    <w:rsid w:val="004262DC"/>
    <w:rsid w:val="00426993"/>
    <w:rsid w:val="00426AAF"/>
    <w:rsid w:val="00426D41"/>
    <w:rsid w:val="00426EE0"/>
    <w:rsid w:val="00427286"/>
    <w:rsid w:val="0042739D"/>
    <w:rsid w:val="00427FF9"/>
    <w:rsid w:val="004304A7"/>
    <w:rsid w:val="00430599"/>
    <w:rsid w:val="00430614"/>
    <w:rsid w:val="00430BAA"/>
    <w:rsid w:val="004313B2"/>
    <w:rsid w:val="004313DB"/>
    <w:rsid w:val="00431543"/>
    <w:rsid w:val="0043173A"/>
    <w:rsid w:val="00431D13"/>
    <w:rsid w:val="0043201F"/>
    <w:rsid w:val="004322D8"/>
    <w:rsid w:val="004327E4"/>
    <w:rsid w:val="00432D37"/>
    <w:rsid w:val="00432F3A"/>
    <w:rsid w:val="004333AC"/>
    <w:rsid w:val="0043405D"/>
    <w:rsid w:val="00434582"/>
    <w:rsid w:val="00434929"/>
    <w:rsid w:val="00435C47"/>
    <w:rsid w:val="00437108"/>
    <w:rsid w:val="004379AF"/>
    <w:rsid w:val="00437B79"/>
    <w:rsid w:val="00441C13"/>
    <w:rsid w:val="00441CAA"/>
    <w:rsid w:val="004420EE"/>
    <w:rsid w:val="0044216C"/>
    <w:rsid w:val="00442C27"/>
    <w:rsid w:val="0044385B"/>
    <w:rsid w:val="00443E98"/>
    <w:rsid w:val="00444292"/>
    <w:rsid w:val="004448E2"/>
    <w:rsid w:val="00444A66"/>
    <w:rsid w:val="00444DD8"/>
    <w:rsid w:val="00444FC6"/>
    <w:rsid w:val="004456B1"/>
    <w:rsid w:val="00445DBF"/>
    <w:rsid w:val="00446584"/>
    <w:rsid w:val="00446771"/>
    <w:rsid w:val="004473C2"/>
    <w:rsid w:val="00447504"/>
    <w:rsid w:val="004475A1"/>
    <w:rsid w:val="0044792D"/>
    <w:rsid w:val="00450281"/>
    <w:rsid w:val="004504C7"/>
    <w:rsid w:val="00450A81"/>
    <w:rsid w:val="00450BF1"/>
    <w:rsid w:val="004517F4"/>
    <w:rsid w:val="00451A85"/>
    <w:rsid w:val="00452115"/>
    <w:rsid w:val="00454411"/>
    <w:rsid w:val="004548CD"/>
    <w:rsid w:val="00454A9B"/>
    <w:rsid w:val="00454C82"/>
    <w:rsid w:val="00454CCF"/>
    <w:rsid w:val="0045620A"/>
    <w:rsid w:val="00456A1C"/>
    <w:rsid w:val="00457435"/>
    <w:rsid w:val="004576D3"/>
    <w:rsid w:val="0045776D"/>
    <w:rsid w:val="004577ED"/>
    <w:rsid w:val="00457D21"/>
    <w:rsid w:val="004600CE"/>
    <w:rsid w:val="00460177"/>
    <w:rsid w:val="0046059E"/>
    <w:rsid w:val="00460C51"/>
    <w:rsid w:val="0046113F"/>
    <w:rsid w:val="004615A4"/>
    <w:rsid w:val="00461952"/>
    <w:rsid w:val="0046274F"/>
    <w:rsid w:val="004633C7"/>
    <w:rsid w:val="0046370E"/>
    <w:rsid w:val="00463945"/>
    <w:rsid w:val="00464411"/>
    <w:rsid w:val="0046469D"/>
    <w:rsid w:val="00464C42"/>
    <w:rsid w:val="00464D6B"/>
    <w:rsid w:val="004653EB"/>
    <w:rsid w:val="00465920"/>
    <w:rsid w:val="004659D5"/>
    <w:rsid w:val="004663A9"/>
    <w:rsid w:val="004666B4"/>
    <w:rsid w:val="00466983"/>
    <w:rsid w:val="004674A6"/>
    <w:rsid w:val="0046791E"/>
    <w:rsid w:val="00470632"/>
    <w:rsid w:val="00470953"/>
    <w:rsid w:val="00470954"/>
    <w:rsid w:val="00471BE1"/>
    <w:rsid w:val="0047225E"/>
    <w:rsid w:val="0047229B"/>
    <w:rsid w:val="004725E2"/>
    <w:rsid w:val="00472641"/>
    <w:rsid w:val="0047265D"/>
    <w:rsid w:val="00472EC3"/>
    <w:rsid w:val="004730A8"/>
    <w:rsid w:val="00473C79"/>
    <w:rsid w:val="00473DFC"/>
    <w:rsid w:val="00473E3B"/>
    <w:rsid w:val="00473EB7"/>
    <w:rsid w:val="00473EF5"/>
    <w:rsid w:val="00474187"/>
    <w:rsid w:val="004744C7"/>
    <w:rsid w:val="004760A1"/>
    <w:rsid w:val="00476368"/>
    <w:rsid w:val="00476B8D"/>
    <w:rsid w:val="00476CDF"/>
    <w:rsid w:val="00476ED9"/>
    <w:rsid w:val="00477286"/>
    <w:rsid w:val="004772EE"/>
    <w:rsid w:val="00477B31"/>
    <w:rsid w:val="004800C7"/>
    <w:rsid w:val="0048062C"/>
    <w:rsid w:val="00480975"/>
    <w:rsid w:val="00480FD6"/>
    <w:rsid w:val="00481233"/>
    <w:rsid w:val="004818AC"/>
    <w:rsid w:val="00481FB2"/>
    <w:rsid w:val="00482330"/>
    <w:rsid w:val="004826C3"/>
    <w:rsid w:val="004828B4"/>
    <w:rsid w:val="004829F4"/>
    <w:rsid w:val="00482ACB"/>
    <w:rsid w:val="00483321"/>
    <w:rsid w:val="004841BF"/>
    <w:rsid w:val="0048482C"/>
    <w:rsid w:val="00484D1C"/>
    <w:rsid w:val="00485401"/>
    <w:rsid w:val="00486385"/>
    <w:rsid w:val="00486484"/>
    <w:rsid w:val="00486562"/>
    <w:rsid w:val="00486C78"/>
    <w:rsid w:val="00486E8F"/>
    <w:rsid w:val="00486F0B"/>
    <w:rsid w:val="00486FD9"/>
    <w:rsid w:val="00487107"/>
    <w:rsid w:val="004872E7"/>
    <w:rsid w:val="004875D2"/>
    <w:rsid w:val="00487646"/>
    <w:rsid w:val="0048777D"/>
    <w:rsid w:val="00487B62"/>
    <w:rsid w:val="00487C9E"/>
    <w:rsid w:val="00487D1E"/>
    <w:rsid w:val="00487FC9"/>
    <w:rsid w:val="00490000"/>
    <w:rsid w:val="00490467"/>
    <w:rsid w:val="00490676"/>
    <w:rsid w:val="00490BDA"/>
    <w:rsid w:val="004915E0"/>
    <w:rsid w:val="00491AD3"/>
    <w:rsid w:val="004920EF"/>
    <w:rsid w:val="00492541"/>
    <w:rsid w:val="004927F9"/>
    <w:rsid w:val="00492C53"/>
    <w:rsid w:val="00492E7C"/>
    <w:rsid w:val="00492F19"/>
    <w:rsid w:val="00493182"/>
    <w:rsid w:val="004934E1"/>
    <w:rsid w:val="004945EE"/>
    <w:rsid w:val="004946F0"/>
    <w:rsid w:val="0049535F"/>
    <w:rsid w:val="004954A6"/>
    <w:rsid w:val="00495530"/>
    <w:rsid w:val="00495675"/>
    <w:rsid w:val="00495762"/>
    <w:rsid w:val="004957A3"/>
    <w:rsid w:val="004957DB"/>
    <w:rsid w:val="00495894"/>
    <w:rsid w:val="00495946"/>
    <w:rsid w:val="00495A77"/>
    <w:rsid w:val="004962FA"/>
    <w:rsid w:val="004964E1"/>
    <w:rsid w:val="00496683"/>
    <w:rsid w:val="004967BF"/>
    <w:rsid w:val="00496AB5"/>
    <w:rsid w:val="004973F8"/>
    <w:rsid w:val="00497609"/>
    <w:rsid w:val="0049765E"/>
    <w:rsid w:val="00497697"/>
    <w:rsid w:val="00497DF6"/>
    <w:rsid w:val="004A0207"/>
    <w:rsid w:val="004A02E4"/>
    <w:rsid w:val="004A0BEF"/>
    <w:rsid w:val="004A0C78"/>
    <w:rsid w:val="004A1744"/>
    <w:rsid w:val="004A274A"/>
    <w:rsid w:val="004A28C2"/>
    <w:rsid w:val="004A3439"/>
    <w:rsid w:val="004A3B3D"/>
    <w:rsid w:val="004A429C"/>
    <w:rsid w:val="004A468C"/>
    <w:rsid w:val="004A4EB6"/>
    <w:rsid w:val="004A511D"/>
    <w:rsid w:val="004A55A2"/>
    <w:rsid w:val="004A5A59"/>
    <w:rsid w:val="004A6858"/>
    <w:rsid w:val="004A6915"/>
    <w:rsid w:val="004A69F4"/>
    <w:rsid w:val="004A6B8A"/>
    <w:rsid w:val="004A6CD5"/>
    <w:rsid w:val="004A6D35"/>
    <w:rsid w:val="004A7506"/>
    <w:rsid w:val="004A75F6"/>
    <w:rsid w:val="004A7619"/>
    <w:rsid w:val="004A7AFA"/>
    <w:rsid w:val="004A7D2D"/>
    <w:rsid w:val="004A7FE2"/>
    <w:rsid w:val="004B0085"/>
    <w:rsid w:val="004B0587"/>
    <w:rsid w:val="004B1037"/>
    <w:rsid w:val="004B1369"/>
    <w:rsid w:val="004B1438"/>
    <w:rsid w:val="004B174F"/>
    <w:rsid w:val="004B1805"/>
    <w:rsid w:val="004B18D0"/>
    <w:rsid w:val="004B1A60"/>
    <w:rsid w:val="004B1FDB"/>
    <w:rsid w:val="004B26EE"/>
    <w:rsid w:val="004B3351"/>
    <w:rsid w:val="004B3400"/>
    <w:rsid w:val="004B3434"/>
    <w:rsid w:val="004B3481"/>
    <w:rsid w:val="004B3BFE"/>
    <w:rsid w:val="004B457C"/>
    <w:rsid w:val="004B4C28"/>
    <w:rsid w:val="004B57E3"/>
    <w:rsid w:val="004B6621"/>
    <w:rsid w:val="004B716C"/>
    <w:rsid w:val="004B7A5A"/>
    <w:rsid w:val="004C0A39"/>
    <w:rsid w:val="004C0DED"/>
    <w:rsid w:val="004C0F96"/>
    <w:rsid w:val="004C1871"/>
    <w:rsid w:val="004C28EE"/>
    <w:rsid w:val="004C3436"/>
    <w:rsid w:val="004C39EB"/>
    <w:rsid w:val="004C3D73"/>
    <w:rsid w:val="004C3E39"/>
    <w:rsid w:val="004C432A"/>
    <w:rsid w:val="004C484D"/>
    <w:rsid w:val="004C4C02"/>
    <w:rsid w:val="004C4FF8"/>
    <w:rsid w:val="004C5237"/>
    <w:rsid w:val="004C555B"/>
    <w:rsid w:val="004C568D"/>
    <w:rsid w:val="004C59DF"/>
    <w:rsid w:val="004C5C73"/>
    <w:rsid w:val="004C66AA"/>
    <w:rsid w:val="004C6A85"/>
    <w:rsid w:val="004C7151"/>
    <w:rsid w:val="004C7567"/>
    <w:rsid w:val="004C7804"/>
    <w:rsid w:val="004C7973"/>
    <w:rsid w:val="004C7C9C"/>
    <w:rsid w:val="004D0530"/>
    <w:rsid w:val="004D071C"/>
    <w:rsid w:val="004D0942"/>
    <w:rsid w:val="004D09B6"/>
    <w:rsid w:val="004D0B1F"/>
    <w:rsid w:val="004D1259"/>
    <w:rsid w:val="004D2312"/>
    <w:rsid w:val="004D24B7"/>
    <w:rsid w:val="004D29C4"/>
    <w:rsid w:val="004D2B3C"/>
    <w:rsid w:val="004D30AC"/>
    <w:rsid w:val="004D30B4"/>
    <w:rsid w:val="004D3313"/>
    <w:rsid w:val="004D3856"/>
    <w:rsid w:val="004D396C"/>
    <w:rsid w:val="004D3F7A"/>
    <w:rsid w:val="004D4026"/>
    <w:rsid w:val="004D4865"/>
    <w:rsid w:val="004D4985"/>
    <w:rsid w:val="004D517D"/>
    <w:rsid w:val="004D57DC"/>
    <w:rsid w:val="004D5D97"/>
    <w:rsid w:val="004D6E28"/>
    <w:rsid w:val="004D7075"/>
    <w:rsid w:val="004D715D"/>
    <w:rsid w:val="004D7181"/>
    <w:rsid w:val="004D7333"/>
    <w:rsid w:val="004E00BC"/>
    <w:rsid w:val="004E0843"/>
    <w:rsid w:val="004E140D"/>
    <w:rsid w:val="004E1654"/>
    <w:rsid w:val="004E16F7"/>
    <w:rsid w:val="004E1F0A"/>
    <w:rsid w:val="004E1F64"/>
    <w:rsid w:val="004E1FEE"/>
    <w:rsid w:val="004E2732"/>
    <w:rsid w:val="004E2733"/>
    <w:rsid w:val="004E325F"/>
    <w:rsid w:val="004E3301"/>
    <w:rsid w:val="004E3C80"/>
    <w:rsid w:val="004E3D65"/>
    <w:rsid w:val="004E4E2D"/>
    <w:rsid w:val="004E58E0"/>
    <w:rsid w:val="004E5ADE"/>
    <w:rsid w:val="004E6178"/>
    <w:rsid w:val="004E681B"/>
    <w:rsid w:val="004E6DAD"/>
    <w:rsid w:val="004E6E65"/>
    <w:rsid w:val="004E6EBE"/>
    <w:rsid w:val="004E6F28"/>
    <w:rsid w:val="004E7386"/>
    <w:rsid w:val="004E742F"/>
    <w:rsid w:val="004E7587"/>
    <w:rsid w:val="004E7B6B"/>
    <w:rsid w:val="004E7C78"/>
    <w:rsid w:val="004E7CAC"/>
    <w:rsid w:val="004F006E"/>
    <w:rsid w:val="004F009D"/>
    <w:rsid w:val="004F06C3"/>
    <w:rsid w:val="004F0EAF"/>
    <w:rsid w:val="004F1266"/>
    <w:rsid w:val="004F2484"/>
    <w:rsid w:val="004F24E8"/>
    <w:rsid w:val="004F2AA9"/>
    <w:rsid w:val="004F2AFD"/>
    <w:rsid w:val="004F2B6C"/>
    <w:rsid w:val="004F2F31"/>
    <w:rsid w:val="004F354B"/>
    <w:rsid w:val="004F37B0"/>
    <w:rsid w:val="004F3955"/>
    <w:rsid w:val="004F415C"/>
    <w:rsid w:val="004F41D2"/>
    <w:rsid w:val="004F4536"/>
    <w:rsid w:val="004F57FC"/>
    <w:rsid w:val="004F59D2"/>
    <w:rsid w:val="004F5CA0"/>
    <w:rsid w:val="004F5DD5"/>
    <w:rsid w:val="004F5F82"/>
    <w:rsid w:val="004F619D"/>
    <w:rsid w:val="004F6386"/>
    <w:rsid w:val="004F6436"/>
    <w:rsid w:val="004F6A2C"/>
    <w:rsid w:val="004F6B72"/>
    <w:rsid w:val="004F6B94"/>
    <w:rsid w:val="004F6C7E"/>
    <w:rsid w:val="004F6FBF"/>
    <w:rsid w:val="004F72C3"/>
    <w:rsid w:val="004F742B"/>
    <w:rsid w:val="004F7A62"/>
    <w:rsid w:val="004F7E41"/>
    <w:rsid w:val="004F7EFB"/>
    <w:rsid w:val="00500718"/>
    <w:rsid w:val="00500DD9"/>
    <w:rsid w:val="00500EE3"/>
    <w:rsid w:val="005010F5"/>
    <w:rsid w:val="00501285"/>
    <w:rsid w:val="00501A21"/>
    <w:rsid w:val="00501AB5"/>
    <w:rsid w:val="00501D44"/>
    <w:rsid w:val="00501F6F"/>
    <w:rsid w:val="0050244B"/>
    <w:rsid w:val="005027CF"/>
    <w:rsid w:val="00502945"/>
    <w:rsid w:val="00502E24"/>
    <w:rsid w:val="005039C9"/>
    <w:rsid w:val="00503AC7"/>
    <w:rsid w:val="00504213"/>
    <w:rsid w:val="0050467B"/>
    <w:rsid w:val="005048CD"/>
    <w:rsid w:val="00504F02"/>
    <w:rsid w:val="0050502E"/>
    <w:rsid w:val="005051F5"/>
    <w:rsid w:val="00505E93"/>
    <w:rsid w:val="00506046"/>
    <w:rsid w:val="00506EA3"/>
    <w:rsid w:val="00506EAB"/>
    <w:rsid w:val="00506FF1"/>
    <w:rsid w:val="0050737A"/>
    <w:rsid w:val="005101DC"/>
    <w:rsid w:val="00510633"/>
    <w:rsid w:val="00510DAF"/>
    <w:rsid w:val="00510E86"/>
    <w:rsid w:val="005111E9"/>
    <w:rsid w:val="00511274"/>
    <w:rsid w:val="005116B4"/>
    <w:rsid w:val="005119FB"/>
    <w:rsid w:val="00512D6B"/>
    <w:rsid w:val="00512E7B"/>
    <w:rsid w:val="0051341C"/>
    <w:rsid w:val="0051341E"/>
    <w:rsid w:val="00513A4A"/>
    <w:rsid w:val="00513D6D"/>
    <w:rsid w:val="00514299"/>
    <w:rsid w:val="00514917"/>
    <w:rsid w:val="0051499C"/>
    <w:rsid w:val="00514DD8"/>
    <w:rsid w:val="00515051"/>
    <w:rsid w:val="005155D2"/>
    <w:rsid w:val="00515D24"/>
    <w:rsid w:val="00515FE6"/>
    <w:rsid w:val="00516484"/>
    <w:rsid w:val="005166BE"/>
    <w:rsid w:val="00516E96"/>
    <w:rsid w:val="0051715E"/>
    <w:rsid w:val="0051743F"/>
    <w:rsid w:val="0051786D"/>
    <w:rsid w:val="00520349"/>
    <w:rsid w:val="005207D8"/>
    <w:rsid w:val="00521014"/>
    <w:rsid w:val="0052121E"/>
    <w:rsid w:val="0052138B"/>
    <w:rsid w:val="005218BA"/>
    <w:rsid w:val="00521B24"/>
    <w:rsid w:val="00522B6C"/>
    <w:rsid w:val="00522CDC"/>
    <w:rsid w:val="00522F85"/>
    <w:rsid w:val="0052302E"/>
    <w:rsid w:val="00523193"/>
    <w:rsid w:val="00523960"/>
    <w:rsid w:val="00524514"/>
    <w:rsid w:val="0052469B"/>
    <w:rsid w:val="00524863"/>
    <w:rsid w:val="0052496D"/>
    <w:rsid w:val="005257E7"/>
    <w:rsid w:val="00525D35"/>
    <w:rsid w:val="00526559"/>
    <w:rsid w:val="0052664E"/>
    <w:rsid w:val="005266B0"/>
    <w:rsid w:val="00526DD4"/>
    <w:rsid w:val="005273D0"/>
    <w:rsid w:val="005273F3"/>
    <w:rsid w:val="0053016E"/>
    <w:rsid w:val="0053018D"/>
    <w:rsid w:val="00530512"/>
    <w:rsid w:val="00530D32"/>
    <w:rsid w:val="0053187F"/>
    <w:rsid w:val="00531C47"/>
    <w:rsid w:val="00531D30"/>
    <w:rsid w:val="0053230E"/>
    <w:rsid w:val="00532669"/>
    <w:rsid w:val="00532ABD"/>
    <w:rsid w:val="00532DE3"/>
    <w:rsid w:val="00532F0B"/>
    <w:rsid w:val="00532F3B"/>
    <w:rsid w:val="00533644"/>
    <w:rsid w:val="00533A49"/>
    <w:rsid w:val="00534364"/>
    <w:rsid w:val="0053452E"/>
    <w:rsid w:val="00534EDB"/>
    <w:rsid w:val="00535759"/>
    <w:rsid w:val="00535ED2"/>
    <w:rsid w:val="00536A3B"/>
    <w:rsid w:val="005373BF"/>
    <w:rsid w:val="005373F0"/>
    <w:rsid w:val="00537D7D"/>
    <w:rsid w:val="005404C3"/>
    <w:rsid w:val="00540B99"/>
    <w:rsid w:val="00540C03"/>
    <w:rsid w:val="005413A1"/>
    <w:rsid w:val="00541B48"/>
    <w:rsid w:val="005432EF"/>
    <w:rsid w:val="0054374E"/>
    <w:rsid w:val="00543CCE"/>
    <w:rsid w:val="00544259"/>
    <w:rsid w:val="00544908"/>
    <w:rsid w:val="00544CCF"/>
    <w:rsid w:val="00544F96"/>
    <w:rsid w:val="0054531D"/>
    <w:rsid w:val="005454E1"/>
    <w:rsid w:val="00545C6B"/>
    <w:rsid w:val="00545D85"/>
    <w:rsid w:val="005462D8"/>
    <w:rsid w:val="0054640C"/>
    <w:rsid w:val="00546B35"/>
    <w:rsid w:val="00546CBE"/>
    <w:rsid w:val="005471E6"/>
    <w:rsid w:val="005479C0"/>
    <w:rsid w:val="0055022C"/>
    <w:rsid w:val="00550363"/>
    <w:rsid w:val="005503C6"/>
    <w:rsid w:val="00550445"/>
    <w:rsid w:val="00550473"/>
    <w:rsid w:val="0055129A"/>
    <w:rsid w:val="0055138B"/>
    <w:rsid w:val="00551817"/>
    <w:rsid w:val="00551910"/>
    <w:rsid w:val="00551EA9"/>
    <w:rsid w:val="00551FC5"/>
    <w:rsid w:val="00552708"/>
    <w:rsid w:val="0055274A"/>
    <w:rsid w:val="00552761"/>
    <w:rsid w:val="00552CE3"/>
    <w:rsid w:val="0055334D"/>
    <w:rsid w:val="0055351F"/>
    <w:rsid w:val="005539FD"/>
    <w:rsid w:val="00554157"/>
    <w:rsid w:val="0055450D"/>
    <w:rsid w:val="005545D3"/>
    <w:rsid w:val="00554A7E"/>
    <w:rsid w:val="00554D2A"/>
    <w:rsid w:val="005555B9"/>
    <w:rsid w:val="005558A1"/>
    <w:rsid w:val="00555A88"/>
    <w:rsid w:val="00555E93"/>
    <w:rsid w:val="0055613D"/>
    <w:rsid w:val="00556693"/>
    <w:rsid w:val="00556744"/>
    <w:rsid w:val="00556820"/>
    <w:rsid w:val="00556BEB"/>
    <w:rsid w:val="00560169"/>
    <w:rsid w:val="005603ED"/>
    <w:rsid w:val="00560E28"/>
    <w:rsid w:val="00560EAB"/>
    <w:rsid w:val="00561521"/>
    <w:rsid w:val="005615F9"/>
    <w:rsid w:val="005616FF"/>
    <w:rsid w:val="00561EAC"/>
    <w:rsid w:val="00562206"/>
    <w:rsid w:val="00562515"/>
    <w:rsid w:val="00562877"/>
    <w:rsid w:val="005636C2"/>
    <w:rsid w:val="005636F0"/>
    <w:rsid w:val="00563766"/>
    <w:rsid w:val="00563A01"/>
    <w:rsid w:val="00563B05"/>
    <w:rsid w:val="00563D28"/>
    <w:rsid w:val="00563EF3"/>
    <w:rsid w:val="00563FBA"/>
    <w:rsid w:val="00563FF5"/>
    <w:rsid w:val="005640A7"/>
    <w:rsid w:val="005641DB"/>
    <w:rsid w:val="0056438C"/>
    <w:rsid w:val="00564819"/>
    <w:rsid w:val="00564A83"/>
    <w:rsid w:val="00564EF5"/>
    <w:rsid w:val="0056508C"/>
    <w:rsid w:val="005650A6"/>
    <w:rsid w:val="00565109"/>
    <w:rsid w:val="00565574"/>
    <w:rsid w:val="0056579C"/>
    <w:rsid w:val="005657EB"/>
    <w:rsid w:val="00565884"/>
    <w:rsid w:val="00566002"/>
    <w:rsid w:val="0056625B"/>
    <w:rsid w:val="00566779"/>
    <w:rsid w:val="00566A21"/>
    <w:rsid w:val="00567419"/>
    <w:rsid w:val="005678C1"/>
    <w:rsid w:val="0057014D"/>
    <w:rsid w:val="005701DE"/>
    <w:rsid w:val="00570AB4"/>
    <w:rsid w:val="00570F33"/>
    <w:rsid w:val="005716C6"/>
    <w:rsid w:val="00571724"/>
    <w:rsid w:val="00571C05"/>
    <w:rsid w:val="00571CC3"/>
    <w:rsid w:val="00571E6D"/>
    <w:rsid w:val="005726FE"/>
    <w:rsid w:val="00572714"/>
    <w:rsid w:val="005727FA"/>
    <w:rsid w:val="0057292D"/>
    <w:rsid w:val="00572D4A"/>
    <w:rsid w:val="00572D74"/>
    <w:rsid w:val="0057346A"/>
    <w:rsid w:val="00574041"/>
    <w:rsid w:val="00574280"/>
    <w:rsid w:val="00575946"/>
    <w:rsid w:val="00575A40"/>
    <w:rsid w:val="00575D69"/>
    <w:rsid w:val="00575EF2"/>
    <w:rsid w:val="00576062"/>
    <w:rsid w:val="00577284"/>
    <w:rsid w:val="00580ABC"/>
    <w:rsid w:val="00580B98"/>
    <w:rsid w:val="00580BD7"/>
    <w:rsid w:val="00580E46"/>
    <w:rsid w:val="00580FEF"/>
    <w:rsid w:val="0058119A"/>
    <w:rsid w:val="00581A99"/>
    <w:rsid w:val="0058207B"/>
    <w:rsid w:val="00582C03"/>
    <w:rsid w:val="0058373C"/>
    <w:rsid w:val="00583936"/>
    <w:rsid w:val="00584448"/>
    <w:rsid w:val="00584840"/>
    <w:rsid w:val="005849AB"/>
    <w:rsid w:val="005850F1"/>
    <w:rsid w:val="00585E3B"/>
    <w:rsid w:val="00586728"/>
    <w:rsid w:val="00586BC9"/>
    <w:rsid w:val="005870CE"/>
    <w:rsid w:val="00587357"/>
    <w:rsid w:val="0058763E"/>
    <w:rsid w:val="005903F9"/>
    <w:rsid w:val="005905EA"/>
    <w:rsid w:val="0059190A"/>
    <w:rsid w:val="005919F2"/>
    <w:rsid w:val="00591B91"/>
    <w:rsid w:val="00592201"/>
    <w:rsid w:val="00592296"/>
    <w:rsid w:val="00592490"/>
    <w:rsid w:val="005924DF"/>
    <w:rsid w:val="005930E6"/>
    <w:rsid w:val="0059313F"/>
    <w:rsid w:val="005933D9"/>
    <w:rsid w:val="005935A0"/>
    <w:rsid w:val="00593D34"/>
    <w:rsid w:val="005945E1"/>
    <w:rsid w:val="00594C6F"/>
    <w:rsid w:val="00594D23"/>
    <w:rsid w:val="00595C90"/>
    <w:rsid w:val="00595D53"/>
    <w:rsid w:val="00595F84"/>
    <w:rsid w:val="0059642B"/>
    <w:rsid w:val="0059680D"/>
    <w:rsid w:val="00596954"/>
    <w:rsid w:val="00597560"/>
    <w:rsid w:val="005975FF"/>
    <w:rsid w:val="00597716"/>
    <w:rsid w:val="00597745"/>
    <w:rsid w:val="005A0205"/>
    <w:rsid w:val="005A022B"/>
    <w:rsid w:val="005A027B"/>
    <w:rsid w:val="005A08B7"/>
    <w:rsid w:val="005A0AB3"/>
    <w:rsid w:val="005A0C66"/>
    <w:rsid w:val="005A0D96"/>
    <w:rsid w:val="005A0E3E"/>
    <w:rsid w:val="005A0F11"/>
    <w:rsid w:val="005A0FF9"/>
    <w:rsid w:val="005A18DD"/>
    <w:rsid w:val="005A1AC0"/>
    <w:rsid w:val="005A1BC6"/>
    <w:rsid w:val="005A1E55"/>
    <w:rsid w:val="005A1EA3"/>
    <w:rsid w:val="005A1F9D"/>
    <w:rsid w:val="005A2355"/>
    <w:rsid w:val="005A3126"/>
    <w:rsid w:val="005A3904"/>
    <w:rsid w:val="005A39B3"/>
    <w:rsid w:val="005A3BD2"/>
    <w:rsid w:val="005A476A"/>
    <w:rsid w:val="005A4FF1"/>
    <w:rsid w:val="005A5772"/>
    <w:rsid w:val="005A647D"/>
    <w:rsid w:val="005A662F"/>
    <w:rsid w:val="005A677E"/>
    <w:rsid w:val="005A6997"/>
    <w:rsid w:val="005A6AEB"/>
    <w:rsid w:val="005A6F02"/>
    <w:rsid w:val="005A6FDF"/>
    <w:rsid w:val="005A7624"/>
    <w:rsid w:val="005A7E6A"/>
    <w:rsid w:val="005A7E85"/>
    <w:rsid w:val="005B00FF"/>
    <w:rsid w:val="005B087F"/>
    <w:rsid w:val="005B20A5"/>
    <w:rsid w:val="005B226F"/>
    <w:rsid w:val="005B252C"/>
    <w:rsid w:val="005B2B93"/>
    <w:rsid w:val="005B2C6F"/>
    <w:rsid w:val="005B3376"/>
    <w:rsid w:val="005B37AB"/>
    <w:rsid w:val="005B429B"/>
    <w:rsid w:val="005B4321"/>
    <w:rsid w:val="005B43A5"/>
    <w:rsid w:val="005B46C8"/>
    <w:rsid w:val="005B4DF2"/>
    <w:rsid w:val="005B4FF8"/>
    <w:rsid w:val="005B5155"/>
    <w:rsid w:val="005B57B2"/>
    <w:rsid w:val="005B58AC"/>
    <w:rsid w:val="005B63EE"/>
    <w:rsid w:val="005B6551"/>
    <w:rsid w:val="005B6AB5"/>
    <w:rsid w:val="005B7317"/>
    <w:rsid w:val="005B78FD"/>
    <w:rsid w:val="005C00D1"/>
    <w:rsid w:val="005C022F"/>
    <w:rsid w:val="005C02E3"/>
    <w:rsid w:val="005C03A5"/>
    <w:rsid w:val="005C06CB"/>
    <w:rsid w:val="005C0A78"/>
    <w:rsid w:val="005C0ECC"/>
    <w:rsid w:val="005C0F48"/>
    <w:rsid w:val="005C10E5"/>
    <w:rsid w:val="005C1497"/>
    <w:rsid w:val="005C15E0"/>
    <w:rsid w:val="005C1765"/>
    <w:rsid w:val="005C1780"/>
    <w:rsid w:val="005C1DA4"/>
    <w:rsid w:val="005C1E82"/>
    <w:rsid w:val="005C1F42"/>
    <w:rsid w:val="005C24C6"/>
    <w:rsid w:val="005C269D"/>
    <w:rsid w:val="005C2734"/>
    <w:rsid w:val="005C2A25"/>
    <w:rsid w:val="005C2B9A"/>
    <w:rsid w:val="005C33F2"/>
    <w:rsid w:val="005C3836"/>
    <w:rsid w:val="005C39D8"/>
    <w:rsid w:val="005C405C"/>
    <w:rsid w:val="005C432B"/>
    <w:rsid w:val="005C4CCB"/>
    <w:rsid w:val="005C5173"/>
    <w:rsid w:val="005C5B4E"/>
    <w:rsid w:val="005C61E8"/>
    <w:rsid w:val="005C63AC"/>
    <w:rsid w:val="005C65FA"/>
    <w:rsid w:val="005C7124"/>
    <w:rsid w:val="005C72AE"/>
    <w:rsid w:val="005D0576"/>
    <w:rsid w:val="005D0793"/>
    <w:rsid w:val="005D0A72"/>
    <w:rsid w:val="005D24BF"/>
    <w:rsid w:val="005D2C87"/>
    <w:rsid w:val="005D2EFA"/>
    <w:rsid w:val="005D4B17"/>
    <w:rsid w:val="005D4D16"/>
    <w:rsid w:val="005D5108"/>
    <w:rsid w:val="005D517F"/>
    <w:rsid w:val="005D5694"/>
    <w:rsid w:val="005D5819"/>
    <w:rsid w:val="005D5EEE"/>
    <w:rsid w:val="005D6165"/>
    <w:rsid w:val="005D670E"/>
    <w:rsid w:val="005D6B92"/>
    <w:rsid w:val="005D6C84"/>
    <w:rsid w:val="005D767A"/>
    <w:rsid w:val="005D7721"/>
    <w:rsid w:val="005D77E5"/>
    <w:rsid w:val="005E011A"/>
    <w:rsid w:val="005E0236"/>
    <w:rsid w:val="005E063B"/>
    <w:rsid w:val="005E07D5"/>
    <w:rsid w:val="005E0850"/>
    <w:rsid w:val="005E0931"/>
    <w:rsid w:val="005E0D3C"/>
    <w:rsid w:val="005E0EC4"/>
    <w:rsid w:val="005E11BD"/>
    <w:rsid w:val="005E136E"/>
    <w:rsid w:val="005E16AB"/>
    <w:rsid w:val="005E1B4B"/>
    <w:rsid w:val="005E205D"/>
    <w:rsid w:val="005E26A1"/>
    <w:rsid w:val="005E2A77"/>
    <w:rsid w:val="005E312C"/>
    <w:rsid w:val="005E315D"/>
    <w:rsid w:val="005E33A7"/>
    <w:rsid w:val="005E3603"/>
    <w:rsid w:val="005E362F"/>
    <w:rsid w:val="005E3B32"/>
    <w:rsid w:val="005E417E"/>
    <w:rsid w:val="005E43B5"/>
    <w:rsid w:val="005E4684"/>
    <w:rsid w:val="005E5274"/>
    <w:rsid w:val="005E5495"/>
    <w:rsid w:val="005E55AF"/>
    <w:rsid w:val="005E59F9"/>
    <w:rsid w:val="005E5ADD"/>
    <w:rsid w:val="005E5C6C"/>
    <w:rsid w:val="005E6214"/>
    <w:rsid w:val="005E721B"/>
    <w:rsid w:val="005E77E4"/>
    <w:rsid w:val="005E7B15"/>
    <w:rsid w:val="005F065C"/>
    <w:rsid w:val="005F072A"/>
    <w:rsid w:val="005F0EF1"/>
    <w:rsid w:val="005F19BC"/>
    <w:rsid w:val="005F254C"/>
    <w:rsid w:val="005F2843"/>
    <w:rsid w:val="005F344E"/>
    <w:rsid w:val="005F3503"/>
    <w:rsid w:val="005F364F"/>
    <w:rsid w:val="005F39BC"/>
    <w:rsid w:val="005F4951"/>
    <w:rsid w:val="005F577E"/>
    <w:rsid w:val="005F57EE"/>
    <w:rsid w:val="005F598E"/>
    <w:rsid w:val="005F62DC"/>
    <w:rsid w:val="005F637B"/>
    <w:rsid w:val="005F6637"/>
    <w:rsid w:val="005F6953"/>
    <w:rsid w:val="005F6F17"/>
    <w:rsid w:val="005F7093"/>
    <w:rsid w:val="005F779F"/>
    <w:rsid w:val="005F7805"/>
    <w:rsid w:val="005F7A26"/>
    <w:rsid w:val="005F7BD3"/>
    <w:rsid w:val="005F7EB5"/>
    <w:rsid w:val="00600414"/>
    <w:rsid w:val="0060096C"/>
    <w:rsid w:val="006014BF"/>
    <w:rsid w:val="00601673"/>
    <w:rsid w:val="00602519"/>
    <w:rsid w:val="00602E0E"/>
    <w:rsid w:val="0060335D"/>
    <w:rsid w:val="006039A1"/>
    <w:rsid w:val="006039C7"/>
    <w:rsid w:val="00604080"/>
    <w:rsid w:val="00605531"/>
    <w:rsid w:val="006055E1"/>
    <w:rsid w:val="00605989"/>
    <w:rsid w:val="00605FDA"/>
    <w:rsid w:val="00606268"/>
    <w:rsid w:val="00606792"/>
    <w:rsid w:val="00606C8B"/>
    <w:rsid w:val="00607A0D"/>
    <w:rsid w:val="00607E91"/>
    <w:rsid w:val="00607EF4"/>
    <w:rsid w:val="00610023"/>
    <w:rsid w:val="00610096"/>
    <w:rsid w:val="00610195"/>
    <w:rsid w:val="0061125A"/>
    <w:rsid w:val="0061126A"/>
    <w:rsid w:val="006114A6"/>
    <w:rsid w:val="00611B4A"/>
    <w:rsid w:val="00611ED1"/>
    <w:rsid w:val="00611F98"/>
    <w:rsid w:val="00611FBB"/>
    <w:rsid w:val="00613BF5"/>
    <w:rsid w:val="0061443B"/>
    <w:rsid w:val="0061495E"/>
    <w:rsid w:val="00614A4D"/>
    <w:rsid w:val="00614F95"/>
    <w:rsid w:val="0061510E"/>
    <w:rsid w:val="00615572"/>
    <w:rsid w:val="006156C9"/>
    <w:rsid w:val="00615D59"/>
    <w:rsid w:val="006165E5"/>
    <w:rsid w:val="00616C84"/>
    <w:rsid w:val="0061793F"/>
    <w:rsid w:val="00620594"/>
    <w:rsid w:val="00620EE8"/>
    <w:rsid w:val="006210E8"/>
    <w:rsid w:val="0062221A"/>
    <w:rsid w:val="0062250B"/>
    <w:rsid w:val="00622513"/>
    <w:rsid w:val="00622702"/>
    <w:rsid w:val="00622872"/>
    <w:rsid w:val="00622B7C"/>
    <w:rsid w:val="00622BB2"/>
    <w:rsid w:val="00623295"/>
    <w:rsid w:val="00623DCF"/>
    <w:rsid w:val="00624C64"/>
    <w:rsid w:val="00625094"/>
    <w:rsid w:val="0062552F"/>
    <w:rsid w:val="00625EB3"/>
    <w:rsid w:val="00626271"/>
    <w:rsid w:val="0062649C"/>
    <w:rsid w:val="00626711"/>
    <w:rsid w:val="00626734"/>
    <w:rsid w:val="006268D8"/>
    <w:rsid w:val="006269D7"/>
    <w:rsid w:val="0062730C"/>
    <w:rsid w:val="0062788D"/>
    <w:rsid w:val="006278E1"/>
    <w:rsid w:val="00627AD1"/>
    <w:rsid w:val="00627E65"/>
    <w:rsid w:val="00630058"/>
    <w:rsid w:val="00630504"/>
    <w:rsid w:val="006305F8"/>
    <w:rsid w:val="00630823"/>
    <w:rsid w:val="00630BB3"/>
    <w:rsid w:val="00630FF7"/>
    <w:rsid w:val="006320B4"/>
    <w:rsid w:val="006320CC"/>
    <w:rsid w:val="0063237B"/>
    <w:rsid w:val="0063240B"/>
    <w:rsid w:val="00632613"/>
    <w:rsid w:val="006328D1"/>
    <w:rsid w:val="00632B68"/>
    <w:rsid w:val="00633838"/>
    <w:rsid w:val="00633962"/>
    <w:rsid w:val="00634145"/>
    <w:rsid w:val="00634267"/>
    <w:rsid w:val="006344BF"/>
    <w:rsid w:val="0063455B"/>
    <w:rsid w:val="00634CD0"/>
    <w:rsid w:val="00634ED7"/>
    <w:rsid w:val="00635228"/>
    <w:rsid w:val="00635C8D"/>
    <w:rsid w:val="006375B4"/>
    <w:rsid w:val="00640349"/>
    <w:rsid w:val="00640DA5"/>
    <w:rsid w:val="00641211"/>
    <w:rsid w:val="0064122F"/>
    <w:rsid w:val="006418AE"/>
    <w:rsid w:val="00641D3C"/>
    <w:rsid w:val="00642417"/>
    <w:rsid w:val="00642547"/>
    <w:rsid w:val="00642ACA"/>
    <w:rsid w:val="00642DEE"/>
    <w:rsid w:val="00644258"/>
    <w:rsid w:val="006448FD"/>
    <w:rsid w:val="00644CE5"/>
    <w:rsid w:val="006452C0"/>
    <w:rsid w:val="00646D73"/>
    <w:rsid w:val="00647DD9"/>
    <w:rsid w:val="00647E24"/>
    <w:rsid w:val="00650BE4"/>
    <w:rsid w:val="00650CE1"/>
    <w:rsid w:val="00650F36"/>
    <w:rsid w:val="00650FC3"/>
    <w:rsid w:val="006517CA"/>
    <w:rsid w:val="00651D19"/>
    <w:rsid w:val="00652430"/>
    <w:rsid w:val="0065272C"/>
    <w:rsid w:val="00652A02"/>
    <w:rsid w:val="00653164"/>
    <w:rsid w:val="0065340C"/>
    <w:rsid w:val="006537CA"/>
    <w:rsid w:val="006539F9"/>
    <w:rsid w:val="00653CA8"/>
    <w:rsid w:val="00654067"/>
    <w:rsid w:val="006544FF"/>
    <w:rsid w:val="00654A0A"/>
    <w:rsid w:val="006553CB"/>
    <w:rsid w:val="00655AFC"/>
    <w:rsid w:val="006566E3"/>
    <w:rsid w:val="0065679F"/>
    <w:rsid w:val="00656C22"/>
    <w:rsid w:val="006570F3"/>
    <w:rsid w:val="00657423"/>
    <w:rsid w:val="00657934"/>
    <w:rsid w:val="00657F2B"/>
    <w:rsid w:val="006600F8"/>
    <w:rsid w:val="00660586"/>
    <w:rsid w:val="00660A3F"/>
    <w:rsid w:val="00660D9E"/>
    <w:rsid w:val="00661864"/>
    <w:rsid w:val="00662836"/>
    <w:rsid w:val="00662926"/>
    <w:rsid w:val="00662E87"/>
    <w:rsid w:val="0066337C"/>
    <w:rsid w:val="006635AC"/>
    <w:rsid w:val="0066395E"/>
    <w:rsid w:val="00663D58"/>
    <w:rsid w:val="00663FC4"/>
    <w:rsid w:val="00664128"/>
    <w:rsid w:val="00664AE0"/>
    <w:rsid w:val="00664CF2"/>
    <w:rsid w:val="006659C5"/>
    <w:rsid w:val="00665DCF"/>
    <w:rsid w:val="00665DD5"/>
    <w:rsid w:val="006666F2"/>
    <w:rsid w:val="00666B7D"/>
    <w:rsid w:val="00666B9F"/>
    <w:rsid w:val="006673E9"/>
    <w:rsid w:val="00667744"/>
    <w:rsid w:val="00667849"/>
    <w:rsid w:val="00667D67"/>
    <w:rsid w:val="0067074B"/>
    <w:rsid w:val="00670816"/>
    <w:rsid w:val="006712C5"/>
    <w:rsid w:val="00672025"/>
    <w:rsid w:val="00672389"/>
    <w:rsid w:val="006726C0"/>
    <w:rsid w:val="006731EE"/>
    <w:rsid w:val="00673262"/>
    <w:rsid w:val="006736F4"/>
    <w:rsid w:val="0067429D"/>
    <w:rsid w:val="006750A4"/>
    <w:rsid w:val="00675229"/>
    <w:rsid w:val="0067532A"/>
    <w:rsid w:val="00675382"/>
    <w:rsid w:val="00675918"/>
    <w:rsid w:val="00675A9A"/>
    <w:rsid w:val="00675FC5"/>
    <w:rsid w:val="00676975"/>
    <w:rsid w:val="00676AC7"/>
    <w:rsid w:val="00676B56"/>
    <w:rsid w:val="00677182"/>
    <w:rsid w:val="006803F1"/>
    <w:rsid w:val="00680466"/>
    <w:rsid w:val="006804AC"/>
    <w:rsid w:val="0068062A"/>
    <w:rsid w:val="00680AC4"/>
    <w:rsid w:val="00680E3B"/>
    <w:rsid w:val="006818DB"/>
    <w:rsid w:val="00681B41"/>
    <w:rsid w:val="00682E46"/>
    <w:rsid w:val="0068319D"/>
    <w:rsid w:val="006831C7"/>
    <w:rsid w:val="00683464"/>
    <w:rsid w:val="006843A6"/>
    <w:rsid w:val="00684A90"/>
    <w:rsid w:val="00684EFC"/>
    <w:rsid w:val="00685481"/>
    <w:rsid w:val="006857D2"/>
    <w:rsid w:val="00685E66"/>
    <w:rsid w:val="00685EA7"/>
    <w:rsid w:val="00685EDC"/>
    <w:rsid w:val="00686023"/>
    <w:rsid w:val="006868C1"/>
    <w:rsid w:val="00686F95"/>
    <w:rsid w:val="00687387"/>
    <w:rsid w:val="006878E1"/>
    <w:rsid w:val="0069005A"/>
    <w:rsid w:val="0069038D"/>
    <w:rsid w:val="006905A8"/>
    <w:rsid w:val="00690B86"/>
    <w:rsid w:val="006915D5"/>
    <w:rsid w:val="00691BB2"/>
    <w:rsid w:val="00692924"/>
    <w:rsid w:val="00692DA1"/>
    <w:rsid w:val="00692DF5"/>
    <w:rsid w:val="0069316E"/>
    <w:rsid w:val="00693EA5"/>
    <w:rsid w:val="00693EBA"/>
    <w:rsid w:val="006940B8"/>
    <w:rsid w:val="00694703"/>
    <w:rsid w:val="00694725"/>
    <w:rsid w:val="00694B3C"/>
    <w:rsid w:val="00695012"/>
    <w:rsid w:val="0069508E"/>
    <w:rsid w:val="00695DF7"/>
    <w:rsid w:val="00695EBD"/>
    <w:rsid w:val="00696115"/>
    <w:rsid w:val="006963F7"/>
    <w:rsid w:val="006969AD"/>
    <w:rsid w:val="006971BE"/>
    <w:rsid w:val="00697301"/>
    <w:rsid w:val="00697983"/>
    <w:rsid w:val="00697F58"/>
    <w:rsid w:val="006A031C"/>
    <w:rsid w:val="006A034E"/>
    <w:rsid w:val="006A0EE9"/>
    <w:rsid w:val="006A0F1F"/>
    <w:rsid w:val="006A1379"/>
    <w:rsid w:val="006A1C96"/>
    <w:rsid w:val="006A2538"/>
    <w:rsid w:val="006A27E4"/>
    <w:rsid w:val="006A2E15"/>
    <w:rsid w:val="006A2E44"/>
    <w:rsid w:val="006A2E46"/>
    <w:rsid w:val="006A313E"/>
    <w:rsid w:val="006A32E0"/>
    <w:rsid w:val="006A357D"/>
    <w:rsid w:val="006A39C0"/>
    <w:rsid w:val="006A3BF4"/>
    <w:rsid w:val="006A3E8F"/>
    <w:rsid w:val="006A3F02"/>
    <w:rsid w:val="006A4083"/>
    <w:rsid w:val="006A40E3"/>
    <w:rsid w:val="006A4505"/>
    <w:rsid w:val="006A4546"/>
    <w:rsid w:val="006A4F57"/>
    <w:rsid w:val="006A5419"/>
    <w:rsid w:val="006A561F"/>
    <w:rsid w:val="006A5893"/>
    <w:rsid w:val="006A5DB5"/>
    <w:rsid w:val="006A6197"/>
    <w:rsid w:val="006A6355"/>
    <w:rsid w:val="006A69A8"/>
    <w:rsid w:val="006A69F6"/>
    <w:rsid w:val="006A7092"/>
    <w:rsid w:val="006A74D5"/>
    <w:rsid w:val="006A757D"/>
    <w:rsid w:val="006A7857"/>
    <w:rsid w:val="006A7B63"/>
    <w:rsid w:val="006A7CEF"/>
    <w:rsid w:val="006B00FF"/>
    <w:rsid w:val="006B07F6"/>
    <w:rsid w:val="006B1391"/>
    <w:rsid w:val="006B13CA"/>
    <w:rsid w:val="006B17F8"/>
    <w:rsid w:val="006B1B0C"/>
    <w:rsid w:val="006B236B"/>
    <w:rsid w:val="006B2520"/>
    <w:rsid w:val="006B2621"/>
    <w:rsid w:val="006B2AA2"/>
    <w:rsid w:val="006B32EE"/>
    <w:rsid w:val="006B3564"/>
    <w:rsid w:val="006B3C26"/>
    <w:rsid w:val="006B443C"/>
    <w:rsid w:val="006B45CA"/>
    <w:rsid w:val="006B4702"/>
    <w:rsid w:val="006B4A65"/>
    <w:rsid w:val="006B4F2D"/>
    <w:rsid w:val="006B56D5"/>
    <w:rsid w:val="006B5A95"/>
    <w:rsid w:val="006B5D68"/>
    <w:rsid w:val="006B5F2F"/>
    <w:rsid w:val="006B7E4D"/>
    <w:rsid w:val="006B7FD4"/>
    <w:rsid w:val="006C01D3"/>
    <w:rsid w:val="006C04B3"/>
    <w:rsid w:val="006C06CA"/>
    <w:rsid w:val="006C1409"/>
    <w:rsid w:val="006C1583"/>
    <w:rsid w:val="006C3519"/>
    <w:rsid w:val="006C36EA"/>
    <w:rsid w:val="006C379A"/>
    <w:rsid w:val="006C40C7"/>
    <w:rsid w:val="006C439E"/>
    <w:rsid w:val="006C4405"/>
    <w:rsid w:val="006C62B8"/>
    <w:rsid w:val="006C68D4"/>
    <w:rsid w:val="006C6A04"/>
    <w:rsid w:val="006C6D67"/>
    <w:rsid w:val="006C6EC3"/>
    <w:rsid w:val="006C6FB8"/>
    <w:rsid w:val="006C79ED"/>
    <w:rsid w:val="006C7BBA"/>
    <w:rsid w:val="006C7D5C"/>
    <w:rsid w:val="006D0B79"/>
    <w:rsid w:val="006D13FF"/>
    <w:rsid w:val="006D1465"/>
    <w:rsid w:val="006D165C"/>
    <w:rsid w:val="006D1886"/>
    <w:rsid w:val="006D2696"/>
    <w:rsid w:val="006D37E2"/>
    <w:rsid w:val="006D3C56"/>
    <w:rsid w:val="006D3EA8"/>
    <w:rsid w:val="006D3F92"/>
    <w:rsid w:val="006D3FCF"/>
    <w:rsid w:val="006D41EA"/>
    <w:rsid w:val="006D477B"/>
    <w:rsid w:val="006D4A54"/>
    <w:rsid w:val="006D4F8F"/>
    <w:rsid w:val="006D5194"/>
    <w:rsid w:val="006D54B0"/>
    <w:rsid w:val="006D58AD"/>
    <w:rsid w:val="006D5A5D"/>
    <w:rsid w:val="006D5B1C"/>
    <w:rsid w:val="006D5BBF"/>
    <w:rsid w:val="006D5C64"/>
    <w:rsid w:val="006D61BA"/>
    <w:rsid w:val="006D6D45"/>
    <w:rsid w:val="006D6E1B"/>
    <w:rsid w:val="006D7366"/>
    <w:rsid w:val="006D7470"/>
    <w:rsid w:val="006D7B35"/>
    <w:rsid w:val="006D7F60"/>
    <w:rsid w:val="006E0976"/>
    <w:rsid w:val="006E0D26"/>
    <w:rsid w:val="006E16EE"/>
    <w:rsid w:val="006E1985"/>
    <w:rsid w:val="006E19D1"/>
    <w:rsid w:val="006E1D09"/>
    <w:rsid w:val="006E1EE9"/>
    <w:rsid w:val="006E210F"/>
    <w:rsid w:val="006E2266"/>
    <w:rsid w:val="006E299D"/>
    <w:rsid w:val="006E2D27"/>
    <w:rsid w:val="006E3019"/>
    <w:rsid w:val="006E3056"/>
    <w:rsid w:val="006E306C"/>
    <w:rsid w:val="006E3917"/>
    <w:rsid w:val="006E3ACE"/>
    <w:rsid w:val="006E44EA"/>
    <w:rsid w:val="006E4964"/>
    <w:rsid w:val="006E54B3"/>
    <w:rsid w:val="006E55D0"/>
    <w:rsid w:val="006E56F4"/>
    <w:rsid w:val="006E66FF"/>
    <w:rsid w:val="006E7A5F"/>
    <w:rsid w:val="006E7B49"/>
    <w:rsid w:val="006F150B"/>
    <w:rsid w:val="006F16C0"/>
    <w:rsid w:val="006F1CA8"/>
    <w:rsid w:val="006F1E03"/>
    <w:rsid w:val="006F29A0"/>
    <w:rsid w:val="006F31C9"/>
    <w:rsid w:val="006F33BB"/>
    <w:rsid w:val="006F4107"/>
    <w:rsid w:val="006F4246"/>
    <w:rsid w:val="006F4656"/>
    <w:rsid w:val="006F4873"/>
    <w:rsid w:val="006F4C0D"/>
    <w:rsid w:val="006F4F7E"/>
    <w:rsid w:val="006F5BEC"/>
    <w:rsid w:val="006F5EDD"/>
    <w:rsid w:val="006F6871"/>
    <w:rsid w:val="006F6DD9"/>
    <w:rsid w:val="006F7066"/>
    <w:rsid w:val="006F71FA"/>
    <w:rsid w:val="006F745D"/>
    <w:rsid w:val="00700331"/>
    <w:rsid w:val="00700A0E"/>
    <w:rsid w:val="00700E5E"/>
    <w:rsid w:val="00700FEC"/>
    <w:rsid w:val="00701811"/>
    <w:rsid w:val="00701DF4"/>
    <w:rsid w:val="007020FD"/>
    <w:rsid w:val="007021F7"/>
    <w:rsid w:val="00702390"/>
    <w:rsid w:val="007030F4"/>
    <w:rsid w:val="0070399D"/>
    <w:rsid w:val="00703FFC"/>
    <w:rsid w:val="007043B5"/>
    <w:rsid w:val="00704887"/>
    <w:rsid w:val="00704E99"/>
    <w:rsid w:val="007056B3"/>
    <w:rsid w:val="00705998"/>
    <w:rsid w:val="007059BA"/>
    <w:rsid w:val="0070628E"/>
    <w:rsid w:val="00706431"/>
    <w:rsid w:val="007068D8"/>
    <w:rsid w:val="00707180"/>
    <w:rsid w:val="0070720F"/>
    <w:rsid w:val="0070775E"/>
    <w:rsid w:val="007078F1"/>
    <w:rsid w:val="00710154"/>
    <w:rsid w:val="00711002"/>
    <w:rsid w:val="00711A2D"/>
    <w:rsid w:val="00711AB5"/>
    <w:rsid w:val="00712120"/>
    <w:rsid w:val="007125C1"/>
    <w:rsid w:val="00712C82"/>
    <w:rsid w:val="00713966"/>
    <w:rsid w:val="00713C63"/>
    <w:rsid w:val="00713C6C"/>
    <w:rsid w:val="007144E0"/>
    <w:rsid w:val="007147E3"/>
    <w:rsid w:val="00714CDD"/>
    <w:rsid w:val="0071588E"/>
    <w:rsid w:val="00715971"/>
    <w:rsid w:val="00715ADE"/>
    <w:rsid w:val="0071662B"/>
    <w:rsid w:val="00716C5D"/>
    <w:rsid w:val="00716E3F"/>
    <w:rsid w:val="007173B5"/>
    <w:rsid w:val="0071755C"/>
    <w:rsid w:val="007179F7"/>
    <w:rsid w:val="007203C8"/>
    <w:rsid w:val="00720498"/>
    <w:rsid w:val="007204BF"/>
    <w:rsid w:val="00720743"/>
    <w:rsid w:val="007207B2"/>
    <w:rsid w:val="00720838"/>
    <w:rsid w:val="007212D9"/>
    <w:rsid w:val="00721438"/>
    <w:rsid w:val="00721588"/>
    <w:rsid w:val="00721D63"/>
    <w:rsid w:val="007226C9"/>
    <w:rsid w:val="007228F4"/>
    <w:rsid w:val="00722EE0"/>
    <w:rsid w:val="00723354"/>
    <w:rsid w:val="00723779"/>
    <w:rsid w:val="00723CE5"/>
    <w:rsid w:val="00723F82"/>
    <w:rsid w:val="007246DF"/>
    <w:rsid w:val="00724732"/>
    <w:rsid w:val="00724C3C"/>
    <w:rsid w:val="00725AAB"/>
    <w:rsid w:val="0072692A"/>
    <w:rsid w:val="00726CDB"/>
    <w:rsid w:val="00726F22"/>
    <w:rsid w:val="00727228"/>
    <w:rsid w:val="007277EE"/>
    <w:rsid w:val="00727C9F"/>
    <w:rsid w:val="007301C8"/>
    <w:rsid w:val="007303B5"/>
    <w:rsid w:val="00730802"/>
    <w:rsid w:val="00730A0E"/>
    <w:rsid w:val="0073175D"/>
    <w:rsid w:val="00731C4B"/>
    <w:rsid w:val="007321C1"/>
    <w:rsid w:val="007327FA"/>
    <w:rsid w:val="007329FC"/>
    <w:rsid w:val="00733646"/>
    <w:rsid w:val="007339ED"/>
    <w:rsid w:val="00733E9B"/>
    <w:rsid w:val="00733F16"/>
    <w:rsid w:val="007342EC"/>
    <w:rsid w:val="00734683"/>
    <w:rsid w:val="00734EFB"/>
    <w:rsid w:val="00735546"/>
    <w:rsid w:val="00735E5D"/>
    <w:rsid w:val="0073604C"/>
    <w:rsid w:val="00736132"/>
    <w:rsid w:val="0073622B"/>
    <w:rsid w:val="0073680C"/>
    <w:rsid w:val="0073749B"/>
    <w:rsid w:val="00737A50"/>
    <w:rsid w:val="0074086A"/>
    <w:rsid w:val="007412DB"/>
    <w:rsid w:val="00741394"/>
    <w:rsid w:val="00741500"/>
    <w:rsid w:val="007416BE"/>
    <w:rsid w:val="007421DD"/>
    <w:rsid w:val="0074232D"/>
    <w:rsid w:val="007423EB"/>
    <w:rsid w:val="007427CC"/>
    <w:rsid w:val="00742BBE"/>
    <w:rsid w:val="00742EBA"/>
    <w:rsid w:val="0074386A"/>
    <w:rsid w:val="00743B11"/>
    <w:rsid w:val="00744651"/>
    <w:rsid w:val="00744A4D"/>
    <w:rsid w:val="00744D6E"/>
    <w:rsid w:val="00745F11"/>
    <w:rsid w:val="0074699D"/>
    <w:rsid w:val="007472EE"/>
    <w:rsid w:val="00747343"/>
    <w:rsid w:val="007474C3"/>
    <w:rsid w:val="00747999"/>
    <w:rsid w:val="007479D4"/>
    <w:rsid w:val="007517B6"/>
    <w:rsid w:val="00751A54"/>
    <w:rsid w:val="00751E60"/>
    <w:rsid w:val="00753A3F"/>
    <w:rsid w:val="00753B63"/>
    <w:rsid w:val="00753D5F"/>
    <w:rsid w:val="00753F4F"/>
    <w:rsid w:val="00753F92"/>
    <w:rsid w:val="0075446C"/>
    <w:rsid w:val="007544D5"/>
    <w:rsid w:val="00754819"/>
    <w:rsid w:val="00754E98"/>
    <w:rsid w:val="007553F8"/>
    <w:rsid w:val="007556A2"/>
    <w:rsid w:val="007557E5"/>
    <w:rsid w:val="00756975"/>
    <w:rsid w:val="00757417"/>
    <w:rsid w:val="00757D4D"/>
    <w:rsid w:val="00757D71"/>
    <w:rsid w:val="00757E14"/>
    <w:rsid w:val="00757ED3"/>
    <w:rsid w:val="0076013B"/>
    <w:rsid w:val="0076024A"/>
    <w:rsid w:val="007605EF"/>
    <w:rsid w:val="00760724"/>
    <w:rsid w:val="007607B5"/>
    <w:rsid w:val="00761389"/>
    <w:rsid w:val="0076185C"/>
    <w:rsid w:val="0076276D"/>
    <w:rsid w:val="0076278D"/>
    <w:rsid w:val="0076391A"/>
    <w:rsid w:val="0076395A"/>
    <w:rsid w:val="00763E93"/>
    <w:rsid w:val="007643BD"/>
    <w:rsid w:val="007644C8"/>
    <w:rsid w:val="00764D6E"/>
    <w:rsid w:val="00765D41"/>
    <w:rsid w:val="00765E7E"/>
    <w:rsid w:val="00766375"/>
    <w:rsid w:val="007678EC"/>
    <w:rsid w:val="0076794E"/>
    <w:rsid w:val="00767C0B"/>
    <w:rsid w:val="00770693"/>
    <w:rsid w:val="00771665"/>
    <w:rsid w:val="00771711"/>
    <w:rsid w:val="00771E53"/>
    <w:rsid w:val="007726CD"/>
    <w:rsid w:val="00772D45"/>
    <w:rsid w:val="007732A3"/>
    <w:rsid w:val="007735C9"/>
    <w:rsid w:val="00773AA0"/>
    <w:rsid w:val="00773D73"/>
    <w:rsid w:val="00773DA0"/>
    <w:rsid w:val="007740F4"/>
    <w:rsid w:val="0077445F"/>
    <w:rsid w:val="00774D8E"/>
    <w:rsid w:val="00774FDC"/>
    <w:rsid w:val="00775853"/>
    <w:rsid w:val="007759FF"/>
    <w:rsid w:val="00775FF1"/>
    <w:rsid w:val="007760E8"/>
    <w:rsid w:val="0077658F"/>
    <w:rsid w:val="00776D28"/>
    <w:rsid w:val="00777257"/>
    <w:rsid w:val="00777541"/>
    <w:rsid w:val="00777870"/>
    <w:rsid w:val="00777C9B"/>
    <w:rsid w:val="00777E86"/>
    <w:rsid w:val="0078003D"/>
    <w:rsid w:val="00780357"/>
    <w:rsid w:val="0078077F"/>
    <w:rsid w:val="0078085A"/>
    <w:rsid w:val="0078125D"/>
    <w:rsid w:val="00781769"/>
    <w:rsid w:val="00781BB3"/>
    <w:rsid w:val="007823BB"/>
    <w:rsid w:val="00783400"/>
    <w:rsid w:val="00784106"/>
    <w:rsid w:val="00784596"/>
    <w:rsid w:val="00784BC0"/>
    <w:rsid w:val="00784EB4"/>
    <w:rsid w:val="00784FD8"/>
    <w:rsid w:val="007851AC"/>
    <w:rsid w:val="00785886"/>
    <w:rsid w:val="00785F73"/>
    <w:rsid w:val="00785FB6"/>
    <w:rsid w:val="00786866"/>
    <w:rsid w:val="00786BC4"/>
    <w:rsid w:val="00786BD6"/>
    <w:rsid w:val="00787A2B"/>
    <w:rsid w:val="0079056A"/>
    <w:rsid w:val="0079082F"/>
    <w:rsid w:val="007908FD"/>
    <w:rsid w:val="00790BED"/>
    <w:rsid w:val="00790F45"/>
    <w:rsid w:val="00791A62"/>
    <w:rsid w:val="00791D68"/>
    <w:rsid w:val="007925CA"/>
    <w:rsid w:val="007925DA"/>
    <w:rsid w:val="00792C81"/>
    <w:rsid w:val="00792E39"/>
    <w:rsid w:val="00792FE3"/>
    <w:rsid w:val="007934E1"/>
    <w:rsid w:val="007938B4"/>
    <w:rsid w:val="00794251"/>
    <w:rsid w:val="00794333"/>
    <w:rsid w:val="0079466C"/>
    <w:rsid w:val="007949A0"/>
    <w:rsid w:val="00795260"/>
    <w:rsid w:val="0079575A"/>
    <w:rsid w:val="00795B56"/>
    <w:rsid w:val="00796E6B"/>
    <w:rsid w:val="00796F10"/>
    <w:rsid w:val="00796FAE"/>
    <w:rsid w:val="00797105"/>
    <w:rsid w:val="007974FF"/>
    <w:rsid w:val="0079751B"/>
    <w:rsid w:val="007976EE"/>
    <w:rsid w:val="007A1670"/>
    <w:rsid w:val="007A1B12"/>
    <w:rsid w:val="007A1E7D"/>
    <w:rsid w:val="007A3231"/>
    <w:rsid w:val="007A3B99"/>
    <w:rsid w:val="007A4257"/>
    <w:rsid w:val="007A48FD"/>
    <w:rsid w:val="007A499E"/>
    <w:rsid w:val="007A4B5C"/>
    <w:rsid w:val="007A4B7E"/>
    <w:rsid w:val="007A501F"/>
    <w:rsid w:val="007A5405"/>
    <w:rsid w:val="007A54D5"/>
    <w:rsid w:val="007A575F"/>
    <w:rsid w:val="007A5B4D"/>
    <w:rsid w:val="007A5D72"/>
    <w:rsid w:val="007A6EEE"/>
    <w:rsid w:val="007A71D1"/>
    <w:rsid w:val="007A73E7"/>
    <w:rsid w:val="007A7581"/>
    <w:rsid w:val="007A7F00"/>
    <w:rsid w:val="007B1040"/>
    <w:rsid w:val="007B13AF"/>
    <w:rsid w:val="007B1ABE"/>
    <w:rsid w:val="007B21C9"/>
    <w:rsid w:val="007B2208"/>
    <w:rsid w:val="007B2AD4"/>
    <w:rsid w:val="007B3FBD"/>
    <w:rsid w:val="007B4606"/>
    <w:rsid w:val="007B47AE"/>
    <w:rsid w:val="007B5156"/>
    <w:rsid w:val="007B5A0C"/>
    <w:rsid w:val="007B5A3E"/>
    <w:rsid w:val="007B5A63"/>
    <w:rsid w:val="007B5B91"/>
    <w:rsid w:val="007B5BEA"/>
    <w:rsid w:val="007B6115"/>
    <w:rsid w:val="007B635C"/>
    <w:rsid w:val="007B6EFE"/>
    <w:rsid w:val="007B704B"/>
    <w:rsid w:val="007B73FA"/>
    <w:rsid w:val="007B7D69"/>
    <w:rsid w:val="007B7DDC"/>
    <w:rsid w:val="007C07A7"/>
    <w:rsid w:val="007C102F"/>
    <w:rsid w:val="007C135D"/>
    <w:rsid w:val="007C145D"/>
    <w:rsid w:val="007C1686"/>
    <w:rsid w:val="007C1781"/>
    <w:rsid w:val="007C1800"/>
    <w:rsid w:val="007C1CD1"/>
    <w:rsid w:val="007C244A"/>
    <w:rsid w:val="007C2C90"/>
    <w:rsid w:val="007C2CEA"/>
    <w:rsid w:val="007C2E01"/>
    <w:rsid w:val="007C450D"/>
    <w:rsid w:val="007C48CE"/>
    <w:rsid w:val="007C4B55"/>
    <w:rsid w:val="007C4F2E"/>
    <w:rsid w:val="007C58FD"/>
    <w:rsid w:val="007C6479"/>
    <w:rsid w:val="007C6AB7"/>
    <w:rsid w:val="007C7563"/>
    <w:rsid w:val="007C7622"/>
    <w:rsid w:val="007D034E"/>
    <w:rsid w:val="007D0D97"/>
    <w:rsid w:val="007D17D9"/>
    <w:rsid w:val="007D1BEB"/>
    <w:rsid w:val="007D1C97"/>
    <w:rsid w:val="007D1EE3"/>
    <w:rsid w:val="007D2462"/>
    <w:rsid w:val="007D2963"/>
    <w:rsid w:val="007D2D8D"/>
    <w:rsid w:val="007D2DF7"/>
    <w:rsid w:val="007D33AA"/>
    <w:rsid w:val="007D3BB9"/>
    <w:rsid w:val="007D438A"/>
    <w:rsid w:val="007D447D"/>
    <w:rsid w:val="007D4AB4"/>
    <w:rsid w:val="007D4FF2"/>
    <w:rsid w:val="007D52C2"/>
    <w:rsid w:val="007D571B"/>
    <w:rsid w:val="007D5B41"/>
    <w:rsid w:val="007D76E6"/>
    <w:rsid w:val="007D773D"/>
    <w:rsid w:val="007D7ABB"/>
    <w:rsid w:val="007E0EB5"/>
    <w:rsid w:val="007E0F76"/>
    <w:rsid w:val="007E13D8"/>
    <w:rsid w:val="007E177C"/>
    <w:rsid w:val="007E1B06"/>
    <w:rsid w:val="007E1EB6"/>
    <w:rsid w:val="007E1FCF"/>
    <w:rsid w:val="007E2084"/>
    <w:rsid w:val="007E25A0"/>
    <w:rsid w:val="007E25EB"/>
    <w:rsid w:val="007E2846"/>
    <w:rsid w:val="007E3C26"/>
    <w:rsid w:val="007E3C9C"/>
    <w:rsid w:val="007E3E20"/>
    <w:rsid w:val="007E3F91"/>
    <w:rsid w:val="007E48F6"/>
    <w:rsid w:val="007E4DFB"/>
    <w:rsid w:val="007E557A"/>
    <w:rsid w:val="007E57C6"/>
    <w:rsid w:val="007E5DD8"/>
    <w:rsid w:val="007E5F28"/>
    <w:rsid w:val="007E5F3D"/>
    <w:rsid w:val="007E6931"/>
    <w:rsid w:val="007E69F0"/>
    <w:rsid w:val="007E7070"/>
    <w:rsid w:val="007F0229"/>
    <w:rsid w:val="007F033C"/>
    <w:rsid w:val="007F1377"/>
    <w:rsid w:val="007F14B9"/>
    <w:rsid w:val="007F1BC3"/>
    <w:rsid w:val="007F1F07"/>
    <w:rsid w:val="007F23F4"/>
    <w:rsid w:val="007F34D2"/>
    <w:rsid w:val="007F3A40"/>
    <w:rsid w:val="007F3DDB"/>
    <w:rsid w:val="007F4781"/>
    <w:rsid w:val="007F47B7"/>
    <w:rsid w:val="007F4AAE"/>
    <w:rsid w:val="007F52D6"/>
    <w:rsid w:val="007F55F5"/>
    <w:rsid w:val="007F56E3"/>
    <w:rsid w:val="007F5822"/>
    <w:rsid w:val="007F5E0E"/>
    <w:rsid w:val="007F5FA9"/>
    <w:rsid w:val="007F6E65"/>
    <w:rsid w:val="007F762E"/>
    <w:rsid w:val="007F7D46"/>
    <w:rsid w:val="008017FD"/>
    <w:rsid w:val="00801AA9"/>
    <w:rsid w:val="00801D97"/>
    <w:rsid w:val="00802233"/>
    <w:rsid w:val="0080267A"/>
    <w:rsid w:val="00802965"/>
    <w:rsid w:val="00803138"/>
    <w:rsid w:val="008038A8"/>
    <w:rsid w:val="00803B5A"/>
    <w:rsid w:val="0080427D"/>
    <w:rsid w:val="00804990"/>
    <w:rsid w:val="00804E9D"/>
    <w:rsid w:val="00805324"/>
    <w:rsid w:val="00805555"/>
    <w:rsid w:val="00806B8C"/>
    <w:rsid w:val="00806DBA"/>
    <w:rsid w:val="00806F43"/>
    <w:rsid w:val="00806FEC"/>
    <w:rsid w:val="008075C9"/>
    <w:rsid w:val="00807F6E"/>
    <w:rsid w:val="0081004D"/>
    <w:rsid w:val="008103D1"/>
    <w:rsid w:val="0081079F"/>
    <w:rsid w:val="00811339"/>
    <w:rsid w:val="008115F6"/>
    <w:rsid w:val="00811A81"/>
    <w:rsid w:val="00811C94"/>
    <w:rsid w:val="00811F56"/>
    <w:rsid w:val="0081242A"/>
    <w:rsid w:val="008129B7"/>
    <w:rsid w:val="00812BFD"/>
    <w:rsid w:val="008136EE"/>
    <w:rsid w:val="008137EF"/>
    <w:rsid w:val="00813A0B"/>
    <w:rsid w:val="00813B1C"/>
    <w:rsid w:val="00814063"/>
    <w:rsid w:val="0081418F"/>
    <w:rsid w:val="008143EB"/>
    <w:rsid w:val="00814822"/>
    <w:rsid w:val="008150DE"/>
    <w:rsid w:val="00815A04"/>
    <w:rsid w:val="00815F3F"/>
    <w:rsid w:val="00816069"/>
    <w:rsid w:val="0081653F"/>
    <w:rsid w:val="00816C5A"/>
    <w:rsid w:val="0081748B"/>
    <w:rsid w:val="008175B0"/>
    <w:rsid w:val="008178CA"/>
    <w:rsid w:val="00820032"/>
    <w:rsid w:val="00820728"/>
    <w:rsid w:val="008209DC"/>
    <w:rsid w:val="00820C74"/>
    <w:rsid w:val="008215B3"/>
    <w:rsid w:val="00821991"/>
    <w:rsid w:val="00821E96"/>
    <w:rsid w:val="0082203C"/>
    <w:rsid w:val="00822338"/>
    <w:rsid w:val="0082290F"/>
    <w:rsid w:val="00822A1E"/>
    <w:rsid w:val="00823771"/>
    <w:rsid w:val="008237C2"/>
    <w:rsid w:val="008240AB"/>
    <w:rsid w:val="008241C9"/>
    <w:rsid w:val="008242AB"/>
    <w:rsid w:val="00824584"/>
    <w:rsid w:val="0082480C"/>
    <w:rsid w:val="00824971"/>
    <w:rsid w:val="00824F16"/>
    <w:rsid w:val="0082515F"/>
    <w:rsid w:val="008259A5"/>
    <w:rsid w:val="00825D70"/>
    <w:rsid w:val="00827D42"/>
    <w:rsid w:val="008302BC"/>
    <w:rsid w:val="0083055C"/>
    <w:rsid w:val="00830A65"/>
    <w:rsid w:val="00830A8E"/>
    <w:rsid w:val="00830AC2"/>
    <w:rsid w:val="00830AD5"/>
    <w:rsid w:val="00830AEA"/>
    <w:rsid w:val="00830B3F"/>
    <w:rsid w:val="00830D9B"/>
    <w:rsid w:val="008320DC"/>
    <w:rsid w:val="008328AC"/>
    <w:rsid w:val="0083350D"/>
    <w:rsid w:val="00834088"/>
    <w:rsid w:val="00834142"/>
    <w:rsid w:val="0083423A"/>
    <w:rsid w:val="0083478A"/>
    <w:rsid w:val="008347C8"/>
    <w:rsid w:val="008348F7"/>
    <w:rsid w:val="00834E85"/>
    <w:rsid w:val="00834EDC"/>
    <w:rsid w:val="00835C35"/>
    <w:rsid w:val="00835FDC"/>
    <w:rsid w:val="0083630D"/>
    <w:rsid w:val="00836EB7"/>
    <w:rsid w:val="008372A9"/>
    <w:rsid w:val="00837817"/>
    <w:rsid w:val="008378F1"/>
    <w:rsid w:val="00837B57"/>
    <w:rsid w:val="00837CD5"/>
    <w:rsid w:val="00840403"/>
    <w:rsid w:val="00840803"/>
    <w:rsid w:val="008423D3"/>
    <w:rsid w:val="00842497"/>
    <w:rsid w:val="008425D4"/>
    <w:rsid w:val="00842AD3"/>
    <w:rsid w:val="00843292"/>
    <w:rsid w:val="00843A27"/>
    <w:rsid w:val="00843F04"/>
    <w:rsid w:val="00843F90"/>
    <w:rsid w:val="00844008"/>
    <w:rsid w:val="0084453B"/>
    <w:rsid w:val="00844871"/>
    <w:rsid w:val="00844BE6"/>
    <w:rsid w:val="00844DC6"/>
    <w:rsid w:val="00844E7A"/>
    <w:rsid w:val="008452CF"/>
    <w:rsid w:val="00845480"/>
    <w:rsid w:val="00845D0A"/>
    <w:rsid w:val="008462A4"/>
    <w:rsid w:val="008465B3"/>
    <w:rsid w:val="00846688"/>
    <w:rsid w:val="00846901"/>
    <w:rsid w:val="00850A43"/>
    <w:rsid w:val="00850A90"/>
    <w:rsid w:val="00850D53"/>
    <w:rsid w:val="00850FD4"/>
    <w:rsid w:val="008513AC"/>
    <w:rsid w:val="0085169A"/>
    <w:rsid w:val="00851A29"/>
    <w:rsid w:val="00852011"/>
    <w:rsid w:val="00852CA0"/>
    <w:rsid w:val="00852CD6"/>
    <w:rsid w:val="00853026"/>
    <w:rsid w:val="00853A63"/>
    <w:rsid w:val="00853ADA"/>
    <w:rsid w:val="00853B60"/>
    <w:rsid w:val="00853C5E"/>
    <w:rsid w:val="00853D17"/>
    <w:rsid w:val="008543F9"/>
    <w:rsid w:val="00854D0A"/>
    <w:rsid w:val="00855828"/>
    <w:rsid w:val="008558C8"/>
    <w:rsid w:val="00855AEB"/>
    <w:rsid w:val="00855BB9"/>
    <w:rsid w:val="00855E2B"/>
    <w:rsid w:val="008568A2"/>
    <w:rsid w:val="00856989"/>
    <w:rsid w:val="00856EA0"/>
    <w:rsid w:val="00857892"/>
    <w:rsid w:val="0086064C"/>
    <w:rsid w:val="008608F3"/>
    <w:rsid w:val="00862526"/>
    <w:rsid w:val="0086266A"/>
    <w:rsid w:val="00863CCA"/>
    <w:rsid w:val="00863F43"/>
    <w:rsid w:val="0086441F"/>
    <w:rsid w:val="00864C52"/>
    <w:rsid w:val="008650E3"/>
    <w:rsid w:val="008650FE"/>
    <w:rsid w:val="0086678D"/>
    <w:rsid w:val="008672B2"/>
    <w:rsid w:val="00867546"/>
    <w:rsid w:val="00867C17"/>
    <w:rsid w:val="0087014D"/>
    <w:rsid w:val="008702DE"/>
    <w:rsid w:val="00870978"/>
    <w:rsid w:val="00870BBF"/>
    <w:rsid w:val="00870F12"/>
    <w:rsid w:val="0087115D"/>
    <w:rsid w:val="00871472"/>
    <w:rsid w:val="00871690"/>
    <w:rsid w:val="008716C1"/>
    <w:rsid w:val="0087254E"/>
    <w:rsid w:val="008732F7"/>
    <w:rsid w:val="008734D6"/>
    <w:rsid w:val="00873873"/>
    <w:rsid w:val="00873DF4"/>
    <w:rsid w:val="0087428C"/>
    <w:rsid w:val="00874488"/>
    <w:rsid w:val="0087502E"/>
    <w:rsid w:val="00875AB9"/>
    <w:rsid w:val="00875EE9"/>
    <w:rsid w:val="008763BA"/>
    <w:rsid w:val="00876976"/>
    <w:rsid w:val="00876AA2"/>
    <w:rsid w:val="0087792B"/>
    <w:rsid w:val="00877B0B"/>
    <w:rsid w:val="0088078C"/>
    <w:rsid w:val="00880811"/>
    <w:rsid w:val="008808FF"/>
    <w:rsid w:val="00880A1B"/>
    <w:rsid w:val="00880ACC"/>
    <w:rsid w:val="00880CBB"/>
    <w:rsid w:val="008811B6"/>
    <w:rsid w:val="00881466"/>
    <w:rsid w:val="00881820"/>
    <w:rsid w:val="008824EE"/>
    <w:rsid w:val="00882F25"/>
    <w:rsid w:val="00882F7A"/>
    <w:rsid w:val="00882F83"/>
    <w:rsid w:val="008830BD"/>
    <w:rsid w:val="00883173"/>
    <w:rsid w:val="00884825"/>
    <w:rsid w:val="0088513E"/>
    <w:rsid w:val="0088543E"/>
    <w:rsid w:val="00885AA9"/>
    <w:rsid w:val="00885E73"/>
    <w:rsid w:val="00885FED"/>
    <w:rsid w:val="00886A93"/>
    <w:rsid w:val="00886F25"/>
    <w:rsid w:val="00886F6C"/>
    <w:rsid w:val="00886FCE"/>
    <w:rsid w:val="008870B1"/>
    <w:rsid w:val="0088722E"/>
    <w:rsid w:val="00887298"/>
    <w:rsid w:val="0088744F"/>
    <w:rsid w:val="00887618"/>
    <w:rsid w:val="00887D2B"/>
    <w:rsid w:val="00890056"/>
    <w:rsid w:val="008904F6"/>
    <w:rsid w:val="00890D71"/>
    <w:rsid w:val="008912EF"/>
    <w:rsid w:val="008917D4"/>
    <w:rsid w:val="00891B2B"/>
    <w:rsid w:val="0089282D"/>
    <w:rsid w:val="00892A72"/>
    <w:rsid w:val="00893202"/>
    <w:rsid w:val="008935CA"/>
    <w:rsid w:val="00894010"/>
    <w:rsid w:val="008941D7"/>
    <w:rsid w:val="00894723"/>
    <w:rsid w:val="0089477B"/>
    <w:rsid w:val="00895CFD"/>
    <w:rsid w:val="00895FAD"/>
    <w:rsid w:val="0089633C"/>
    <w:rsid w:val="008963D1"/>
    <w:rsid w:val="0089667B"/>
    <w:rsid w:val="008966EA"/>
    <w:rsid w:val="00896926"/>
    <w:rsid w:val="00896EAD"/>
    <w:rsid w:val="00896F58"/>
    <w:rsid w:val="00897266"/>
    <w:rsid w:val="008972EC"/>
    <w:rsid w:val="00897873"/>
    <w:rsid w:val="00897E01"/>
    <w:rsid w:val="00897EA5"/>
    <w:rsid w:val="00897FDC"/>
    <w:rsid w:val="008A0D32"/>
    <w:rsid w:val="008A11E2"/>
    <w:rsid w:val="008A126C"/>
    <w:rsid w:val="008A134C"/>
    <w:rsid w:val="008A1B27"/>
    <w:rsid w:val="008A1C70"/>
    <w:rsid w:val="008A2743"/>
    <w:rsid w:val="008A2D38"/>
    <w:rsid w:val="008A2D67"/>
    <w:rsid w:val="008A4822"/>
    <w:rsid w:val="008A4901"/>
    <w:rsid w:val="008A4D04"/>
    <w:rsid w:val="008A530D"/>
    <w:rsid w:val="008A55E7"/>
    <w:rsid w:val="008A5EE5"/>
    <w:rsid w:val="008A63EE"/>
    <w:rsid w:val="008A6458"/>
    <w:rsid w:val="008A67DA"/>
    <w:rsid w:val="008A729D"/>
    <w:rsid w:val="008A7A44"/>
    <w:rsid w:val="008B049B"/>
    <w:rsid w:val="008B05B7"/>
    <w:rsid w:val="008B0C0C"/>
    <w:rsid w:val="008B0CAA"/>
    <w:rsid w:val="008B0EF5"/>
    <w:rsid w:val="008B114D"/>
    <w:rsid w:val="008B1157"/>
    <w:rsid w:val="008B1A38"/>
    <w:rsid w:val="008B1DAA"/>
    <w:rsid w:val="008B30D5"/>
    <w:rsid w:val="008B3A58"/>
    <w:rsid w:val="008B4181"/>
    <w:rsid w:val="008B4490"/>
    <w:rsid w:val="008B4F8B"/>
    <w:rsid w:val="008B4FCA"/>
    <w:rsid w:val="008B53E9"/>
    <w:rsid w:val="008B5C8F"/>
    <w:rsid w:val="008B5CB7"/>
    <w:rsid w:val="008B6210"/>
    <w:rsid w:val="008B6330"/>
    <w:rsid w:val="008B783B"/>
    <w:rsid w:val="008C0A49"/>
    <w:rsid w:val="008C0F06"/>
    <w:rsid w:val="008C11AB"/>
    <w:rsid w:val="008C18FA"/>
    <w:rsid w:val="008C2042"/>
    <w:rsid w:val="008C3336"/>
    <w:rsid w:val="008C3AE2"/>
    <w:rsid w:val="008C3C89"/>
    <w:rsid w:val="008C475C"/>
    <w:rsid w:val="008C48A8"/>
    <w:rsid w:val="008C51F0"/>
    <w:rsid w:val="008C52CD"/>
    <w:rsid w:val="008C5D06"/>
    <w:rsid w:val="008C5F1C"/>
    <w:rsid w:val="008C6299"/>
    <w:rsid w:val="008C6D10"/>
    <w:rsid w:val="008C72AD"/>
    <w:rsid w:val="008C786B"/>
    <w:rsid w:val="008C7A43"/>
    <w:rsid w:val="008C7F93"/>
    <w:rsid w:val="008D023B"/>
    <w:rsid w:val="008D069D"/>
    <w:rsid w:val="008D0CCA"/>
    <w:rsid w:val="008D0F2C"/>
    <w:rsid w:val="008D0FC6"/>
    <w:rsid w:val="008D10C1"/>
    <w:rsid w:val="008D1247"/>
    <w:rsid w:val="008D1713"/>
    <w:rsid w:val="008D1EF8"/>
    <w:rsid w:val="008D1F72"/>
    <w:rsid w:val="008D20D9"/>
    <w:rsid w:val="008D228B"/>
    <w:rsid w:val="008D23F2"/>
    <w:rsid w:val="008D27AD"/>
    <w:rsid w:val="008D2E72"/>
    <w:rsid w:val="008D32A3"/>
    <w:rsid w:val="008D343B"/>
    <w:rsid w:val="008D3A2A"/>
    <w:rsid w:val="008D3BB1"/>
    <w:rsid w:val="008D4D8C"/>
    <w:rsid w:val="008D4DCF"/>
    <w:rsid w:val="008D5261"/>
    <w:rsid w:val="008D5422"/>
    <w:rsid w:val="008D611B"/>
    <w:rsid w:val="008D73BA"/>
    <w:rsid w:val="008D78E6"/>
    <w:rsid w:val="008D7FB3"/>
    <w:rsid w:val="008E0160"/>
    <w:rsid w:val="008E0647"/>
    <w:rsid w:val="008E0DED"/>
    <w:rsid w:val="008E1769"/>
    <w:rsid w:val="008E1790"/>
    <w:rsid w:val="008E2070"/>
    <w:rsid w:val="008E2F09"/>
    <w:rsid w:val="008E3330"/>
    <w:rsid w:val="008E37B2"/>
    <w:rsid w:val="008E3D42"/>
    <w:rsid w:val="008E3DE9"/>
    <w:rsid w:val="008E441F"/>
    <w:rsid w:val="008E444A"/>
    <w:rsid w:val="008E48AC"/>
    <w:rsid w:val="008E4B7C"/>
    <w:rsid w:val="008E4BBC"/>
    <w:rsid w:val="008E4F7D"/>
    <w:rsid w:val="008E4F92"/>
    <w:rsid w:val="008E53FF"/>
    <w:rsid w:val="008E58FC"/>
    <w:rsid w:val="008E5B6F"/>
    <w:rsid w:val="008E5CDB"/>
    <w:rsid w:val="008E658C"/>
    <w:rsid w:val="008E6BEC"/>
    <w:rsid w:val="008E7635"/>
    <w:rsid w:val="008E7CD5"/>
    <w:rsid w:val="008E7EF4"/>
    <w:rsid w:val="008E7FC3"/>
    <w:rsid w:val="008F0B68"/>
    <w:rsid w:val="008F0D99"/>
    <w:rsid w:val="008F0DC6"/>
    <w:rsid w:val="008F0EC1"/>
    <w:rsid w:val="008F1039"/>
    <w:rsid w:val="008F1261"/>
    <w:rsid w:val="008F2293"/>
    <w:rsid w:val="008F2959"/>
    <w:rsid w:val="008F2AD6"/>
    <w:rsid w:val="008F3483"/>
    <w:rsid w:val="008F35C8"/>
    <w:rsid w:val="008F3874"/>
    <w:rsid w:val="008F3946"/>
    <w:rsid w:val="008F41BF"/>
    <w:rsid w:val="008F4B48"/>
    <w:rsid w:val="008F4E0B"/>
    <w:rsid w:val="008F5FBA"/>
    <w:rsid w:val="008F6333"/>
    <w:rsid w:val="008F68E1"/>
    <w:rsid w:val="008F72CE"/>
    <w:rsid w:val="008F7579"/>
    <w:rsid w:val="008F7626"/>
    <w:rsid w:val="008F7696"/>
    <w:rsid w:val="008F7E46"/>
    <w:rsid w:val="009007EC"/>
    <w:rsid w:val="00900F4E"/>
    <w:rsid w:val="009011EF"/>
    <w:rsid w:val="00901728"/>
    <w:rsid w:val="00901F61"/>
    <w:rsid w:val="00902200"/>
    <w:rsid w:val="009026BB"/>
    <w:rsid w:val="0090280A"/>
    <w:rsid w:val="0090289A"/>
    <w:rsid w:val="00902D9C"/>
    <w:rsid w:val="00903CB9"/>
    <w:rsid w:val="00903D43"/>
    <w:rsid w:val="00904333"/>
    <w:rsid w:val="009044DA"/>
    <w:rsid w:val="00904C20"/>
    <w:rsid w:val="00905682"/>
    <w:rsid w:val="00905EE0"/>
    <w:rsid w:val="009061F0"/>
    <w:rsid w:val="009063C7"/>
    <w:rsid w:val="00906761"/>
    <w:rsid w:val="009067AC"/>
    <w:rsid w:val="009069FA"/>
    <w:rsid w:val="00906EAA"/>
    <w:rsid w:val="0090708B"/>
    <w:rsid w:val="009070D2"/>
    <w:rsid w:val="0090711F"/>
    <w:rsid w:val="009076CB"/>
    <w:rsid w:val="0090772A"/>
    <w:rsid w:val="009078E9"/>
    <w:rsid w:val="009101B2"/>
    <w:rsid w:val="009106C0"/>
    <w:rsid w:val="00910782"/>
    <w:rsid w:val="009111D7"/>
    <w:rsid w:val="009118C7"/>
    <w:rsid w:val="00911C40"/>
    <w:rsid w:val="00912D7D"/>
    <w:rsid w:val="009133CA"/>
    <w:rsid w:val="00913DDB"/>
    <w:rsid w:val="009142FE"/>
    <w:rsid w:val="00914753"/>
    <w:rsid w:val="0091485B"/>
    <w:rsid w:val="00914A44"/>
    <w:rsid w:val="00914BB8"/>
    <w:rsid w:val="00915603"/>
    <w:rsid w:val="00915F7F"/>
    <w:rsid w:val="00916174"/>
    <w:rsid w:val="009163F8"/>
    <w:rsid w:val="00916EB9"/>
    <w:rsid w:val="009176A7"/>
    <w:rsid w:val="00917722"/>
    <w:rsid w:val="00917776"/>
    <w:rsid w:val="009179C8"/>
    <w:rsid w:val="00917A06"/>
    <w:rsid w:val="00917D11"/>
    <w:rsid w:val="00920007"/>
    <w:rsid w:val="009204F2"/>
    <w:rsid w:val="00920821"/>
    <w:rsid w:val="00920BA5"/>
    <w:rsid w:val="00921676"/>
    <w:rsid w:val="00921A27"/>
    <w:rsid w:val="009221B6"/>
    <w:rsid w:val="009235F9"/>
    <w:rsid w:val="009240B1"/>
    <w:rsid w:val="009249DD"/>
    <w:rsid w:val="00924FF3"/>
    <w:rsid w:val="00925529"/>
    <w:rsid w:val="00925CB5"/>
    <w:rsid w:val="009269D7"/>
    <w:rsid w:val="00926ED0"/>
    <w:rsid w:val="009272D7"/>
    <w:rsid w:val="009277D7"/>
    <w:rsid w:val="00927E02"/>
    <w:rsid w:val="00927EBC"/>
    <w:rsid w:val="00927F1A"/>
    <w:rsid w:val="00930554"/>
    <w:rsid w:val="009307F1"/>
    <w:rsid w:val="009316A9"/>
    <w:rsid w:val="009316CE"/>
    <w:rsid w:val="00931AB6"/>
    <w:rsid w:val="00931B23"/>
    <w:rsid w:val="00931D26"/>
    <w:rsid w:val="00931DB2"/>
    <w:rsid w:val="009320A8"/>
    <w:rsid w:val="009321BC"/>
    <w:rsid w:val="0093239D"/>
    <w:rsid w:val="0093291B"/>
    <w:rsid w:val="0093295F"/>
    <w:rsid w:val="00932CEC"/>
    <w:rsid w:val="00933487"/>
    <w:rsid w:val="00934285"/>
    <w:rsid w:val="0093430D"/>
    <w:rsid w:val="0093435C"/>
    <w:rsid w:val="009349CE"/>
    <w:rsid w:val="00934A25"/>
    <w:rsid w:val="00934AAB"/>
    <w:rsid w:val="00934D03"/>
    <w:rsid w:val="009352EC"/>
    <w:rsid w:val="0093629B"/>
    <w:rsid w:val="009362A0"/>
    <w:rsid w:val="0093644D"/>
    <w:rsid w:val="00936D11"/>
    <w:rsid w:val="00936D55"/>
    <w:rsid w:val="00937302"/>
    <w:rsid w:val="009375FE"/>
    <w:rsid w:val="00937809"/>
    <w:rsid w:val="00937A97"/>
    <w:rsid w:val="00937DD9"/>
    <w:rsid w:val="00937EE5"/>
    <w:rsid w:val="0094054E"/>
    <w:rsid w:val="00940845"/>
    <w:rsid w:val="00941969"/>
    <w:rsid w:val="00941E88"/>
    <w:rsid w:val="00942148"/>
    <w:rsid w:val="00942392"/>
    <w:rsid w:val="009429E8"/>
    <w:rsid w:val="00942F38"/>
    <w:rsid w:val="00943070"/>
    <w:rsid w:val="0094335D"/>
    <w:rsid w:val="009435C1"/>
    <w:rsid w:val="009437D0"/>
    <w:rsid w:val="00943A96"/>
    <w:rsid w:val="00943D30"/>
    <w:rsid w:val="00943F0D"/>
    <w:rsid w:val="00945276"/>
    <w:rsid w:val="009454D5"/>
    <w:rsid w:val="009455B9"/>
    <w:rsid w:val="00945701"/>
    <w:rsid w:val="0094674D"/>
    <w:rsid w:val="009473B6"/>
    <w:rsid w:val="00950196"/>
    <w:rsid w:val="009505D6"/>
    <w:rsid w:val="00950772"/>
    <w:rsid w:val="00950E1D"/>
    <w:rsid w:val="009514C9"/>
    <w:rsid w:val="0095170C"/>
    <w:rsid w:val="00951F13"/>
    <w:rsid w:val="00952489"/>
    <w:rsid w:val="009526B0"/>
    <w:rsid w:val="00952F3D"/>
    <w:rsid w:val="00953216"/>
    <w:rsid w:val="0095342E"/>
    <w:rsid w:val="00953D43"/>
    <w:rsid w:val="00954297"/>
    <w:rsid w:val="00954715"/>
    <w:rsid w:val="00954BA6"/>
    <w:rsid w:val="00954C43"/>
    <w:rsid w:val="00954D26"/>
    <w:rsid w:val="009554DB"/>
    <w:rsid w:val="009557FA"/>
    <w:rsid w:val="00955C72"/>
    <w:rsid w:val="00955F51"/>
    <w:rsid w:val="00956401"/>
    <w:rsid w:val="00956734"/>
    <w:rsid w:val="00956AC8"/>
    <w:rsid w:val="0095739B"/>
    <w:rsid w:val="00957862"/>
    <w:rsid w:val="00957CDB"/>
    <w:rsid w:val="00957D6F"/>
    <w:rsid w:val="009608FA"/>
    <w:rsid w:val="00960A6F"/>
    <w:rsid w:val="00960E98"/>
    <w:rsid w:val="00961236"/>
    <w:rsid w:val="0096183E"/>
    <w:rsid w:val="00961C81"/>
    <w:rsid w:val="00961EB3"/>
    <w:rsid w:val="009623BB"/>
    <w:rsid w:val="00962B57"/>
    <w:rsid w:val="00963150"/>
    <w:rsid w:val="0096366A"/>
    <w:rsid w:val="0096376B"/>
    <w:rsid w:val="00963ABA"/>
    <w:rsid w:val="00963E4E"/>
    <w:rsid w:val="00964E45"/>
    <w:rsid w:val="00964FE4"/>
    <w:rsid w:val="00965348"/>
    <w:rsid w:val="00965586"/>
    <w:rsid w:val="00966732"/>
    <w:rsid w:val="00966C45"/>
    <w:rsid w:val="00966D0D"/>
    <w:rsid w:val="00966D4C"/>
    <w:rsid w:val="0096701C"/>
    <w:rsid w:val="00967115"/>
    <w:rsid w:val="009700BA"/>
    <w:rsid w:val="009703E0"/>
    <w:rsid w:val="00970B77"/>
    <w:rsid w:val="00970EF6"/>
    <w:rsid w:val="0097128F"/>
    <w:rsid w:val="009717BC"/>
    <w:rsid w:val="00972027"/>
    <w:rsid w:val="009721D2"/>
    <w:rsid w:val="0097248F"/>
    <w:rsid w:val="00972761"/>
    <w:rsid w:val="00972763"/>
    <w:rsid w:val="00972BB9"/>
    <w:rsid w:val="00973B13"/>
    <w:rsid w:val="00973E9D"/>
    <w:rsid w:val="0097443C"/>
    <w:rsid w:val="00974C6D"/>
    <w:rsid w:val="00974DC2"/>
    <w:rsid w:val="00974EBE"/>
    <w:rsid w:val="0097528E"/>
    <w:rsid w:val="009765D6"/>
    <w:rsid w:val="00976A02"/>
    <w:rsid w:val="00976BE0"/>
    <w:rsid w:val="00977691"/>
    <w:rsid w:val="00977AEE"/>
    <w:rsid w:val="00977B31"/>
    <w:rsid w:val="00977E0A"/>
    <w:rsid w:val="00977E9A"/>
    <w:rsid w:val="00980426"/>
    <w:rsid w:val="0098045B"/>
    <w:rsid w:val="0098078D"/>
    <w:rsid w:val="00980D2C"/>
    <w:rsid w:val="00980F94"/>
    <w:rsid w:val="00981238"/>
    <w:rsid w:val="00981DD6"/>
    <w:rsid w:val="00982C2B"/>
    <w:rsid w:val="00982F03"/>
    <w:rsid w:val="0098315A"/>
    <w:rsid w:val="00983203"/>
    <w:rsid w:val="00983CDC"/>
    <w:rsid w:val="00983E7C"/>
    <w:rsid w:val="00984770"/>
    <w:rsid w:val="0098477E"/>
    <w:rsid w:val="009848FD"/>
    <w:rsid w:val="00984A0A"/>
    <w:rsid w:val="00984CD3"/>
    <w:rsid w:val="0098522A"/>
    <w:rsid w:val="0098529C"/>
    <w:rsid w:val="009856EE"/>
    <w:rsid w:val="00985745"/>
    <w:rsid w:val="00985868"/>
    <w:rsid w:val="0098605A"/>
    <w:rsid w:val="009863D6"/>
    <w:rsid w:val="0098670E"/>
    <w:rsid w:val="00987021"/>
    <w:rsid w:val="0098762B"/>
    <w:rsid w:val="009877F4"/>
    <w:rsid w:val="0098785A"/>
    <w:rsid w:val="00987F18"/>
    <w:rsid w:val="0099012A"/>
    <w:rsid w:val="00990226"/>
    <w:rsid w:val="009904E6"/>
    <w:rsid w:val="009909D7"/>
    <w:rsid w:val="00990B97"/>
    <w:rsid w:val="009910AF"/>
    <w:rsid w:val="0099140E"/>
    <w:rsid w:val="00991584"/>
    <w:rsid w:val="009917F1"/>
    <w:rsid w:val="009923B5"/>
    <w:rsid w:val="0099262A"/>
    <w:rsid w:val="0099402E"/>
    <w:rsid w:val="00994357"/>
    <w:rsid w:val="009944AF"/>
    <w:rsid w:val="0099467E"/>
    <w:rsid w:val="009952C5"/>
    <w:rsid w:val="00995322"/>
    <w:rsid w:val="00995AD5"/>
    <w:rsid w:val="00996160"/>
    <w:rsid w:val="00996338"/>
    <w:rsid w:val="0099698D"/>
    <w:rsid w:val="00997381"/>
    <w:rsid w:val="00997629"/>
    <w:rsid w:val="00997B5D"/>
    <w:rsid w:val="00997C15"/>
    <w:rsid w:val="00997EE2"/>
    <w:rsid w:val="009A02C6"/>
    <w:rsid w:val="009A061E"/>
    <w:rsid w:val="009A068D"/>
    <w:rsid w:val="009A11F4"/>
    <w:rsid w:val="009A1C29"/>
    <w:rsid w:val="009A1ED0"/>
    <w:rsid w:val="009A2072"/>
    <w:rsid w:val="009A223E"/>
    <w:rsid w:val="009A262D"/>
    <w:rsid w:val="009A3685"/>
    <w:rsid w:val="009A413C"/>
    <w:rsid w:val="009A48C3"/>
    <w:rsid w:val="009A4C34"/>
    <w:rsid w:val="009A5224"/>
    <w:rsid w:val="009A5350"/>
    <w:rsid w:val="009A581C"/>
    <w:rsid w:val="009A5EAF"/>
    <w:rsid w:val="009A6912"/>
    <w:rsid w:val="009A71DE"/>
    <w:rsid w:val="009A734D"/>
    <w:rsid w:val="009A737B"/>
    <w:rsid w:val="009A7A08"/>
    <w:rsid w:val="009A7C14"/>
    <w:rsid w:val="009B0A41"/>
    <w:rsid w:val="009B0C61"/>
    <w:rsid w:val="009B0F4C"/>
    <w:rsid w:val="009B122D"/>
    <w:rsid w:val="009B127C"/>
    <w:rsid w:val="009B1E20"/>
    <w:rsid w:val="009B20E2"/>
    <w:rsid w:val="009B2C48"/>
    <w:rsid w:val="009B3084"/>
    <w:rsid w:val="009B30A6"/>
    <w:rsid w:val="009B31CD"/>
    <w:rsid w:val="009B3201"/>
    <w:rsid w:val="009B387B"/>
    <w:rsid w:val="009B44E1"/>
    <w:rsid w:val="009B49DC"/>
    <w:rsid w:val="009B6145"/>
    <w:rsid w:val="009B68BC"/>
    <w:rsid w:val="009B6EBA"/>
    <w:rsid w:val="009B7696"/>
    <w:rsid w:val="009B78F4"/>
    <w:rsid w:val="009C053C"/>
    <w:rsid w:val="009C08C8"/>
    <w:rsid w:val="009C0BBA"/>
    <w:rsid w:val="009C0C82"/>
    <w:rsid w:val="009C101E"/>
    <w:rsid w:val="009C114F"/>
    <w:rsid w:val="009C12A8"/>
    <w:rsid w:val="009C1A3E"/>
    <w:rsid w:val="009C2936"/>
    <w:rsid w:val="009C2F05"/>
    <w:rsid w:val="009C325F"/>
    <w:rsid w:val="009C3436"/>
    <w:rsid w:val="009C438D"/>
    <w:rsid w:val="009C4A66"/>
    <w:rsid w:val="009C4CE1"/>
    <w:rsid w:val="009C57DC"/>
    <w:rsid w:val="009C6438"/>
    <w:rsid w:val="009C6742"/>
    <w:rsid w:val="009C69CC"/>
    <w:rsid w:val="009C76EE"/>
    <w:rsid w:val="009C778F"/>
    <w:rsid w:val="009D01F6"/>
    <w:rsid w:val="009D07E5"/>
    <w:rsid w:val="009D09E0"/>
    <w:rsid w:val="009D1325"/>
    <w:rsid w:val="009D188D"/>
    <w:rsid w:val="009D1E5F"/>
    <w:rsid w:val="009D253D"/>
    <w:rsid w:val="009D259A"/>
    <w:rsid w:val="009D2D6F"/>
    <w:rsid w:val="009D2EDA"/>
    <w:rsid w:val="009D368E"/>
    <w:rsid w:val="009D4033"/>
    <w:rsid w:val="009D562D"/>
    <w:rsid w:val="009D5680"/>
    <w:rsid w:val="009D57B6"/>
    <w:rsid w:val="009D5C3D"/>
    <w:rsid w:val="009D5ED0"/>
    <w:rsid w:val="009D5F3B"/>
    <w:rsid w:val="009D6303"/>
    <w:rsid w:val="009D64D6"/>
    <w:rsid w:val="009D65E0"/>
    <w:rsid w:val="009D6B5E"/>
    <w:rsid w:val="009D7853"/>
    <w:rsid w:val="009D7A96"/>
    <w:rsid w:val="009E0A3B"/>
    <w:rsid w:val="009E1344"/>
    <w:rsid w:val="009E16C9"/>
    <w:rsid w:val="009E1B5B"/>
    <w:rsid w:val="009E1B73"/>
    <w:rsid w:val="009E1EFD"/>
    <w:rsid w:val="009E1F75"/>
    <w:rsid w:val="009E1FF7"/>
    <w:rsid w:val="009E25B0"/>
    <w:rsid w:val="009E2F6C"/>
    <w:rsid w:val="009E4FCD"/>
    <w:rsid w:val="009E5872"/>
    <w:rsid w:val="009E5EC2"/>
    <w:rsid w:val="009E5ED7"/>
    <w:rsid w:val="009E69B3"/>
    <w:rsid w:val="009E6EAD"/>
    <w:rsid w:val="009E6ED6"/>
    <w:rsid w:val="009E7222"/>
    <w:rsid w:val="009E7324"/>
    <w:rsid w:val="009E7C65"/>
    <w:rsid w:val="009F0161"/>
    <w:rsid w:val="009F03DD"/>
    <w:rsid w:val="009F0917"/>
    <w:rsid w:val="009F1C68"/>
    <w:rsid w:val="009F1DFE"/>
    <w:rsid w:val="009F26E2"/>
    <w:rsid w:val="009F2C0C"/>
    <w:rsid w:val="009F2C85"/>
    <w:rsid w:val="009F2D27"/>
    <w:rsid w:val="009F3168"/>
    <w:rsid w:val="009F3294"/>
    <w:rsid w:val="009F39F7"/>
    <w:rsid w:val="009F3C2C"/>
    <w:rsid w:val="009F432A"/>
    <w:rsid w:val="009F45C1"/>
    <w:rsid w:val="009F45D7"/>
    <w:rsid w:val="009F4851"/>
    <w:rsid w:val="009F48F3"/>
    <w:rsid w:val="009F49B6"/>
    <w:rsid w:val="009F4DD2"/>
    <w:rsid w:val="009F5326"/>
    <w:rsid w:val="009F556C"/>
    <w:rsid w:val="009F56D3"/>
    <w:rsid w:val="009F57BC"/>
    <w:rsid w:val="009F59ED"/>
    <w:rsid w:val="009F688E"/>
    <w:rsid w:val="009F69F1"/>
    <w:rsid w:val="009F6B57"/>
    <w:rsid w:val="009F70C9"/>
    <w:rsid w:val="009F779B"/>
    <w:rsid w:val="009F7C32"/>
    <w:rsid w:val="00A000C1"/>
    <w:rsid w:val="00A00768"/>
    <w:rsid w:val="00A0107F"/>
    <w:rsid w:val="00A0122D"/>
    <w:rsid w:val="00A0134D"/>
    <w:rsid w:val="00A01869"/>
    <w:rsid w:val="00A01D65"/>
    <w:rsid w:val="00A035DF"/>
    <w:rsid w:val="00A037EF"/>
    <w:rsid w:val="00A038C1"/>
    <w:rsid w:val="00A03963"/>
    <w:rsid w:val="00A03AC0"/>
    <w:rsid w:val="00A03C29"/>
    <w:rsid w:val="00A04328"/>
    <w:rsid w:val="00A04340"/>
    <w:rsid w:val="00A043B4"/>
    <w:rsid w:val="00A04653"/>
    <w:rsid w:val="00A04B0A"/>
    <w:rsid w:val="00A05179"/>
    <w:rsid w:val="00A052F9"/>
    <w:rsid w:val="00A05483"/>
    <w:rsid w:val="00A05B95"/>
    <w:rsid w:val="00A06D8A"/>
    <w:rsid w:val="00A07593"/>
    <w:rsid w:val="00A078CB"/>
    <w:rsid w:val="00A10F58"/>
    <w:rsid w:val="00A112C9"/>
    <w:rsid w:val="00A11494"/>
    <w:rsid w:val="00A117B7"/>
    <w:rsid w:val="00A117CC"/>
    <w:rsid w:val="00A11814"/>
    <w:rsid w:val="00A118C2"/>
    <w:rsid w:val="00A11E5E"/>
    <w:rsid w:val="00A12969"/>
    <w:rsid w:val="00A12B22"/>
    <w:rsid w:val="00A12D99"/>
    <w:rsid w:val="00A1325B"/>
    <w:rsid w:val="00A136C9"/>
    <w:rsid w:val="00A13A3A"/>
    <w:rsid w:val="00A13B65"/>
    <w:rsid w:val="00A13FCA"/>
    <w:rsid w:val="00A13FCC"/>
    <w:rsid w:val="00A142DC"/>
    <w:rsid w:val="00A14406"/>
    <w:rsid w:val="00A14610"/>
    <w:rsid w:val="00A14C10"/>
    <w:rsid w:val="00A14C56"/>
    <w:rsid w:val="00A15084"/>
    <w:rsid w:val="00A150EC"/>
    <w:rsid w:val="00A151AD"/>
    <w:rsid w:val="00A15CE1"/>
    <w:rsid w:val="00A16023"/>
    <w:rsid w:val="00A17129"/>
    <w:rsid w:val="00A17513"/>
    <w:rsid w:val="00A178AC"/>
    <w:rsid w:val="00A179A3"/>
    <w:rsid w:val="00A17C11"/>
    <w:rsid w:val="00A203A9"/>
    <w:rsid w:val="00A20960"/>
    <w:rsid w:val="00A20B0F"/>
    <w:rsid w:val="00A21105"/>
    <w:rsid w:val="00A21140"/>
    <w:rsid w:val="00A21741"/>
    <w:rsid w:val="00A21BD1"/>
    <w:rsid w:val="00A21E3C"/>
    <w:rsid w:val="00A2217B"/>
    <w:rsid w:val="00A224AC"/>
    <w:rsid w:val="00A225B9"/>
    <w:rsid w:val="00A22780"/>
    <w:rsid w:val="00A23548"/>
    <w:rsid w:val="00A2371B"/>
    <w:rsid w:val="00A23DEB"/>
    <w:rsid w:val="00A24081"/>
    <w:rsid w:val="00A242CF"/>
    <w:rsid w:val="00A24A10"/>
    <w:rsid w:val="00A24AA6"/>
    <w:rsid w:val="00A24D77"/>
    <w:rsid w:val="00A24F38"/>
    <w:rsid w:val="00A25726"/>
    <w:rsid w:val="00A25853"/>
    <w:rsid w:val="00A265B5"/>
    <w:rsid w:val="00A268DA"/>
    <w:rsid w:val="00A27B9D"/>
    <w:rsid w:val="00A300EA"/>
    <w:rsid w:val="00A301DA"/>
    <w:rsid w:val="00A31028"/>
    <w:rsid w:val="00A3152F"/>
    <w:rsid w:val="00A31570"/>
    <w:rsid w:val="00A31731"/>
    <w:rsid w:val="00A318CC"/>
    <w:rsid w:val="00A3197D"/>
    <w:rsid w:val="00A321E3"/>
    <w:rsid w:val="00A32205"/>
    <w:rsid w:val="00A32361"/>
    <w:rsid w:val="00A32710"/>
    <w:rsid w:val="00A327DA"/>
    <w:rsid w:val="00A33298"/>
    <w:rsid w:val="00A33818"/>
    <w:rsid w:val="00A34848"/>
    <w:rsid w:val="00A34871"/>
    <w:rsid w:val="00A34C77"/>
    <w:rsid w:val="00A34DBF"/>
    <w:rsid w:val="00A3572D"/>
    <w:rsid w:val="00A3590E"/>
    <w:rsid w:val="00A35F80"/>
    <w:rsid w:val="00A363D1"/>
    <w:rsid w:val="00A36627"/>
    <w:rsid w:val="00A36D42"/>
    <w:rsid w:val="00A3722E"/>
    <w:rsid w:val="00A37770"/>
    <w:rsid w:val="00A37ACB"/>
    <w:rsid w:val="00A37C22"/>
    <w:rsid w:val="00A4072B"/>
    <w:rsid w:val="00A40779"/>
    <w:rsid w:val="00A409D2"/>
    <w:rsid w:val="00A40F1A"/>
    <w:rsid w:val="00A40F35"/>
    <w:rsid w:val="00A410D9"/>
    <w:rsid w:val="00A4129B"/>
    <w:rsid w:val="00A41429"/>
    <w:rsid w:val="00A416AA"/>
    <w:rsid w:val="00A41874"/>
    <w:rsid w:val="00A41DA0"/>
    <w:rsid w:val="00A42976"/>
    <w:rsid w:val="00A4298F"/>
    <w:rsid w:val="00A42CFF"/>
    <w:rsid w:val="00A4347F"/>
    <w:rsid w:val="00A4349C"/>
    <w:rsid w:val="00A438B9"/>
    <w:rsid w:val="00A43B30"/>
    <w:rsid w:val="00A43D94"/>
    <w:rsid w:val="00A44EE9"/>
    <w:rsid w:val="00A45C04"/>
    <w:rsid w:val="00A45D38"/>
    <w:rsid w:val="00A45EE1"/>
    <w:rsid w:val="00A46078"/>
    <w:rsid w:val="00A469B8"/>
    <w:rsid w:val="00A46F61"/>
    <w:rsid w:val="00A47515"/>
    <w:rsid w:val="00A4778C"/>
    <w:rsid w:val="00A509C0"/>
    <w:rsid w:val="00A50EC9"/>
    <w:rsid w:val="00A51507"/>
    <w:rsid w:val="00A5159B"/>
    <w:rsid w:val="00A5176A"/>
    <w:rsid w:val="00A51D27"/>
    <w:rsid w:val="00A520FA"/>
    <w:rsid w:val="00A522C7"/>
    <w:rsid w:val="00A524F1"/>
    <w:rsid w:val="00A52679"/>
    <w:rsid w:val="00A52B46"/>
    <w:rsid w:val="00A53673"/>
    <w:rsid w:val="00A54185"/>
    <w:rsid w:val="00A54605"/>
    <w:rsid w:val="00A54D97"/>
    <w:rsid w:val="00A54F92"/>
    <w:rsid w:val="00A5515C"/>
    <w:rsid w:val="00A551E7"/>
    <w:rsid w:val="00A56A6C"/>
    <w:rsid w:val="00A57251"/>
    <w:rsid w:val="00A57F33"/>
    <w:rsid w:val="00A6097A"/>
    <w:rsid w:val="00A610C5"/>
    <w:rsid w:val="00A615A5"/>
    <w:rsid w:val="00A61D39"/>
    <w:rsid w:val="00A6200D"/>
    <w:rsid w:val="00A62A99"/>
    <w:rsid w:val="00A62D03"/>
    <w:rsid w:val="00A62D79"/>
    <w:rsid w:val="00A63193"/>
    <w:rsid w:val="00A63880"/>
    <w:rsid w:val="00A64FB3"/>
    <w:rsid w:val="00A650C2"/>
    <w:rsid w:val="00A654A6"/>
    <w:rsid w:val="00A669AE"/>
    <w:rsid w:val="00A67395"/>
    <w:rsid w:val="00A70767"/>
    <w:rsid w:val="00A70815"/>
    <w:rsid w:val="00A70F80"/>
    <w:rsid w:val="00A7165F"/>
    <w:rsid w:val="00A71D9B"/>
    <w:rsid w:val="00A721FC"/>
    <w:rsid w:val="00A729E4"/>
    <w:rsid w:val="00A72A14"/>
    <w:rsid w:val="00A73010"/>
    <w:rsid w:val="00A7358F"/>
    <w:rsid w:val="00A7362A"/>
    <w:rsid w:val="00A73786"/>
    <w:rsid w:val="00A73D4D"/>
    <w:rsid w:val="00A74949"/>
    <w:rsid w:val="00A759C0"/>
    <w:rsid w:val="00A75B1D"/>
    <w:rsid w:val="00A75BA2"/>
    <w:rsid w:val="00A7696E"/>
    <w:rsid w:val="00A76ACE"/>
    <w:rsid w:val="00A76BA4"/>
    <w:rsid w:val="00A772D5"/>
    <w:rsid w:val="00A772E5"/>
    <w:rsid w:val="00A80C49"/>
    <w:rsid w:val="00A811F0"/>
    <w:rsid w:val="00A8145E"/>
    <w:rsid w:val="00A81AEC"/>
    <w:rsid w:val="00A822E6"/>
    <w:rsid w:val="00A8246D"/>
    <w:rsid w:val="00A82DA5"/>
    <w:rsid w:val="00A83827"/>
    <w:rsid w:val="00A83B1C"/>
    <w:rsid w:val="00A83B7B"/>
    <w:rsid w:val="00A83C31"/>
    <w:rsid w:val="00A841D0"/>
    <w:rsid w:val="00A847B3"/>
    <w:rsid w:val="00A84B6B"/>
    <w:rsid w:val="00A851E8"/>
    <w:rsid w:val="00A8520B"/>
    <w:rsid w:val="00A853C3"/>
    <w:rsid w:val="00A8599B"/>
    <w:rsid w:val="00A85B4F"/>
    <w:rsid w:val="00A85B85"/>
    <w:rsid w:val="00A85BB9"/>
    <w:rsid w:val="00A86303"/>
    <w:rsid w:val="00A8666A"/>
    <w:rsid w:val="00A869DC"/>
    <w:rsid w:val="00A86E3B"/>
    <w:rsid w:val="00A879B2"/>
    <w:rsid w:val="00A901FB"/>
    <w:rsid w:val="00A90297"/>
    <w:rsid w:val="00A902AD"/>
    <w:rsid w:val="00A902D5"/>
    <w:rsid w:val="00A90A86"/>
    <w:rsid w:val="00A90B72"/>
    <w:rsid w:val="00A90E5E"/>
    <w:rsid w:val="00A913B1"/>
    <w:rsid w:val="00A929F3"/>
    <w:rsid w:val="00A93060"/>
    <w:rsid w:val="00A93188"/>
    <w:rsid w:val="00A93F1D"/>
    <w:rsid w:val="00A9464C"/>
    <w:rsid w:val="00A951EE"/>
    <w:rsid w:val="00A95377"/>
    <w:rsid w:val="00A954D9"/>
    <w:rsid w:val="00A95AB2"/>
    <w:rsid w:val="00A96463"/>
    <w:rsid w:val="00A967F0"/>
    <w:rsid w:val="00A96FD0"/>
    <w:rsid w:val="00A971DF"/>
    <w:rsid w:val="00A97AD7"/>
    <w:rsid w:val="00AA050E"/>
    <w:rsid w:val="00AA0574"/>
    <w:rsid w:val="00AA0A51"/>
    <w:rsid w:val="00AA0B64"/>
    <w:rsid w:val="00AA0F4C"/>
    <w:rsid w:val="00AA1159"/>
    <w:rsid w:val="00AA11BE"/>
    <w:rsid w:val="00AA12E4"/>
    <w:rsid w:val="00AA13FD"/>
    <w:rsid w:val="00AA17F1"/>
    <w:rsid w:val="00AA1A22"/>
    <w:rsid w:val="00AA1E1C"/>
    <w:rsid w:val="00AA205A"/>
    <w:rsid w:val="00AA2068"/>
    <w:rsid w:val="00AA2968"/>
    <w:rsid w:val="00AA40CB"/>
    <w:rsid w:val="00AA4203"/>
    <w:rsid w:val="00AA4259"/>
    <w:rsid w:val="00AA4AA5"/>
    <w:rsid w:val="00AA4B31"/>
    <w:rsid w:val="00AA4BED"/>
    <w:rsid w:val="00AA4C7B"/>
    <w:rsid w:val="00AA4F37"/>
    <w:rsid w:val="00AA5526"/>
    <w:rsid w:val="00AA59BC"/>
    <w:rsid w:val="00AA5B66"/>
    <w:rsid w:val="00AA5EC9"/>
    <w:rsid w:val="00AA67EC"/>
    <w:rsid w:val="00AA6879"/>
    <w:rsid w:val="00AA6F14"/>
    <w:rsid w:val="00AA7125"/>
    <w:rsid w:val="00AA720E"/>
    <w:rsid w:val="00AB0DEA"/>
    <w:rsid w:val="00AB1067"/>
    <w:rsid w:val="00AB1D2E"/>
    <w:rsid w:val="00AB1EE5"/>
    <w:rsid w:val="00AB2019"/>
    <w:rsid w:val="00AB20D1"/>
    <w:rsid w:val="00AB279F"/>
    <w:rsid w:val="00AB3AE3"/>
    <w:rsid w:val="00AB3F62"/>
    <w:rsid w:val="00AB4B36"/>
    <w:rsid w:val="00AB4BF6"/>
    <w:rsid w:val="00AB500E"/>
    <w:rsid w:val="00AB520B"/>
    <w:rsid w:val="00AB5767"/>
    <w:rsid w:val="00AB5A04"/>
    <w:rsid w:val="00AB5B7E"/>
    <w:rsid w:val="00AB5D2E"/>
    <w:rsid w:val="00AB66BD"/>
    <w:rsid w:val="00AB6978"/>
    <w:rsid w:val="00AB734C"/>
    <w:rsid w:val="00AB7B96"/>
    <w:rsid w:val="00AB7E8A"/>
    <w:rsid w:val="00AC04F5"/>
    <w:rsid w:val="00AC0688"/>
    <w:rsid w:val="00AC07FE"/>
    <w:rsid w:val="00AC1223"/>
    <w:rsid w:val="00AC1230"/>
    <w:rsid w:val="00AC196B"/>
    <w:rsid w:val="00AC2007"/>
    <w:rsid w:val="00AC237D"/>
    <w:rsid w:val="00AC293A"/>
    <w:rsid w:val="00AC2A9B"/>
    <w:rsid w:val="00AC2B84"/>
    <w:rsid w:val="00AC374B"/>
    <w:rsid w:val="00AC392D"/>
    <w:rsid w:val="00AC3BC6"/>
    <w:rsid w:val="00AC3DB7"/>
    <w:rsid w:val="00AC44CE"/>
    <w:rsid w:val="00AC452C"/>
    <w:rsid w:val="00AC4598"/>
    <w:rsid w:val="00AC4BA0"/>
    <w:rsid w:val="00AC5342"/>
    <w:rsid w:val="00AC5775"/>
    <w:rsid w:val="00AC579A"/>
    <w:rsid w:val="00AC5D02"/>
    <w:rsid w:val="00AC62C0"/>
    <w:rsid w:val="00AC6385"/>
    <w:rsid w:val="00AC64B8"/>
    <w:rsid w:val="00AC65A1"/>
    <w:rsid w:val="00AC6B6A"/>
    <w:rsid w:val="00AC7159"/>
    <w:rsid w:val="00AD071C"/>
    <w:rsid w:val="00AD0879"/>
    <w:rsid w:val="00AD132A"/>
    <w:rsid w:val="00AD1778"/>
    <w:rsid w:val="00AD1AB3"/>
    <w:rsid w:val="00AD1C00"/>
    <w:rsid w:val="00AD1F2D"/>
    <w:rsid w:val="00AD23BD"/>
    <w:rsid w:val="00AD29BA"/>
    <w:rsid w:val="00AD364E"/>
    <w:rsid w:val="00AD3D33"/>
    <w:rsid w:val="00AD4457"/>
    <w:rsid w:val="00AD480E"/>
    <w:rsid w:val="00AD49E0"/>
    <w:rsid w:val="00AD4B80"/>
    <w:rsid w:val="00AD4F66"/>
    <w:rsid w:val="00AD5371"/>
    <w:rsid w:val="00AD5379"/>
    <w:rsid w:val="00AD5549"/>
    <w:rsid w:val="00AD5E57"/>
    <w:rsid w:val="00AD602D"/>
    <w:rsid w:val="00AD66CE"/>
    <w:rsid w:val="00AD7280"/>
    <w:rsid w:val="00AD72F2"/>
    <w:rsid w:val="00AD7516"/>
    <w:rsid w:val="00AD7518"/>
    <w:rsid w:val="00AD7B41"/>
    <w:rsid w:val="00AE0110"/>
    <w:rsid w:val="00AE01D3"/>
    <w:rsid w:val="00AE0CF7"/>
    <w:rsid w:val="00AE11F1"/>
    <w:rsid w:val="00AE1485"/>
    <w:rsid w:val="00AE1FFE"/>
    <w:rsid w:val="00AE212A"/>
    <w:rsid w:val="00AE3118"/>
    <w:rsid w:val="00AE3402"/>
    <w:rsid w:val="00AE350E"/>
    <w:rsid w:val="00AE3D16"/>
    <w:rsid w:val="00AE3EA8"/>
    <w:rsid w:val="00AE46C4"/>
    <w:rsid w:val="00AE4F4D"/>
    <w:rsid w:val="00AE51A9"/>
    <w:rsid w:val="00AE5788"/>
    <w:rsid w:val="00AE6CC5"/>
    <w:rsid w:val="00AE71B7"/>
    <w:rsid w:val="00AE73F4"/>
    <w:rsid w:val="00AE74AB"/>
    <w:rsid w:val="00AE7546"/>
    <w:rsid w:val="00AE75CB"/>
    <w:rsid w:val="00AE7E47"/>
    <w:rsid w:val="00AF09CB"/>
    <w:rsid w:val="00AF0A49"/>
    <w:rsid w:val="00AF0E79"/>
    <w:rsid w:val="00AF12E2"/>
    <w:rsid w:val="00AF2E3A"/>
    <w:rsid w:val="00AF371F"/>
    <w:rsid w:val="00AF3B4F"/>
    <w:rsid w:val="00AF3EF4"/>
    <w:rsid w:val="00AF4AC5"/>
    <w:rsid w:val="00AF4B11"/>
    <w:rsid w:val="00AF4B37"/>
    <w:rsid w:val="00AF56D8"/>
    <w:rsid w:val="00AF597C"/>
    <w:rsid w:val="00AF5BFA"/>
    <w:rsid w:val="00AF61EA"/>
    <w:rsid w:val="00AF69D0"/>
    <w:rsid w:val="00AF6AEB"/>
    <w:rsid w:val="00AF795E"/>
    <w:rsid w:val="00AF7CC8"/>
    <w:rsid w:val="00AF7D37"/>
    <w:rsid w:val="00B0017F"/>
    <w:rsid w:val="00B00257"/>
    <w:rsid w:val="00B00277"/>
    <w:rsid w:val="00B008A0"/>
    <w:rsid w:val="00B00BF0"/>
    <w:rsid w:val="00B011A2"/>
    <w:rsid w:val="00B016F7"/>
    <w:rsid w:val="00B018FA"/>
    <w:rsid w:val="00B024E9"/>
    <w:rsid w:val="00B02F72"/>
    <w:rsid w:val="00B02FE7"/>
    <w:rsid w:val="00B03169"/>
    <w:rsid w:val="00B033DE"/>
    <w:rsid w:val="00B03432"/>
    <w:rsid w:val="00B038EB"/>
    <w:rsid w:val="00B03B77"/>
    <w:rsid w:val="00B0452B"/>
    <w:rsid w:val="00B05F06"/>
    <w:rsid w:val="00B066A6"/>
    <w:rsid w:val="00B071EB"/>
    <w:rsid w:val="00B1038D"/>
    <w:rsid w:val="00B1052E"/>
    <w:rsid w:val="00B105AC"/>
    <w:rsid w:val="00B10861"/>
    <w:rsid w:val="00B10BD2"/>
    <w:rsid w:val="00B10DD2"/>
    <w:rsid w:val="00B116D2"/>
    <w:rsid w:val="00B11A09"/>
    <w:rsid w:val="00B11A12"/>
    <w:rsid w:val="00B11AA6"/>
    <w:rsid w:val="00B11F2A"/>
    <w:rsid w:val="00B12C68"/>
    <w:rsid w:val="00B12E0A"/>
    <w:rsid w:val="00B13BC7"/>
    <w:rsid w:val="00B13C56"/>
    <w:rsid w:val="00B13FA0"/>
    <w:rsid w:val="00B14164"/>
    <w:rsid w:val="00B14749"/>
    <w:rsid w:val="00B1474C"/>
    <w:rsid w:val="00B14808"/>
    <w:rsid w:val="00B14C5E"/>
    <w:rsid w:val="00B15B54"/>
    <w:rsid w:val="00B16402"/>
    <w:rsid w:val="00B16FCD"/>
    <w:rsid w:val="00B171C6"/>
    <w:rsid w:val="00B1744F"/>
    <w:rsid w:val="00B1759E"/>
    <w:rsid w:val="00B17F27"/>
    <w:rsid w:val="00B20307"/>
    <w:rsid w:val="00B20A84"/>
    <w:rsid w:val="00B21D06"/>
    <w:rsid w:val="00B21D5F"/>
    <w:rsid w:val="00B21ED9"/>
    <w:rsid w:val="00B22033"/>
    <w:rsid w:val="00B22196"/>
    <w:rsid w:val="00B222FD"/>
    <w:rsid w:val="00B22639"/>
    <w:rsid w:val="00B22BC0"/>
    <w:rsid w:val="00B236EE"/>
    <w:rsid w:val="00B23FC5"/>
    <w:rsid w:val="00B23FE9"/>
    <w:rsid w:val="00B24B75"/>
    <w:rsid w:val="00B2502E"/>
    <w:rsid w:val="00B25711"/>
    <w:rsid w:val="00B25716"/>
    <w:rsid w:val="00B26414"/>
    <w:rsid w:val="00B2644D"/>
    <w:rsid w:val="00B264C7"/>
    <w:rsid w:val="00B271F1"/>
    <w:rsid w:val="00B274A1"/>
    <w:rsid w:val="00B30146"/>
    <w:rsid w:val="00B314C8"/>
    <w:rsid w:val="00B31FB3"/>
    <w:rsid w:val="00B3264D"/>
    <w:rsid w:val="00B3280D"/>
    <w:rsid w:val="00B32C30"/>
    <w:rsid w:val="00B33D54"/>
    <w:rsid w:val="00B34030"/>
    <w:rsid w:val="00B347DB"/>
    <w:rsid w:val="00B3488B"/>
    <w:rsid w:val="00B35909"/>
    <w:rsid w:val="00B35B02"/>
    <w:rsid w:val="00B3603C"/>
    <w:rsid w:val="00B36DC5"/>
    <w:rsid w:val="00B373B4"/>
    <w:rsid w:val="00B37C0F"/>
    <w:rsid w:val="00B400CB"/>
    <w:rsid w:val="00B40410"/>
    <w:rsid w:val="00B41BA2"/>
    <w:rsid w:val="00B4202D"/>
    <w:rsid w:val="00B4253E"/>
    <w:rsid w:val="00B42546"/>
    <w:rsid w:val="00B43090"/>
    <w:rsid w:val="00B432BD"/>
    <w:rsid w:val="00B44853"/>
    <w:rsid w:val="00B44A38"/>
    <w:rsid w:val="00B451BE"/>
    <w:rsid w:val="00B45707"/>
    <w:rsid w:val="00B4578C"/>
    <w:rsid w:val="00B45F11"/>
    <w:rsid w:val="00B4695B"/>
    <w:rsid w:val="00B46E5C"/>
    <w:rsid w:val="00B47197"/>
    <w:rsid w:val="00B47EE6"/>
    <w:rsid w:val="00B501CE"/>
    <w:rsid w:val="00B509B3"/>
    <w:rsid w:val="00B50CBD"/>
    <w:rsid w:val="00B51EF8"/>
    <w:rsid w:val="00B5246B"/>
    <w:rsid w:val="00B52643"/>
    <w:rsid w:val="00B5323B"/>
    <w:rsid w:val="00B533DB"/>
    <w:rsid w:val="00B534F9"/>
    <w:rsid w:val="00B53555"/>
    <w:rsid w:val="00B53ACB"/>
    <w:rsid w:val="00B53DA6"/>
    <w:rsid w:val="00B53DD4"/>
    <w:rsid w:val="00B541AD"/>
    <w:rsid w:val="00B544C0"/>
    <w:rsid w:val="00B545BC"/>
    <w:rsid w:val="00B547A7"/>
    <w:rsid w:val="00B554C0"/>
    <w:rsid w:val="00B55C0D"/>
    <w:rsid w:val="00B55D44"/>
    <w:rsid w:val="00B55EA2"/>
    <w:rsid w:val="00B55F18"/>
    <w:rsid w:val="00B605C4"/>
    <w:rsid w:val="00B6085E"/>
    <w:rsid w:val="00B60F55"/>
    <w:rsid w:val="00B610EF"/>
    <w:rsid w:val="00B61656"/>
    <w:rsid w:val="00B61852"/>
    <w:rsid w:val="00B62018"/>
    <w:rsid w:val="00B620F8"/>
    <w:rsid w:val="00B62684"/>
    <w:rsid w:val="00B628BD"/>
    <w:rsid w:val="00B6294C"/>
    <w:rsid w:val="00B63CE2"/>
    <w:rsid w:val="00B64282"/>
    <w:rsid w:val="00B642EB"/>
    <w:rsid w:val="00B65313"/>
    <w:rsid w:val="00B65673"/>
    <w:rsid w:val="00B65A1F"/>
    <w:rsid w:val="00B66574"/>
    <w:rsid w:val="00B6670D"/>
    <w:rsid w:val="00B66A18"/>
    <w:rsid w:val="00B67031"/>
    <w:rsid w:val="00B673B8"/>
    <w:rsid w:val="00B673DF"/>
    <w:rsid w:val="00B676B4"/>
    <w:rsid w:val="00B67811"/>
    <w:rsid w:val="00B67AB8"/>
    <w:rsid w:val="00B704AD"/>
    <w:rsid w:val="00B70616"/>
    <w:rsid w:val="00B70D08"/>
    <w:rsid w:val="00B70D13"/>
    <w:rsid w:val="00B70D42"/>
    <w:rsid w:val="00B7107E"/>
    <w:rsid w:val="00B710D0"/>
    <w:rsid w:val="00B71279"/>
    <w:rsid w:val="00B7142B"/>
    <w:rsid w:val="00B7186F"/>
    <w:rsid w:val="00B71E6C"/>
    <w:rsid w:val="00B71E75"/>
    <w:rsid w:val="00B73F99"/>
    <w:rsid w:val="00B742B0"/>
    <w:rsid w:val="00B743AE"/>
    <w:rsid w:val="00B747CA"/>
    <w:rsid w:val="00B74E72"/>
    <w:rsid w:val="00B762B5"/>
    <w:rsid w:val="00B76312"/>
    <w:rsid w:val="00B76701"/>
    <w:rsid w:val="00B76A3F"/>
    <w:rsid w:val="00B76F32"/>
    <w:rsid w:val="00B77988"/>
    <w:rsid w:val="00B77C22"/>
    <w:rsid w:val="00B80F30"/>
    <w:rsid w:val="00B81CB9"/>
    <w:rsid w:val="00B82BA3"/>
    <w:rsid w:val="00B831A3"/>
    <w:rsid w:val="00B834E8"/>
    <w:rsid w:val="00B83751"/>
    <w:rsid w:val="00B83A31"/>
    <w:rsid w:val="00B83A71"/>
    <w:rsid w:val="00B83C95"/>
    <w:rsid w:val="00B83DED"/>
    <w:rsid w:val="00B844CB"/>
    <w:rsid w:val="00B845A4"/>
    <w:rsid w:val="00B84C43"/>
    <w:rsid w:val="00B861FA"/>
    <w:rsid w:val="00B863CA"/>
    <w:rsid w:val="00B865A4"/>
    <w:rsid w:val="00B873A9"/>
    <w:rsid w:val="00B873F6"/>
    <w:rsid w:val="00B875C9"/>
    <w:rsid w:val="00B87B0B"/>
    <w:rsid w:val="00B90870"/>
    <w:rsid w:val="00B908A3"/>
    <w:rsid w:val="00B908ED"/>
    <w:rsid w:val="00B90913"/>
    <w:rsid w:val="00B90ADF"/>
    <w:rsid w:val="00B91204"/>
    <w:rsid w:val="00B91333"/>
    <w:rsid w:val="00B917F0"/>
    <w:rsid w:val="00B91A3D"/>
    <w:rsid w:val="00B91B1F"/>
    <w:rsid w:val="00B923DF"/>
    <w:rsid w:val="00B924F8"/>
    <w:rsid w:val="00B92539"/>
    <w:rsid w:val="00B92BAF"/>
    <w:rsid w:val="00B92E8A"/>
    <w:rsid w:val="00B92F90"/>
    <w:rsid w:val="00B92FD8"/>
    <w:rsid w:val="00B9391C"/>
    <w:rsid w:val="00B93CAF"/>
    <w:rsid w:val="00B94149"/>
    <w:rsid w:val="00B94333"/>
    <w:rsid w:val="00B94573"/>
    <w:rsid w:val="00B94F7F"/>
    <w:rsid w:val="00B9502D"/>
    <w:rsid w:val="00B955BC"/>
    <w:rsid w:val="00B95913"/>
    <w:rsid w:val="00B95E7B"/>
    <w:rsid w:val="00B95EB6"/>
    <w:rsid w:val="00B9618B"/>
    <w:rsid w:val="00B96215"/>
    <w:rsid w:val="00B96888"/>
    <w:rsid w:val="00B96E1C"/>
    <w:rsid w:val="00B96FE6"/>
    <w:rsid w:val="00B97792"/>
    <w:rsid w:val="00B9781B"/>
    <w:rsid w:val="00B979F6"/>
    <w:rsid w:val="00B97B11"/>
    <w:rsid w:val="00B97C30"/>
    <w:rsid w:val="00BA0137"/>
    <w:rsid w:val="00BA0563"/>
    <w:rsid w:val="00BA166E"/>
    <w:rsid w:val="00BA2468"/>
    <w:rsid w:val="00BA252A"/>
    <w:rsid w:val="00BA269C"/>
    <w:rsid w:val="00BA34DF"/>
    <w:rsid w:val="00BA36AA"/>
    <w:rsid w:val="00BA392C"/>
    <w:rsid w:val="00BA3F9F"/>
    <w:rsid w:val="00BA4715"/>
    <w:rsid w:val="00BA4892"/>
    <w:rsid w:val="00BA5352"/>
    <w:rsid w:val="00BA5974"/>
    <w:rsid w:val="00BA5A6E"/>
    <w:rsid w:val="00BA5C3B"/>
    <w:rsid w:val="00BA5FD6"/>
    <w:rsid w:val="00BA6359"/>
    <w:rsid w:val="00BA6BC0"/>
    <w:rsid w:val="00BA768B"/>
    <w:rsid w:val="00BB0035"/>
    <w:rsid w:val="00BB082E"/>
    <w:rsid w:val="00BB09E6"/>
    <w:rsid w:val="00BB0A73"/>
    <w:rsid w:val="00BB120B"/>
    <w:rsid w:val="00BB1F24"/>
    <w:rsid w:val="00BB2630"/>
    <w:rsid w:val="00BB29C7"/>
    <w:rsid w:val="00BB306B"/>
    <w:rsid w:val="00BB370C"/>
    <w:rsid w:val="00BB379D"/>
    <w:rsid w:val="00BB3B66"/>
    <w:rsid w:val="00BB447F"/>
    <w:rsid w:val="00BB4A8C"/>
    <w:rsid w:val="00BB54BD"/>
    <w:rsid w:val="00BB58EA"/>
    <w:rsid w:val="00BB6D3E"/>
    <w:rsid w:val="00BB6F67"/>
    <w:rsid w:val="00BB7349"/>
    <w:rsid w:val="00BB7BD4"/>
    <w:rsid w:val="00BB7E22"/>
    <w:rsid w:val="00BC015A"/>
    <w:rsid w:val="00BC03C0"/>
    <w:rsid w:val="00BC06FD"/>
    <w:rsid w:val="00BC0BBC"/>
    <w:rsid w:val="00BC0F05"/>
    <w:rsid w:val="00BC0F80"/>
    <w:rsid w:val="00BC121E"/>
    <w:rsid w:val="00BC13F5"/>
    <w:rsid w:val="00BC1F02"/>
    <w:rsid w:val="00BC21E5"/>
    <w:rsid w:val="00BC26FF"/>
    <w:rsid w:val="00BC434A"/>
    <w:rsid w:val="00BC4C80"/>
    <w:rsid w:val="00BC4F92"/>
    <w:rsid w:val="00BC5E68"/>
    <w:rsid w:val="00BC5EE7"/>
    <w:rsid w:val="00BC68AC"/>
    <w:rsid w:val="00BC6DF6"/>
    <w:rsid w:val="00BC72B7"/>
    <w:rsid w:val="00BC75F9"/>
    <w:rsid w:val="00BD077B"/>
    <w:rsid w:val="00BD0AED"/>
    <w:rsid w:val="00BD0CBF"/>
    <w:rsid w:val="00BD0E1F"/>
    <w:rsid w:val="00BD1005"/>
    <w:rsid w:val="00BD17DB"/>
    <w:rsid w:val="00BD1A19"/>
    <w:rsid w:val="00BD1A4C"/>
    <w:rsid w:val="00BD1CC7"/>
    <w:rsid w:val="00BD2E67"/>
    <w:rsid w:val="00BD38FC"/>
    <w:rsid w:val="00BD4076"/>
    <w:rsid w:val="00BD40B4"/>
    <w:rsid w:val="00BD467A"/>
    <w:rsid w:val="00BD4C55"/>
    <w:rsid w:val="00BD5BE2"/>
    <w:rsid w:val="00BD60E4"/>
    <w:rsid w:val="00BD65D4"/>
    <w:rsid w:val="00BD6811"/>
    <w:rsid w:val="00BD6832"/>
    <w:rsid w:val="00BD6CB6"/>
    <w:rsid w:val="00BE02DF"/>
    <w:rsid w:val="00BE155B"/>
    <w:rsid w:val="00BE17AB"/>
    <w:rsid w:val="00BE2570"/>
    <w:rsid w:val="00BE291F"/>
    <w:rsid w:val="00BE2E85"/>
    <w:rsid w:val="00BE38CE"/>
    <w:rsid w:val="00BE3A19"/>
    <w:rsid w:val="00BE3C7D"/>
    <w:rsid w:val="00BE3E2C"/>
    <w:rsid w:val="00BE4D0A"/>
    <w:rsid w:val="00BE4D8C"/>
    <w:rsid w:val="00BE525B"/>
    <w:rsid w:val="00BE532A"/>
    <w:rsid w:val="00BE5ADD"/>
    <w:rsid w:val="00BE5BC0"/>
    <w:rsid w:val="00BE5EE7"/>
    <w:rsid w:val="00BE6583"/>
    <w:rsid w:val="00BE76B3"/>
    <w:rsid w:val="00BE7DAB"/>
    <w:rsid w:val="00BF00E0"/>
    <w:rsid w:val="00BF0231"/>
    <w:rsid w:val="00BF04FD"/>
    <w:rsid w:val="00BF0715"/>
    <w:rsid w:val="00BF0BE0"/>
    <w:rsid w:val="00BF1706"/>
    <w:rsid w:val="00BF1972"/>
    <w:rsid w:val="00BF23C9"/>
    <w:rsid w:val="00BF32E2"/>
    <w:rsid w:val="00BF38CE"/>
    <w:rsid w:val="00BF3CA2"/>
    <w:rsid w:val="00BF3D70"/>
    <w:rsid w:val="00BF3D94"/>
    <w:rsid w:val="00BF3E3A"/>
    <w:rsid w:val="00BF4335"/>
    <w:rsid w:val="00BF4C88"/>
    <w:rsid w:val="00BF532B"/>
    <w:rsid w:val="00BF5A52"/>
    <w:rsid w:val="00BF5B5B"/>
    <w:rsid w:val="00BF6A0A"/>
    <w:rsid w:val="00BF6B35"/>
    <w:rsid w:val="00BF720C"/>
    <w:rsid w:val="00C00328"/>
    <w:rsid w:val="00C0039C"/>
    <w:rsid w:val="00C00708"/>
    <w:rsid w:val="00C008F6"/>
    <w:rsid w:val="00C00931"/>
    <w:rsid w:val="00C009DD"/>
    <w:rsid w:val="00C00CCF"/>
    <w:rsid w:val="00C00CDD"/>
    <w:rsid w:val="00C00DC9"/>
    <w:rsid w:val="00C018DF"/>
    <w:rsid w:val="00C01F1F"/>
    <w:rsid w:val="00C0228B"/>
    <w:rsid w:val="00C02619"/>
    <w:rsid w:val="00C029D4"/>
    <w:rsid w:val="00C029EE"/>
    <w:rsid w:val="00C02B6C"/>
    <w:rsid w:val="00C02C19"/>
    <w:rsid w:val="00C030D6"/>
    <w:rsid w:val="00C033E2"/>
    <w:rsid w:val="00C036B7"/>
    <w:rsid w:val="00C03E81"/>
    <w:rsid w:val="00C0428B"/>
    <w:rsid w:val="00C042FA"/>
    <w:rsid w:val="00C04531"/>
    <w:rsid w:val="00C049F5"/>
    <w:rsid w:val="00C04A7A"/>
    <w:rsid w:val="00C05009"/>
    <w:rsid w:val="00C06E6B"/>
    <w:rsid w:val="00C075C5"/>
    <w:rsid w:val="00C079C7"/>
    <w:rsid w:val="00C07A05"/>
    <w:rsid w:val="00C104B5"/>
    <w:rsid w:val="00C10BC8"/>
    <w:rsid w:val="00C10E03"/>
    <w:rsid w:val="00C10E66"/>
    <w:rsid w:val="00C112C6"/>
    <w:rsid w:val="00C116FD"/>
    <w:rsid w:val="00C1194D"/>
    <w:rsid w:val="00C11AAC"/>
    <w:rsid w:val="00C11B47"/>
    <w:rsid w:val="00C11DC0"/>
    <w:rsid w:val="00C1230A"/>
    <w:rsid w:val="00C124B9"/>
    <w:rsid w:val="00C1255A"/>
    <w:rsid w:val="00C129CC"/>
    <w:rsid w:val="00C129D8"/>
    <w:rsid w:val="00C12B67"/>
    <w:rsid w:val="00C13382"/>
    <w:rsid w:val="00C13724"/>
    <w:rsid w:val="00C13795"/>
    <w:rsid w:val="00C139E9"/>
    <w:rsid w:val="00C1414B"/>
    <w:rsid w:val="00C143EB"/>
    <w:rsid w:val="00C145CB"/>
    <w:rsid w:val="00C14AA6"/>
    <w:rsid w:val="00C14E61"/>
    <w:rsid w:val="00C15B78"/>
    <w:rsid w:val="00C15FD8"/>
    <w:rsid w:val="00C16969"/>
    <w:rsid w:val="00C16F2C"/>
    <w:rsid w:val="00C177CA"/>
    <w:rsid w:val="00C17984"/>
    <w:rsid w:val="00C17FC6"/>
    <w:rsid w:val="00C2017A"/>
    <w:rsid w:val="00C20576"/>
    <w:rsid w:val="00C20603"/>
    <w:rsid w:val="00C2179F"/>
    <w:rsid w:val="00C21B0C"/>
    <w:rsid w:val="00C2237B"/>
    <w:rsid w:val="00C2265B"/>
    <w:rsid w:val="00C22D00"/>
    <w:rsid w:val="00C22F68"/>
    <w:rsid w:val="00C2343A"/>
    <w:rsid w:val="00C23E52"/>
    <w:rsid w:val="00C24098"/>
    <w:rsid w:val="00C240B8"/>
    <w:rsid w:val="00C2435E"/>
    <w:rsid w:val="00C2464D"/>
    <w:rsid w:val="00C24BDB"/>
    <w:rsid w:val="00C25267"/>
    <w:rsid w:val="00C25433"/>
    <w:rsid w:val="00C25726"/>
    <w:rsid w:val="00C25806"/>
    <w:rsid w:val="00C25958"/>
    <w:rsid w:val="00C25D56"/>
    <w:rsid w:val="00C262B9"/>
    <w:rsid w:val="00C2647F"/>
    <w:rsid w:val="00C26CE8"/>
    <w:rsid w:val="00C26E3C"/>
    <w:rsid w:val="00C27121"/>
    <w:rsid w:val="00C27231"/>
    <w:rsid w:val="00C2725C"/>
    <w:rsid w:val="00C27782"/>
    <w:rsid w:val="00C27826"/>
    <w:rsid w:val="00C2789C"/>
    <w:rsid w:val="00C27F7F"/>
    <w:rsid w:val="00C30259"/>
    <w:rsid w:val="00C3039D"/>
    <w:rsid w:val="00C307C1"/>
    <w:rsid w:val="00C30C0D"/>
    <w:rsid w:val="00C3239B"/>
    <w:rsid w:val="00C32C5C"/>
    <w:rsid w:val="00C32FCF"/>
    <w:rsid w:val="00C333A1"/>
    <w:rsid w:val="00C335F1"/>
    <w:rsid w:val="00C335FE"/>
    <w:rsid w:val="00C33971"/>
    <w:rsid w:val="00C33D5A"/>
    <w:rsid w:val="00C33E02"/>
    <w:rsid w:val="00C3415B"/>
    <w:rsid w:val="00C34198"/>
    <w:rsid w:val="00C342CB"/>
    <w:rsid w:val="00C34355"/>
    <w:rsid w:val="00C347E3"/>
    <w:rsid w:val="00C35674"/>
    <w:rsid w:val="00C36B06"/>
    <w:rsid w:val="00C37A47"/>
    <w:rsid w:val="00C37CBD"/>
    <w:rsid w:val="00C37F6D"/>
    <w:rsid w:val="00C4010A"/>
    <w:rsid w:val="00C4035D"/>
    <w:rsid w:val="00C4064E"/>
    <w:rsid w:val="00C409B1"/>
    <w:rsid w:val="00C40B4E"/>
    <w:rsid w:val="00C40CD2"/>
    <w:rsid w:val="00C41169"/>
    <w:rsid w:val="00C415E0"/>
    <w:rsid w:val="00C41CE7"/>
    <w:rsid w:val="00C41E06"/>
    <w:rsid w:val="00C41E0B"/>
    <w:rsid w:val="00C42213"/>
    <w:rsid w:val="00C42385"/>
    <w:rsid w:val="00C433E6"/>
    <w:rsid w:val="00C43ADA"/>
    <w:rsid w:val="00C43EFF"/>
    <w:rsid w:val="00C44C80"/>
    <w:rsid w:val="00C44D6F"/>
    <w:rsid w:val="00C45054"/>
    <w:rsid w:val="00C45664"/>
    <w:rsid w:val="00C45CE7"/>
    <w:rsid w:val="00C45ECB"/>
    <w:rsid w:val="00C4662E"/>
    <w:rsid w:val="00C467CB"/>
    <w:rsid w:val="00C46B29"/>
    <w:rsid w:val="00C46C28"/>
    <w:rsid w:val="00C46DB9"/>
    <w:rsid w:val="00C46E6A"/>
    <w:rsid w:val="00C47973"/>
    <w:rsid w:val="00C519A0"/>
    <w:rsid w:val="00C51B89"/>
    <w:rsid w:val="00C51CB7"/>
    <w:rsid w:val="00C536CF"/>
    <w:rsid w:val="00C538C4"/>
    <w:rsid w:val="00C545B3"/>
    <w:rsid w:val="00C547C8"/>
    <w:rsid w:val="00C54943"/>
    <w:rsid w:val="00C549FC"/>
    <w:rsid w:val="00C55361"/>
    <w:rsid w:val="00C555DA"/>
    <w:rsid w:val="00C5577D"/>
    <w:rsid w:val="00C55851"/>
    <w:rsid w:val="00C5585A"/>
    <w:rsid w:val="00C55DBC"/>
    <w:rsid w:val="00C55DC3"/>
    <w:rsid w:val="00C55ECE"/>
    <w:rsid w:val="00C561B0"/>
    <w:rsid w:val="00C56BA2"/>
    <w:rsid w:val="00C56D30"/>
    <w:rsid w:val="00C57064"/>
    <w:rsid w:val="00C578AD"/>
    <w:rsid w:val="00C60130"/>
    <w:rsid w:val="00C602A4"/>
    <w:rsid w:val="00C60712"/>
    <w:rsid w:val="00C6116F"/>
    <w:rsid w:val="00C61178"/>
    <w:rsid w:val="00C61C11"/>
    <w:rsid w:val="00C61DE5"/>
    <w:rsid w:val="00C620BB"/>
    <w:rsid w:val="00C620BD"/>
    <w:rsid w:val="00C62A14"/>
    <w:rsid w:val="00C62BBE"/>
    <w:rsid w:val="00C63341"/>
    <w:rsid w:val="00C633A9"/>
    <w:rsid w:val="00C63802"/>
    <w:rsid w:val="00C63DD9"/>
    <w:rsid w:val="00C63E95"/>
    <w:rsid w:val="00C63F6C"/>
    <w:rsid w:val="00C64FB5"/>
    <w:rsid w:val="00C65BCB"/>
    <w:rsid w:val="00C65D86"/>
    <w:rsid w:val="00C66524"/>
    <w:rsid w:val="00C66D96"/>
    <w:rsid w:val="00C66E42"/>
    <w:rsid w:val="00C67332"/>
    <w:rsid w:val="00C6768B"/>
    <w:rsid w:val="00C67737"/>
    <w:rsid w:val="00C67920"/>
    <w:rsid w:val="00C67959"/>
    <w:rsid w:val="00C67984"/>
    <w:rsid w:val="00C67DD0"/>
    <w:rsid w:val="00C70114"/>
    <w:rsid w:val="00C7032E"/>
    <w:rsid w:val="00C707CD"/>
    <w:rsid w:val="00C7096E"/>
    <w:rsid w:val="00C70D58"/>
    <w:rsid w:val="00C711E6"/>
    <w:rsid w:val="00C71B49"/>
    <w:rsid w:val="00C71D29"/>
    <w:rsid w:val="00C71E8E"/>
    <w:rsid w:val="00C7214A"/>
    <w:rsid w:val="00C733E0"/>
    <w:rsid w:val="00C73A1C"/>
    <w:rsid w:val="00C73D0D"/>
    <w:rsid w:val="00C74348"/>
    <w:rsid w:val="00C74603"/>
    <w:rsid w:val="00C74699"/>
    <w:rsid w:val="00C74703"/>
    <w:rsid w:val="00C74BB0"/>
    <w:rsid w:val="00C7513A"/>
    <w:rsid w:val="00C7522B"/>
    <w:rsid w:val="00C754E0"/>
    <w:rsid w:val="00C75817"/>
    <w:rsid w:val="00C75935"/>
    <w:rsid w:val="00C75944"/>
    <w:rsid w:val="00C759FB"/>
    <w:rsid w:val="00C75B7B"/>
    <w:rsid w:val="00C7629C"/>
    <w:rsid w:val="00C76432"/>
    <w:rsid w:val="00C76576"/>
    <w:rsid w:val="00C76945"/>
    <w:rsid w:val="00C76E85"/>
    <w:rsid w:val="00C76EB0"/>
    <w:rsid w:val="00C77C5C"/>
    <w:rsid w:val="00C77D55"/>
    <w:rsid w:val="00C77F42"/>
    <w:rsid w:val="00C80369"/>
    <w:rsid w:val="00C81851"/>
    <w:rsid w:val="00C81ECD"/>
    <w:rsid w:val="00C81F35"/>
    <w:rsid w:val="00C81FE3"/>
    <w:rsid w:val="00C8227B"/>
    <w:rsid w:val="00C8286C"/>
    <w:rsid w:val="00C82FE3"/>
    <w:rsid w:val="00C83E5C"/>
    <w:rsid w:val="00C84122"/>
    <w:rsid w:val="00C84354"/>
    <w:rsid w:val="00C8476B"/>
    <w:rsid w:val="00C84875"/>
    <w:rsid w:val="00C8491D"/>
    <w:rsid w:val="00C84CDF"/>
    <w:rsid w:val="00C853FC"/>
    <w:rsid w:val="00C85E24"/>
    <w:rsid w:val="00C8635A"/>
    <w:rsid w:val="00C86F2F"/>
    <w:rsid w:val="00C86F54"/>
    <w:rsid w:val="00C872B9"/>
    <w:rsid w:val="00C87403"/>
    <w:rsid w:val="00C87799"/>
    <w:rsid w:val="00C87D00"/>
    <w:rsid w:val="00C90006"/>
    <w:rsid w:val="00C9012D"/>
    <w:rsid w:val="00C90153"/>
    <w:rsid w:val="00C90249"/>
    <w:rsid w:val="00C90749"/>
    <w:rsid w:val="00C9075C"/>
    <w:rsid w:val="00C90E32"/>
    <w:rsid w:val="00C916A6"/>
    <w:rsid w:val="00C919C2"/>
    <w:rsid w:val="00C91C21"/>
    <w:rsid w:val="00C923FA"/>
    <w:rsid w:val="00C9242A"/>
    <w:rsid w:val="00C92D1E"/>
    <w:rsid w:val="00C932EF"/>
    <w:rsid w:val="00C9335E"/>
    <w:rsid w:val="00C935C5"/>
    <w:rsid w:val="00C936EC"/>
    <w:rsid w:val="00C93A38"/>
    <w:rsid w:val="00C94BCC"/>
    <w:rsid w:val="00C9548A"/>
    <w:rsid w:val="00C954EC"/>
    <w:rsid w:val="00C95894"/>
    <w:rsid w:val="00C95A46"/>
    <w:rsid w:val="00C96388"/>
    <w:rsid w:val="00C968D4"/>
    <w:rsid w:val="00C96A91"/>
    <w:rsid w:val="00C96CE3"/>
    <w:rsid w:val="00C974FF"/>
    <w:rsid w:val="00C977B8"/>
    <w:rsid w:val="00C978E6"/>
    <w:rsid w:val="00C97A7A"/>
    <w:rsid w:val="00C97D7B"/>
    <w:rsid w:val="00C97DBD"/>
    <w:rsid w:val="00CA0567"/>
    <w:rsid w:val="00CA07E9"/>
    <w:rsid w:val="00CA0DC6"/>
    <w:rsid w:val="00CA1094"/>
    <w:rsid w:val="00CA11F1"/>
    <w:rsid w:val="00CA14FA"/>
    <w:rsid w:val="00CA15E7"/>
    <w:rsid w:val="00CA18A4"/>
    <w:rsid w:val="00CA1BAF"/>
    <w:rsid w:val="00CA1D0A"/>
    <w:rsid w:val="00CA1DD0"/>
    <w:rsid w:val="00CA21A7"/>
    <w:rsid w:val="00CA2412"/>
    <w:rsid w:val="00CA2912"/>
    <w:rsid w:val="00CA2DA7"/>
    <w:rsid w:val="00CA334B"/>
    <w:rsid w:val="00CA34B4"/>
    <w:rsid w:val="00CA35BF"/>
    <w:rsid w:val="00CA4226"/>
    <w:rsid w:val="00CA441B"/>
    <w:rsid w:val="00CA4931"/>
    <w:rsid w:val="00CA4EB3"/>
    <w:rsid w:val="00CA56CF"/>
    <w:rsid w:val="00CA5E5C"/>
    <w:rsid w:val="00CA6D49"/>
    <w:rsid w:val="00CA6F44"/>
    <w:rsid w:val="00CA7831"/>
    <w:rsid w:val="00CA7A99"/>
    <w:rsid w:val="00CA7FC6"/>
    <w:rsid w:val="00CB03F4"/>
    <w:rsid w:val="00CB0931"/>
    <w:rsid w:val="00CB0B2D"/>
    <w:rsid w:val="00CB0F1B"/>
    <w:rsid w:val="00CB10E5"/>
    <w:rsid w:val="00CB1AFE"/>
    <w:rsid w:val="00CB1B30"/>
    <w:rsid w:val="00CB1ECD"/>
    <w:rsid w:val="00CB23A8"/>
    <w:rsid w:val="00CB2674"/>
    <w:rsid w:val="00CB2896"/>
    <w:rsid w:val="00CB29F5"/>
    <w:rsid w:val="00CB2B44"/>
    <w:rsid w:val="00CB2C4C"/>
    <w:rsid w:val="00CB319B"/>
    <w:rsid w:val="00CB40D7"/>
    <w:rsid w:val="00CB4A87"/>
    <w:rsid w:val="00CB575F"/>
    <w:rsid w:val="00CB5806"/>
    <w:rsid w:val="00CB5CF7"/>
    <w:rsid w:val="00CB5DB7"/>
    <w:rsid w:val="00CB5E0E"/>
    <w:rsid w:val="00CB6129"/>
    <w:rsid w:val="00CB64A1"/>
    <w:rsid w:val="00CB6566"/>
    <w:rsid w:val="00CB6787"/>
    <w:rsid w:val="00CB6B5E"/>
    <w:rsid w:val="00CB6C65"/>
    <w:rsid w:val="00CB7505"/>
    <w:rsid w:val="00CB7927"/>
    <w:rsid w:val="00CB7F97"/>
    <w:rsid w:val="00CC0387"/>
    <w:rsid w:val="00CC076E"/>
    <w:rsid w:val="00CC08DF"/>
    <w:rsid w:val="00CC0BBF"/>
    <w:rsid w:val="00CC1300"/>
    <w:rsid w:val="00CC13D6"/>
    <w:rsid w:val="00CC13ED"/>
    <w:rsid w:val="00CC1AB3"/>
    <w:rsid w:val="00CC1B74"/>
    <w:rsid w:val="00CC1C83"/>
    <w:rsid w:val="00CC21B1"/>
    <w:rsid w:val="00CC2C68"/>
    <w:rsid w:val="00CC354E"/>
    <w:rsid w:val="00CC38DA"/>
    <w:rsid w:val="00CC3A90"/>
    <w:rsid w:val="00CC417A"/>
    <w:rsid w:val="00CC42A3"/>
    <w:rsid w:val="00CC4B0F"/>
    <w:rsid w:val="00CC53CA"/>
    <w:rsid w:val="00CC553F"/>
    <w:rsid w:val="00CC58B3"/>
    <w:rsid w:val="00CC5A3D"/>
    <w:rsid w:val="00CC6A32"/>
    <w:rsid w:val="00CC6A64"/>
    <w:rsid w:val="00CC6B88"/>
    <w:rsid w:val="00CC7174"/>
    <w:rsid w:val="00CC74A1"/>
    <w:rsid w:val="00CC75E7"/>
    <w:rsid w:val="00CC7E89"/>
    <w:rsid w:val="00CC7F7C"/>
    <w:rsid w:val="00CD04F1"/>
    <w:rsid w:val="00CD0FD2"/>
    <w:rsid w:val="00CD18B6"/>
    <w:rsid w:val="00CD2496"/>
    <w:rsid w:val="00CD2751"/>
    <w:rsid w:val="00CD2A3D"/>
    <w:rsid w:val="00CD2AEF"/>
    <w:rsid w:val="00CD2B2C"/>
    <w:rsid w:val="00CD2F6F"/>
    <w:rsid w:val="00CD363C"/>
    <w:rsid w:val="00CD3815"/>
    <w:rsid w:val="00CD3FD6"/>
    <w:rsid w:val="00CD4B13"/>
    <w:rsid w:val="00CD4BAE"/>
    <w:rsid w:val="00CD5022"/>
    <w:rsid w:val="00CD5442"/>
    <w:rsid w:val="00CD54E3"/>
    <w:rsid w:val="00CD5839"/>
    <w:rsid w:val="00CD5F44"/>
    <w:rsid w:val="00CD5FE8"/>
    <w:rsid w:val="00CD6054"/>
    <w:rsid w:val="00CD6A2F"/>
    <w:rsid w:val="00CD6CCC"/>
    <w:rsid w:val="00CD7297"/>
    <w:rsid w:val="00CD737C"/>
    <w:rsid w:val="00CE023D"/>
    <w:rsid w:val="00CE061B"/>
    <w:rsid w:val="00CE08A8"/>
    <w:rsid w:val="00CE08F8"/>
    <w:rsid w:val="00CE0C34"/>
    <w:rsid w:val="00CE1058"/>
    <w:rsid w:val="00CE11BA"/>
    <w:rsid w:val="00CE1683"/>
    <w:rsid w:val="00CE168F"/>
    <w:rsid w:val="00CE1805"/>
    <w:rsid w:val="00CE2D5F"/>
    <w:rsid w:val="00CE3A03"/>
    <w:rsid w:val="00CE401F"/>
    <w:rsid w:val="00CE4859"/>
    <w:rsid w:val="00CE4DAF"/>
    <w:rsid w:val="00CE5118"/>
    <w:rsid w:val="00CE5AC5"/>
    <w:rsid w:val="00CE6BC2"/>
    <w:rsid w:val="00CE6F5D"/>
    <w:rsid w:val="00CE71C7"/>
    <w:rsid w:val="00CE7210"/>
    <w:rsid w:val="00CE7BE4"/>
    <w:rsid w:val="00CF0488"/>
    <w:rsid w:val="00CF1D7F"/>
    <w:rsid w:val="00CF2FF9"/>
    <w:rsid w:val="00CF3079"/>
    <w:rsid w:val="00CF3DE0"/>
    <w:rsid w:val="00CF4AFF"/>
    <w:rsid w:val="00CF4C94"/>
    <w:rsid w:val="00CF5247"/>
    <w:rsid w:val="00CF55D9"/>
    <w:rsid w:val="00CF56CE"/>
    <w:rsid w:val="00CF5D0F"/>
    <w:rsid w:val="00CF60E8"/>
    <w:rsid w:val="00CF666A"/>
    <w:rsid w:val="00CF6985"/>
    <w:rsid w:val="00CF75B8"/>
    <w:rsid w:val="00CF78CE"/>
    <w:rsid w:val="00CF7E69"/>
    <w:rsid w:val="00D003C7"/>
    <w:rsid w:val="00D00A4F"/>
    <w:rsid w:val="00D00B39"/>
    <w:rsid w:val="00D01403"/>
    <w:rsid w:val="00D018C9"/>
    <w:rsid w:val="00D01D0B"/>
    <w:rsid w:val="00D01F94"/>
    <w:rsid w:val="00D0285F"/>
    <w:rsid w:val="00D0291B"/>
    <w:rsid w:val="00D032EF"/>
    <w:rsid w:val="00D03C16"/>
    <w:rsid w:val="00D040AE"/>
    <w:rsid w:val="00D0440E"/>
    <w:rsid w:val="00D05061"/>
    <w:rsid w:val="00D05266"/>
    <w:rsid w:val="00D0564E"/>
    <w:rsid w:val="00D057B9"/>
    <w:rsid w:val="00D0589C"/>
    <w:rsid w:val="00D05F3B"/>
    <w:rsid w:val="00D068EC"/>
    <w:rsid w:val="00D06D42"/>
    <w:rsid w:val="00D070E7"/>
    <w:rsid w:val="00D074D9"/>
    <w:rsid w:val="00D075D4"/>
    <w:rsid w:val="00D07849"/>
    <w:rsid w:val="00D07B3F"/>
    <w:rsid w:val="00D07D7E"/>
    <w:rsid w:val="00D07EBC"/>
    <w:rsid w:val="00D07FDD"/>
    <w:rsid w:val="00D10202"/>
    <w:rsid w:val="00D1064A"/>
    <w:rsid w:val="00D10732"/>
    <w:rsid w:val="00D10FEC"/>
    <w:rsid w:val="00D11618"/>
    <w:rsid w:val="00D11655"/>
    <w:rsid w:val="00D118C8"/>
    <w:rsid w:val="00D11B1A"/>
    <w:rsid w:val="00D11F53"/>
    <w:rsid w:val="00D1256C"/>
    <w:rsid w:val="00D12AF9"/>
    <w:rsid w:val="00D12DE0"/>
    <w:rsid w:val="00D14280"/>
    <w:rsid w:val="00D14978"/>
    <w:rsid w:val="00D15694"/>
    <w:rsid w:val="00D15D37"/>
    <w:rsid w:val="00D15FB6"/>
    <w:rsid w:val="00D163D2"/>
    <w:rsid w:val="00D16431"/>
    <w:rsid w:val="00D16D11"/>
    <w:rsid w:val="00D1713A"/>
    <w:rsid w:val="00D17527"/>
    <w:rsid w:val="00D17602"/>
    <w:rsid w:val="00D179B8"/>
    <w:rsid w:val="00D17CB3"/>
    <w:rsid w:val="00D2004C"/>
    <w:rsid w:val="00D203AB"/>
    <w:rsid w:val="00D20BBF"/>
    <w:rsid w:val="00D20DA2"/>
    <w:rsid w:val="00D20E11"/>
    <w:rsid w:val="00D20E4A"/>
    <w:rsid w:val="00D213CC"/>
    <w:rsid w:val="00D216B9"/>
    <w:rsid w:val="00D219FB"/>
    <w:rsid w:val="00D21C9F"/>
    <w:rsid w:val="00D225D9"/>
    <w:rsid w:val="00D22733"/>
    <w:rsid w:val="00D22900"/>
    <w:rsid w:val="00D22EE2"/>
    <w:rsid w:val="00D231A1"/>
    <w:rsid w:val="00D23E20"/>
    <w:rsid w:val="00D24105"/>
    <w:rsid w:val="00D2419D"/>
    <w:rsid w:val="00D2462B"/>
    <w:rsid w:val="00D24E55"/>
    <w:rsid w:val="00D2555C"/>
    <w:rsid w:val="00D258C6"/>
    <w:rsid w:val="00D25ED7"/>
    <w:rsid w:val="00D26700"/>
    <w:rsid w:val="00D26948"/>
    <w:rsid w:val="00D26959"/>
    <w:rsid w:val="00D2695A"/>
    <w:rsid w:val="00D27007"/>
    <w:rsid w:val="00D270AB"/>
    <w:rsid w:val="00D270FD"/>
    <w:rsid w:val="00D2785B"/>
    <w:rsid w:val="00D279CF"/>
    <w:rsid w:val="00D308CA"/>
    <w:rsid w:val="00D30E65"/>
    <w:rsid w:val="00D31063"/>
    <w:rsid w:val="00D31247"/>
    <w:rsid w:val="00D31693"/>
    <w:rsid w:val="00D320D2"/>
    <w:rsid w:val="00D322AB"/>
    <w:rsid w:val="00D3315C"/>
    <w:rsid w:val="00D3348B"/>
    <w:rsid w:val="00D3392A"/>
    <w:rsid w:val="00D343BE"/>
    <w:rsid w:val="00D344B7"/>
    <w:rsid w:val="00D34C5D"/>
    <w:rsid w:val="00D36345"/>
    <w:rsid w:val="00D36583"/>
    <w:rsid w:val="00D36C9C"/>
    <w:rsid w:val="00D36E91"/>
    <w:rsid w:val="00D36F2B"/>
    <w:rsid w:val="00D37B3C"/>
    <w:rsid w:val="00D37CE0"/>
    <w:rsid w:val="00D37DC5"/>
    <w:rsid w:val="00D37E7F"/>
    <w:rsid w:val="00D37ED2"/>
    <w:rsid w:val="00D400A3"/>
    <w:rsid w:val="00D4016C"/>
    <w:rsid w:val="00D40185"/>
    <w:rsid w:val="00D403C6"/>
    <w:rsid w:val="00D40C11"/>
    <w:rsid w:val="00D40C93"/>
    <w:rsid w:val="00D4131B"/>
    <w:rsid w:val="00D414B1"/>
    <w:rsid w:val="00D41D7E"/>
    <w:rsid w:val="00D42AEA"/>
    <w:rsid w:val="00D42BAD"/>
    <w:rsid w:val="00D4330B"/>
    <w:rsid w:val="00D43394"/>
    <w:rsid w:val="00D436E3"/>
    <w:rsid w:val="00D43E68"/>
    <w:rsid w:val="00D43F21"/>
    <w:rsid w:val="00D442A2"/>
    <w:rsid w:val="00D44826"/>
    <w:rsid w:val="00D453A2"/>
    <w:rsid w:val="00D45571"/>
    <w:rsid w:val="00D45760"/>
    <w:rsid w:val="00D45AF1"/>
    <w:rsid w:val="00D45D73"/>
    <w:rsid w:val="00D45DF4"/>
    <w:rsid w:val="00D46785"/>
    <w:rsid w:val="00D46D7A"/>
    <w:rsid w:val="00D46DB8"/>
    <w:rsid w:val="00D46F3B"/>
    <w:rsid w:val="00D47160"/>
    <w:rsid w:val="00D47575"/>
    <w:rsid w:val="00D47B64"/>
    <w:rsid w:val="00D47B6E"/>
    <w:rsid w:val="00D47BC6"/>
    <w:rsid w:val="00D47E2F"/>
    <w:rsid w:val="00D47EB2"/>
    <w:rsid w:val="00D50F63"/>
    <w:rsid w:val="00D51165"/>
    <w:rsid w:val="00D5137A"/>
    <w:rsid w:val="00D5168F"/>
    <w:rsid w:val="00D51820"/>
    <w:rsid w:val="00D52744"/>
    <w:rsid w:val="00D5279A"/>
    <w:rsid w:val="00D52DCE"/>
    <w:rsid w:val="00D5325C"/>
    <w:rsid w:val="00D53315"/>
    <w:rsid w:val="00D535BF"/>
    <w:rsid w:val="00D53ACC"/>
    <w:rsid w:val="00D5461F"/>
    <w:rsid w:val="00D5479D"/>
    <w:rsid w:val="00D54881"/>
    <w:rsid w:val="00D54DCA"/>
    <w:rsid w:val="00D551C0"/>
    <w:rsid w:val="00D55301"/>
    <w:rsid w:val="00D55835"/>
    <w:rsid w:val="00D55859"/>
    <w:rsid w:val="00D56E2D"/>
    <w:rsid w:val="00D57051"/>
    <w:rsid w:val="00D57500"/>
    <w:rsid w:val="00D579D2"/>
    <w:rsid w:val="00D57C4F"/>
    <w:rsid w:val="00D57F90"/>
    <w:rsid w:val="00D6009D"/>
    <w:rsid w:val="00D601C8"/>
    <w:rsid w:val="00D60222"/>
    <w:rsid w:val="00D605A3"/>
    <w:rsid w:val="00D60649"/>
    <w:rsid w:val="00D60752"/>
    <w:rsid w:val="00D60CBB"/>
    <w:rsid w:val="00D61A38"/>
    <w:rsid w:val="00D62097"/>
    <w:rsid w:val="00D62561"/>
    <w:rsid w:val="00D62A3C"/>
    <w:rsid w:val="00D62E5D"/>
    <w:rsid w:val="00D63091"/>
    <w:rsid w:val="00D6334F"/>
    <w:rsid w:val="00D63D93"/>
    <w:rsid w:val="00D63EAF"/>
    <w:rsid w:val="00D6476F"/>
    <w:rsid w:val="00D64D7F"/>
    <w:rsid w:val="00D65286"/>
    <w:rsid w:val="00D65B16"/>
    <w:rsid w:val="00D663CD"/>
    <w:rsid w:val="00D66D85"/>
    <w:rsid w:val="00D67465"/>
    <w:rsid w:val="00D6771F"/>
    <w:rsid w:val="00D67C70"/>
    <w:rsid w:val="00D67F23"/>
    <w:rsid w:val="00D71DC7"/>
    <w:rsid w:val="00D71EB1"/>
    <w:rsid w:val="00D71F59"/>
    <w:rsid w:val="00D722FD"/>
    <w:rsid w:val="00D72B4A"/>
    <w:rsid w:val="00D7305E"/>
    <w:rsid w:val="00D73B11"/>
    <w:rsid w:val="00D73BBE"/>
    <w:rsid w:val="00D74083"/>
    <w:rsid w:val="00D74131"/>
    <w:rsid w:val="00D74322"/>
    <w:rsid w:val="00D74BBB"/>
    <w:rsid w:val="00D75494"/>
    <w:rsid w:val="00D757FC"/>
    <w:rsid w:val="00D76116"/>
    <w:rsid w:val="00D76587"/>
    <w:rsid w:val="00D768D7"/>
    <w:rsid w:val="00D76928"/>
    <w:rsid w:val="00D76984"/>
    <w:rsid w:val="00D7723D"/>
    <w:rsid w:val="00D77357"/>
    <w:rsid w:val="00D77CAE"/>
    <w:rsid w:val="00D77CB2"/>
    <w:rsid w:val="00D77DEC"/>
    <w:rsid w:val="00D80754"/>
    <w:rsid w:val="00D82C62"/>
    <w:rsid w:val="00D84081"/>
    <w:rsid w:val="00D84F15"/>
    <w:rsid w:val="00D8572C"/>
    <w:rsid w:val="00D85EF0"/>
    <w:rsid w:val="00D86E0F"/>
    <w:rsid w:val="00D86EBC"/>
    <w:rsid w:val="00D871B3"/>
    <w:rsid w:val="00D87F92"/>
    <w:rsid w:val="00D9030A"/>
    <w:rsid w:val="00D90393"/>
    <w:rsid w:val="00D91040"/>
    <w:rsid w:val="00D91045"/>
    <w:rsid w:val="00D91077"/>
    <w:rsid w:val="00D91D8B"/>
    <w:rsid w:val="00D92B6C"/>
    <w:rsid w:val="00D92F42"/>
    <w:rsid w:val="00D938D0"/>
    <w:rsid w:val="00D93C97"/>
    <w:rsid w:val="00D93E3E"/>
    <w:rsid w:val="00D9450F"/>
    <w:rsid w:val="00D950F1"/>
    <w:rsid w:val="00D95159"/>
    <w:rsid w:val="00D9524B"/>
    <w:rsid w:val="00D96021"/>
    <w:rsid w:val="00D9607B"/>
    <w:rsid w:val="00DA08A2"/>
    <w:rsid w:val="00DA0AF9"/>
    <w:rsid w:val="00DA0BF1"/>
    <w:rsid w:val="00DA196F"/>
    <w:rsid w:val="00DA2C30"/>
    <w:rsid w:val="00DA32AB"/>
    <w:rsid w:val="00DA34E1"/>
    <w:rsid w:val="00DA3596"/>
    <w:rsid w:val="00DA3ABD"/>
    <w:rsid w:val="00DA3B31"/>
    <w:rsid w:val="00DA3D63"/>
    <w:rsid w:val="00DA4164"/>
    <w:rsid w:val="00DA41EA"/>
    <w:rsid w:val="00DA46FE"/>
    <w:rsid w:val="00DA4FA7"/>
    <w:rsid w:val="00DA56F9"/>
    <w:rsid w:val="00DA5FD4"/>
    <w:rsid w:val="00DA6181"/>
    <w:rsid w:val="00DA6339"/>
    <w:rsid w:val="00DA660B"/>
    <w:rsid w:val="00DA6A0E"/>
    <w:rsid w:val="00DA70FD"/>
    <w:rsid w:val="00DA7FC3"/>
    <w:rsid w:val="00DB022C"/>
    <w:rsid w:val="00DB0283"/>
    <w:rsid w:val="00DB05AC"/>
    <w:rsid w:val="00DB0F4A"/>
    <w:rsid w:val="00DB0F88"/>
    <w:rsid w:val="00DB157C"/>
    <w:rsid w:val="00DB1733"/>
    <w:rsid w:val="00DB1C69"/>
    <w:rsid w:val="00DB24EA"/>
    <w:rsid w:val="00DB2D48"/>
    <w:rsid w:val="00DB2F60"/>
    <w:rsid w:val="00DB3261"/>
    <w:rsid w:val="00DB3B29"/>
    <w:rsid w:val="00DB3CF7"/>
    <w:rsid w:val="00DB443A"/>
    <w:rsid w:val="00DB4AFC"/>
    <w:rsid w:val="00DB4D5E"/>
    <w:rsid w:val="00DB501E"/>
    <w:rsid w:val="00DB5225"/>
    <w:rsid w:val="00DB580D"/>
    <w:rsid w:val="00DB593D"/>
    <w:rsid w:val="00DB5D69"/>
    <w:rsid w:val="00DB6344"/>
    <w:rsid w:val="00DB66BB"/>
    <w:rsid w:val="00DB67E6"/>
    <w:rsid w:val="00DB6FDA"/>
    <w:rsid w:val="00DB71D0"/>
    <w:rsid w:val="00DB7487"/>
    <w:rsid w:val="00DB7B41"/>
    <w:rsid w:val="00DB7D70"/>
    <w:rsid w:val="00DB7E94"/>
    <w:rsid w:val="00DC0055"/>
    <w:rsid w:val="00DC05A3"/>
    <w:rsid w:val="00DC0CC9"/>
    <w:rsid w:val="00DC1886"/>
    <w:rsid w:val="00DC1C42"/>
    <w:rsid w:val="00DC1E8B"/>
    <w:rsid w:val="00DC1F9B"/>
    <w:rsid w:val="00DC2B35"/>
    <w:rsid w:val="00DC31CB"/>
    <w:rsid w:val="00DC37F0"/>
    <w:rsid w:val="00DC3EFC"/>
    <w:rsid w:val="00DC3F7E"/>
    <w:rsid w:val="00DC4570"/>
    <w:rsid w:val="00DC4B17"/>
    <w:rsid w:val="00DC4C0C"/>
    <w:rsid w:val="00DC4EC5"/>
    <w:rsid w:val="00DC4F43"/>
    <w:rsid w:val="00DC4FC8"/>
    <w:rsid w:val="00DC581E"/>
    <w:rsid w:val="00DC61E3"/>
    <w:rsid w:val="00DC7363"/>
    <w:rsid w:val="00DC757A"/>
    <w:rsid w:val="00DC75A5"/>
    <w:rsid w:val="00DC761C"/>
    <w:rsid w:val="00DC7786"/>
    <w:rsid w:val="00DD0B42"/>
    <w:rsid w:val="00DD0D80"/>
    <w:rsid w:val="00DD0FD0"/>
    <w:rsid w:val="00DD0FFF"/>
    <w:rsid w:val="00DD1364"/>
    <w:rsid w:val="00DD1A94"/>
    <w:rsid w:val="00DD1C89"/>
    <w:rsid w:val="00DD1CD4"/>
    <w:rsid w:val="00DD1E44"/>
    <w:rsid w:val="00DD2072"/>
    <w:rsid w:val="00DD2533"/>
    <w:rsid w:val="00DD25E8"/>
    <w:rsid w:val="00DD3167"/>
    <w:rsid w:val="00DD3314"/>
    <w:rsid w:val="00DD358A"/>
    <w:rsid w:val="00DD46C2"/>
    <w:rsid w:val="00DD4CBD"/>
    <w:rsid w:val="00DD4CC0"/>
    <w:rsid w:val="00DD4D33"/>
    <w:rsid w:val="00DD66CB"/>
    <w:rsid w:val="00DD67B9"/>
    <w:rsid w:val="00DD6936"/>
    <w:rsid w:val="00DD733E"/>
    <w:rsid w:val="00DD76B9"/>
    <w:rsid w:val="00DD7BF8"/>
    <w:rsid w:val="00DD7FFD"/>
    <w:rsid w:val="00DE016C"/>
    <w:rsid w:val="00DE0A75"/>
    <w:rsid w:val="00DE0F07"/>
    <w:rsid w:val="00DE1525"/>
    <w:rsid w:val="00DE1802"/>
    <w:rsid w:val="00DE1A2D"/>
    <w:rsid w:val="00DE2424"/>
    <w:rsid w:val="00DE2E20"/>
    <w:rsid w:val="00DE2FF8"/>
    <w:rsid w:val="00DE30A7"/>
    <w:rsid w:val="00DE34FD"/>
    <w:rsid w:val="00DE388A"/>
    <w:rsid w:val="00DE38A0"/>
    <w:rsid w:val="00DE3974"/>
    <w:rsid w:val="00DE5598"/>
    <w:rsid w:val="00DE5DF9"/>
    <w:rsid w:val="00DE62A0"/>
    <w:rsid w:val="00DE7307"/>
    <w:rsid w:val="00DE7444"/>
    <w:rsid w:val="00DE7872"/>
    <w:rsid w:val="00DF0180"/>
    <w:rsid w:val="00DF02C8"/>
    <w:rsid w:val="00DF09C0"/>
    <w:rsid w:val="00DF09F4"/>
    <w:rsid w:val="00DF1142"/>
    <w:rsid w:val="00DF1321"/>
    <w:rsid w:val="00DF1354"/>
    <w:rsid w:val="00DF1471"/>
    <w:rsid w:val="00DF2214"/>
    <w:rsid w:val="00DF2472"/>
    <w:rsid w:val="00DF28E6"/>
    <w:rsid w:val="00DF2C9F"/>
    <w:rsid w:val="00DF2CAA"/>
    <w:rsid w:val="00DF2E72"/>
    <w:rsid w:val="00DF2EBF"/>
    <w:rsid w:val="00DF30CA"/>
    <w:rsid w:val="00DF31E1"/>
    <w:rsid w:val="00DF36F7"/>
    <w:rsid w:val="00DF4373"/>
    <w:rsid w:val="00DF4423"/>
    <w:rsid w:val="00DF44C9"/>
    <w:rsid w:val="00DF4659"/>
    <w:rsid w:val="00DF5460"/>
    <w:rsid w:val="00DF587E"/>
    <w:rsid w:val="00DF5B1E"/>
    <w:rsid w:val="00DF60C5"/>
    <w:rsid w:val="00DF6488"/>
    <w:rsid w:val="00DF68A3"/>
    <w:rsid w:val="00DF6967"/>
    <w:rsid w:val="00DF6CAF"/>
    <w:rsid w:val="00DF6D93"/>
    <w:rsid w:val="00DF6EC3"/>
    <w:rsid w:val="00DF762D"/>
    <w:rsid w:val="00E024A2"/>
    <w:rsid w:val="00E0277A"/>
    <w:rsid w:val="00E02A98"/>
    <w:rsid w:val="00E034FC"/>
    <w:rsid w:val="00E03728"/>
    <w:rsid w:val="00E0396F"/>
    <w:rsid w:val="00E03D4A"/>
    <w:rsid w:val="00E0545E"/>
    <w:rsid w:val="00E05E3B"/>
    <w:rsid w:val="00E064CE"/>
    <w:rsid w:val="00E0687B"/>
    <w:rsid w:val="00E07026"/>
    <w:rsid w:val="00E077C9"/>
    <w:rsid w:val="00E11275"/>
    <w:rsid w:val="00E11316"/>
    <w:rsid w:val="00E117DD"/>
    <w:rsid w:val="00E11873"/>
    <w:rsid w:val="00E11B17"/>
    <w:rsid w:val="00E1218F"/>
    <w:rsid w:val="00E12440"/>
    <w:rsid w:val="00E125BC"/>
    <w:rsid w:val="00E13045"/>
    <w:rsid w:val="00E13149"/>
    <w:rsid w:val="00E1319C"/>
    <w:rsid w:val="00E136BC"/>
    <w:rsid w:val="00E139D6"/>
    <w:rsid w:val="00E14006"/>
    <w:rsid w:val="00E15365"/>
    <w:rsid w:val="00E154FB"/>
    <w:rsid w:val="00E16B35"/>
    <w:rsid w:val="00E16BED"/>
    <w:rsid w:val="00E17723"/>
    <w:rsid w:val="00E1791D"/>
    <w:rsid w:val="00E17928"/>
    <w:rsid w:val="00E17EDB"/>
    <w:rsid w:val="00E202F0"/>
    <w:rsid w:val="00E2083A"/>
    <w:rsid w:val="00E20AC6"/>
    <w:rsid w:val="00E20B87"/>
    <w:rsid w:val="00E20D0A"/>
    <w:rsid w:val="00E21020"/>
    <w:rsid w:val="00E21E1E"/>
    <w:rsid w:val="00E22430"/>
    <w:rsid w:val="00E22863"/>
    <w:rsid w:val="00E22C68"/>
    <w:rsid w:val="00E22E78"/>
    <w:rsid w:val="00E23073"/>
    <w:rsid w:val="00E2318D"/>
    <w:rsid w:val="00E242F9"/>
    <w:rsid w:val="00E24455"/>
    <w:rsid w:val="00E245D6"/>
    <w:rsid w:val="00E249D5"/>
    <w:rsid w:val="00E25071"/>
    <w:rsid w:val="00E250D5"/>
    <w:rsid w:val="00E251ED"/>
    <w:rsid w:val="00E261D2"/>
    <w:rsid w:val="00E26496"/>
    <w:rsid w:val="00E26636"/>
    <w:rsid w:val="00E26B0A"/>
    <w:rsid w:val="00E26B3E"/>
    <w:rsid w:val="00E272FE"/>
    <w:rsid w:val="00E27EF5"/>
    <w:rsid w:val="00E306FE"/>
    <w:rsid w:val="00E31CB4"/>
    <w:rsid w:val="00E3370F"/>
    <w:rsid w:val="00E337E3"/>
    <w:rsid w:val="00E3394C"/>
    <w:rsid w:val="00E34359"/>
    <w:rsid w:val="00E347B7"/>
    <w:rsid w:val="00E34DBB"/>
    <w:rsid w:val="00E3530C"/>
    <w:rsid w:val="00E357AA"/>
    <w:rsid w:val="00E35EAF"/>
    <w:rsid w:val="00E36BA5"/>
    <w:rsid w:val="00E376E8"/>
    <w:rsid w:val="00E3789E"/>
    <w:rsid w:val="00E37978"/>
    <w:rsid w:val="00E37A08"/>
    <w:rsid w:val="00E37B9C"/>
    <w:rsid w:val="00E40813"/>
    <w:rsid w:val="00E41009"/>
    <w:rsid w:val="00E41049"/>
    <w:rsid w:val="00E417A7"/>
    <w:rsid w:val="00E41A47"/>
    <w:rsid w:val="00E41BE3"/>
    <w:rsid w:val="00E41BEC"/>
    <w:rsid w:val="00E41D38"/>
    <w:rsid w:val="00E41D90"/>
    <w:rsid w:val="00E42317"/>
    <w:rsid w:val="00E42FF9"/>
    <w:rsid w:val="00E4304E"/>
    <w:rsid w:val="00E4348C"/>
    <w:rsid w:val="00E4351E"/>
    <w:rsid w:val="00E43586"/>
    <w:rsid w:val="00E44025"/>
    <w:rsid w:val="00E4448E"/>
    <w:rsid w:val="00E44AEC"/>
    <w:rsid w:val="00E44B67"/>
    <w:rsid w:val="00E44EE3"/>
    <w:rsid w:val="00E45520"/>
    <w:rsid w:val="00E456D7"/>
    <w:rsid w:val="00E459A9"/>
    <w:rsid w:val="00E45A8A"/>
    <w:rsid w:val="00E45C05"/>
    <w:rsid w:val="00E45C5E"/>
    <w:rsid w:val="00E45E38"/>
    <w:rsid w:val="00E464DB"/>
    <w:rsid w:val="00E4721A"/>
    <w:rsid w:val="00E47347"/>
    <w:rsid w:val="00E4762F"/>
    <w:rsid w:val="00E47F44"/>
    <w:rsid w:val="00E5051D"/>
    <w:rsid w:val="00E506AE"/>
    <w:rsid w:val="00E50C85"/>
    <w:rsid w:val="00E51BD7"/>
    <w:rsid w:val="00E51DC8"/>
    <w:rsid w:val="00E520CF"/>
    <w:rsid w:val="00E526E2"/>
    <w:rsid w:val="00E52834"/>
    <w:rsid w:val="00E537C0"/>
    <w:rsid w:val="00E53A11"/>
    <w:rsid w:val="00E54022"/>
    <w:rsid w:val="00E5467F"/>
    <w:rsid w:val="00E5480C"/>
    <w:rsid w:val="00E54C62"/>
    <w:rsid w:val="00E558BC"/>
    <w:rsid w:val="00E55C4A"/>
    <w:rsid w:val="00E56ECF"/>
    <w:rsid w:val="00E5742B"/>
    <w:rsid w:val="00E57776"/>
    <w:rsid w:val="00E57A12"/>
    <w:rsid w:val="00E57E8F"/>
    <w:rsid w:val="00E57F50"/>
    <w:rsid w:val="00E601E5"/>
    <w:rsid w:val="00E6046A"/>
    <w:rsid w:val="00E6079A"/>
    <w:rsid w:val="00E60993"/>
    <w:rsid w:val="00E60A1B"/>
    <w:rsid w:val="00E60CDA"/>
    <w:rsid w:val="00E612B0"/>
    <w:rsid w:val="00E61896"/>
    <w:rsid w:val="00E6195F"/>
    <w:rsid w:val="00E61A88"/>
    <w:rsid w:val="00E61ECD"/>
    <w:rsid w:val="00E61FE3"/>
    <w:rsid w:val="00E62162"/>
    <w:rsid w:val="00E62209"/>
    <w:rsid w:val="00E62594"/>
    <w:rsid w:val="00E625DE"/>
    <w:rsid w:val="00E6295A"/>
    <w:rsid w:val="00E632F4"/>
    <w:rsid w:val="00E639C9"/>
    <w:rsid w:val="00E639F2"/>
    <w:rsid w:val="00E63C3C"/>
    <w:rsid w:val="00E63C8D"/>
    <w:rsid w:val="00E64109"/>
    <w:rsid w:val="00E642E2"/>
    <w:rsid w:val="00E645E8"/>
    <w:rsid w:val="00E659B3"/>
    <w:rsid w:val="00E66797"/>
    <w:rsid w:val="00E667E0"/>
    <w:rsid w:val="00E66B71"/>
    <w:rsid w:val="00E66E42"/>
    <w:rsid w:val="00E6750C"/>
    <w:rsid w:val="00E67788"/>
    <w:rsid w:val="00E67D7A"/>
    <w:rsid w:val="00E710E2"/>
    <w:rsid w:val="00E711C2"/>
    <w:rsid w:val="00E71270"/>
    <w:rsid w:val="00E71912"/>
    <w:rsid w:val="00E71AC8"/>
    <w:rsid w:val="00E72025"/>
    <w:rsid w:val="00E7260E"/>
    <w:rsid w:val="00E726F7"/>
    <w:rsid w:val="00E72911"/>
    <w:rsid w:val="00E72D06"/>
    <w:rsid w:val="00E72D69"/>
    <w:rsid w:val="00E73501"/>
    <w:rsid w:val="00E73545"/>
    <w:rsid w:val="00E735AD"/>
    <w:rsid w:val="00E73849"/>
    <w:rsid w:val="00E73ACF"/>
    <w:rsid w:val="00E73C6E"/>
    <w:rsid w:val="00E73D81"/>
    <w:rsid w:val="00E74421"/>
    <w:rsid w:val="00E74814"/>
    <w:rsid w:val="00E74B78"/>
    <w:rsid w:val="00E7503E"/>
    <w:rsid w:val="00E75FBB"/>
    <w:rsid w:val="00E76A3B"/>
    <w:rsid w:val="00E76CA3"/>
    <w:rsid w:val="00E76D34"/>
    <w:rsid w:val="00E76F86"/>
    <w:rsid w:val="00E80CB9"/>
    <w:rsid w:val="00E8180D"/>
    <w:rsid w:val="00E81AA3"/>
    <w:rsid w:val="00E81BB8"/>
    <w:rsid w:val="00E81D76"/>
    <w:rsid w:val="00E81F1E"/>
    <w:rsid w:val="00E82224"/>
    <w:rsid w:val="00E827B3"/>
    <w:rsid w:val="00E82A00"/>
    <w:rsid w:val="00E82B20"/>
    <w:rsid w:val="00E82CE4"/>
    <w:rsid w:val="00E83868"/>
    <w:rsid w:val="00E8399A"/>
    <w:rsid w:val="00E83CCD"/>
    <w:rsid w:val="00E83D84"/>
    <w:rsid w:val="00E85105"/>
    <w:rsid w:val="00E85DCB"/>
    <w:rsid w:val="00E85FCE"/>
    <w:rsid w:val="00E86132"/>
    <w:rsid w:val="00E86BF9"/>
    <w:rsid w:val="00E870D7"/>
    <w:rsid w:val="00E87743"/>
    <w:rsid w:val="00E87B48"/>
    <w:rsid w:val="00E90617"/>
    <w:rsid w:val="00E910C8"/>
    <w:rsid w:val="00E9116E"/>
    <w:rsid w:val="00E92675"/>
    <w:rsid w:val="00E92719"/>
    <w:rsid w:val="00E94E44"/>
    <w:rsid w:val="00E954EB"/>
    <w:rsid w:val="00E95848"/>
    <w:rsid w:val="00E95FBF"/>
    <w:rsid w:val="00E96003"/>
    <w:rsid w:val="00E9626E"/>
    <w:rsid w:val="00E962C4"/>
    <w:rsid w:val="00E965A4"/>
    <w:rsid w:val="00E97915"/>
    <w:rsid w:val="00E97DA5"/>
    <w:rsid w:val="00E97EEC"/>
    <w:rsid w:val="00EA0008"/>
    <w:rsid w:val="00EA014B"/>
    <w:rsid w:val="00EA0410"/>
    <w:rsid w:val="00EA0A8A"/>
    <w:rsid w:val="00EA0F6E"/>
    <w:rsid w:val="00EA188A"/>
    <w:rsid w:val="00EA276D"/>
    <w:rsid w:val="00EA2EDE"/>
    <w:rsid w:val="00EA3145"/>
    <w:rsid w:val="00EA3355"/>
    <w:rsid w:val="00EA3A8F"/>
    <w:rsid w:val="00EA3D68"/>
    <w:rsid w:val="00EA3DE6"/>
    <w:rsid w:val="00EA58BF"/>
    <w:rsid w:val="00EA5E40"/>
    <w:rsid w:val="00EA5F86"/>
    <w:rsid w:val="00EA609D"/>
    <w:rsid w:val="00EA6267"/>
    <w:rsid w:val="00EA6ADA"/>
    <w:rsid w:val="00EA782A"/>
    <w:rsid w:val="00EB033D"/>
    <w:rsid w:val="00EB042A"/>
    <w:rsid w:val="00EB048D"/>
    <w:rsid w:val="00EB0F64"/>
    <w:rsid w:val="00EB1BDA"/>
    <w:rsid w:val="00EB25CA"/>
    <w:rsid w:val="00EB269B"/>
    <w:rsid w:val="00EB2A47"/>
    <w:rsid w:val="00EB2C8D"/>
    <w:rsid w:val="00EB3BCE"/>
    <w:rsid w:val="00EB3C64"/>
    <w:rsid w:val="00EB4065"/>
    <w:rsid w:val="00EB4183"/>
    <w:rsid w:val="00EB45B0"/>
    <w:rsid w:val="00EB49AC"/>
    <w:rsid w:val="00EB4A7A"/>
    <w:rsid w:val="00EB4B1C"/>
    <w:rsid w:val="00EB518E"/>
    <w:rsid w:val="00EB58EE"/>
    <w:rsid w:val="00EB62F4"/>
    <w:rsid w:val="00EB64B3"/>
    <w:rsid w:val="00EB67CE"/>
    <w:rsid w:val="00EB6D46"/>
    <w:rsid w:val="00EB7DBE"/>
    <w:rsid w:val="00EC019A"/>
    <w:rsid w:val="00EC0375"/>
    <w:rsid w:val="00EC03D1"/>
    <w:rsid w:val="00EC0A14"/>
    <w:rsid w:val="00EC0EE4"/>
    <w:rsid w:val="00EC1224"/>
    <w:rsid w:val="00EC128C"/>
    <w:rsid w:val="00EC12D0"/>
    <w:rsid w:val="00EC196A"/>
    <w:rsid w:val="00EC1E56"/>
    <w:rsid w:val="00EC2811"/>
    <w:rsid w:val="00EC2AEB"/>
    <w:rsid w:val="00EC2D7D"/>
    <w:rsid w:val="00EC2D9A"/>
    <w:rsid w:val="00EC3238"/>
    <w:rsid w:val="00EC3A13"/>
    <w:rsid w:val="00EC3A73"/>
    <w:rsid w:val="00EC4237"/>
    <w:rsid w:val="00EC4652"/>
    <w:rsid w:val="00EC4701"/>
    <w:rsid w:val="00EC48D6"/>
    <w:rsid w:val="00EC4B4C"/>
    <w:rsid w:val="00EC5076"/>
    <w:rsid w:val="00EC525F"/>
    <w:rsid w:val="00EC5951"/>
    <w:rsid w:val="00EC5A7B"/>
    <w:rsid w:val="00EC5B25"/>
    <w:rsid w:val="00EC5D88"/>
    <w:rsid w:val="00EC6E6A"/>
    <w:rsid w:val="00EC6F05"/>
    <w:rsid w:val="00ED0197"/>
    <w:rsid w:val="00ED02C2"/>
    <w:rsid w:val="00ED114E"/>
    <w:rsid w:val="00ED1D15"/>
    <w:rsid w:val="00ED2764"/>
    <w:rsid w:val="00ED2ACE"/>
    <w:rsid w:val="00ED3A63"/>
    <w:rsid w:val="00ED4589"/>
    <w:rsid w:val="00ED483B"/>
    <w:rsid w:val="00ED49AD"/>
    <w:rsid w:val="00ED4D10"/>
    <w:rsid w:val="00ED4D86"/>
    <w:rsid w:val="00ED5594"/>
    <w:rsid w:val="00ED5671"/>
    <w:rsid w:val="00ED5B25"/>
    <w:rsid w:val="00ED5E7A"/>
    <w:rsid w:val="00ED6342"/>
    <w:rsid w:val="00ED66C0"/>
    <w:rsid w:val="00ED6ACF"/>
    <w:rsid w:val="00ED78B9"/>
    <w:rsid w:val="00EE0156"/>
    <w:rsid w:val="00EE0CF6"/>
    <w:rsid w:val="00EE10DC"/>
    <w:rsid w:val="00EE1267"/>
    <w:rsid w:val="00EE1833"/>
    <w:rsid w:val="00EE1F68"/>
    <w:rsid w:val="00EE267D"/>
    <w:rsid w:val="00EE28E8"/>
    <w:rsid w:val="00EE295F"/>
    <w:rsid w:val="00EE2A4E"/>
    <w:rsid w:val="00EE4A97"/>
    <w:rsid w:val="00EE50D9"/>
    <w:rsid w:val="00EE52EB"/>
    <w:rsid w:val="00EE58BD"/>
    <w:rsid w:val="00EE5F20"/>
    <w:rsid w:val="00EE65C0"/>
    <w:rsid w:val="00EE76D0"/>
    <w:rsid w:val="00EE7DAA"/>
    <w:rsid w:val="00EF0366"/>
    <w:rsid w:val="00EF1310"/>
    <w:rsid w:val="00EF13AB"/>
    <w:rsid w:val="00EF1449"/>
    <w:rsid w:val="00EF1E7D"/>
    <w:rsid w:val="00EF2BB2"/>
    <w:rsid w:val="00EF2BF7"/>
    <w:rsid w:val="00EF340D"/>
    <w:rsid w:val="00EF347F"/>
    <w:rsid w:val="00EF352A"/>
    <w:rsid w:val="00EF35B2"/>
    <w:rsid w:val="00EF363E"/>
    <w:rsid w:val="00EF3712"/>
    <w:rsid w:val="00EF38FF"/>
    <w:rsid w:val="00EF39C2"/>
    <w:rsid w:val="00EF4022"/>
    <w:rsid w:val="00EF4090"/>
    <w:rsid w:val="00EF422E"/>
    <w:rsid w:val="00EF4ECC"/>
    <w:rsid w:val="00EF4F87"/>
    <w:rsid w:val="00EF6B41"/>
    <w:rsid w:val="00EF6EF8"/>
    <w:rsid w:val="00EF7AA1"/>
    <w:rsid w:val="00EF7B3E"/>
    <w:rsid w:val="00F006EB"/>
    <w:rsid w:val="00F00F21"/>
    <w:rsid w:val="00F013F2"/>
    <w:rsid w:val="00F01466"/>
    <w:rsid w:val="00F01F50"/>
    <w:rsid w:val="00F01FB0"/>
    <w:rsid w:val="00F0334A"/>
    <w:rsid w:val="00F03758"/>
    <w:rsid w:val="00F047C8"/>
    <w:rsid w:val="00F04E91"/>
    <w:rsid w:val="00F055EE"/>
    <w:rsid w:val="00F057A9"/>
    <w:rsid w:val="00F0646F"/>
    <w:rsid w:val="00F067E6"/>
    <w:rsid w:val="00F06A0C"/>
    <w:rsid w:val="00F06CF5"/>
    <w:rsid w:val="00F07A41"/>
    <w:rsid w:val="00F07BFA"/>
    <w:rsid w:val="00F10299"/>
    <w:rsid w:val="00F10301"/>
    <w:rsid w:val="00F10DA3"/>
    <w:rsid w:val="00F10EC7"/>
    <w:rsid w:val="00F111C5"/>
    <w:rsid w:val="00F1137D"/>
    <w:rsid w:val="00F113CF"/>
    <w:rsid w:val="00F11750"/>
    <w:rsid w:val="00F11B69"/>
    <w:rsid w:val="00F11ED7"/>
    <w:rsid w:val="00F12024"/>
    <w:rsid w:val="00F12903"/>
    <w:rsid w:val="00F12E35"/>
    <w:rsid w:val="00F13D51"/>
    <w:rsid w:val="00F13E70"/>
    <w:rsid w:val="00F14B56"/>
    <w:rsid w:val="00F14C35"/>
    <w:rsid w:val="00F14FE2"/>
    <w:rsid w:val="00F15032"/>
    <w:rsid w:val="00F1677C"/>
    <w:rsid w:val="00F16A65"/>
    <w:rsid w:val="00F16FFC"/>
    <w:rsid w:val="00F1703F"/>
    <w:rsid w:val="00F17332"/>
    <w:rsid w:val="00F17563"/>
    <w:rsid w:val="00F17BFE"/>
    <w:rsid w:val="00F2045F"/>
    <w:rsid w:val="00F20E8D"/>
    <w:rsid w:val="00F211B5"/>
    <w:rsid w:val="00F212BC"/>
    <w:rsid w:val="00F21F85"/>
    <w:rsid w:val="00F221EA"/>
    <w:rsid w:val="00F223D6"/>
    <w:rsid w:val="00F2277E"/>
    <w:rsid w:val="00F22886"/>
    <w:rsid w:val="00F22BBC"/>
    <w:rsid w:val="00F22D38"/>
    <w:rsid w:val="00F22E53"/>
    <w:rsid w:val="00F231A3"/>
    <w:rsid w:val="00F23478"/>
    <w:rsid w:val="00F23793"/>
    <w:rsid w:val="00F23BFD"/>
    <w:rsid w:val="00F2434B"/>
    <w:rsid w:val="00F2446B"/>
    <w:rsid w:val="00F24ED8"/>
    <w:rsid w:val="00F24EFB"/>
    <w:rsid w:val="00F25FFB"/>
    <w:rsid w:val="00F260BD"/>
    <w:rsid w:val="00F26962"/>
    <w:rsid w:val="00F2702D"/>
    <w:rsid w:val="00F2752F"/>
    <w:rsid w:val="00F27ABD"/>
    <w:rsid w:val="00F30403"/>
    <w:rsid w:val="00F30DCF"/>
    <w:rsid w:val="00F31018"/>
    <w:rsid w:val="00F316EA"/>
    <w:rsid w:val="00F31843"/>
    <w:rsid w:val="00F32A47"/>
    <w:rsid w:val="00F32BD8"/>
    <w:rsid w:val="00F32F66"/>
    <w:rsid w:val="00F33528"/>
    <w:rsid w:val="00F33AE0"/>
    <w:rsid w:val="00F33C35"/>
    <w:rsid w:val="00F33E6E"/>
    <w:rsid w:val="00F344A2"/>
    <w:rsid w:val="00F360FC"/>
    <w:rsid w:val="00F36CA5"/>
    <w:rsid w:val="00F36D7A"/>
    <w:rsid w:val="00F40083"/>
    <w:rsid w:val="00F4020B"/>
    <w:rsid w:val="00F4025D"/>
    <w:rsid w:val="00F40888"/>
    <w:rsid w:val="00F40A66"/>
    <w:rsid w:val="00F40A6B"/>
    <w:rsid w:val="00F40E2A"/>
    <w:rsid w:val="00F40E36"/>
    <w:rsid w:val="00F41461"/>
    <w:rsid w:val="00F41639"/>
    <w:rsid w:val="00F418E0"/>
    <w:rsid w:val="00F41E18"/>
    <w:rsid w:val="00F41FFF"/>
    <w:rsid w:val="00F42889"/>
    <w:rsid w:val="00F42F13"/>
    <w:rsid w:val="00F43200"/>
    <w:rsid w:val="00F43496"/>
    <w:rsid w:val="00F434E9"/>
    <w:rsid w:val="00F43A34"/>
    <w:rsid w:val="00F43DC9"/>
    <w:rsid w:val="00F43F36"/>
    <w:rsid w:val="00F4405F"/>
    <w:rsid w:val="00F44086"/>
    <w:rsid w:val="00F44352"/>
    <w:rsid w:val="00F4466E"/>
    <w:rsid w:val="00F44B42"/>
    <w:rsid w:val="00F44CA6"/>
    <w:rsid w:val="00F44EAE"/>
    <w:rsid w:val="00F4512A"/>
    <w:rsid w:val="00F45465"/>
    <w:rsid w:val="00F454DC"/>
    <w:rsid w:val="00F45934"/>
    <w:rsid w:val="00F459D2"/>
    <w:rsid w:val="00F460FC"/>
    <w:rsid w:val="00F46399"/>
    <w:rsid w:val="00F463F2"/>
    <w:rsid w:val="00F465B7"/>
    <w:rsid w:val="00F475EC"/>
    <w:rsid w:val="00F478E5"/>
    <w:rsid w:val="00F47BA5"/>
    <w:rsid w:val="00F47C28"/>
    <w:rsid w:val="00F505DB"/>
    <w:rsid w:val="00F50F99"/>
    <w:rsid w:val="00F516EA"/>
    <w:rsid w:val="00F52021"/>
    <w:rsid w:val="00F521E0"/>
    <w:rsid w:val="00F52476"/>
    <w:rsid w:val="00F52848"/>
    <w:rsid w:val="00F52F52"/>
    <w:rsid w:val="00F530EF"/>
    <w:rsid w:val="00F53319"/>
    <w:rsid w:val="00F53B96"/>
    <w:rsid w:val="00F53FCD"/>
    <w:rsid w:val="00F5449F"/>
    <w:rsid w:val="00F548F4"/>
    <w:rsid w:val="00F549AD"/>
    <w:rsid w:val="00F54A1C"/>
    <w:rsid w:val="00F54AE5"/>
    <w:rsid w:val="00F54AF9"/>
    <w:rsid w:val="00F54E32"/>
    <w:rsid w:val="00F55051"/>
    <w:rsid w:val="00F5578D"/>
    <w:rsid w:val="00F55B1D"/>
    <w:rsid w:val="00F564DC"/>
    <w:rsid w:val="00F56746"/>
    <w:rsid w:val="00F567C7"/>
    <w:rsid w:val="00F56B81"/>
    <w:rsid w:val="00F56CB3"/>
    <w:rsid w:val="00F56EA5"/>
    <w:rsid w:val="00F5709C"/>
    <w:rsid w:val="00F571AA"/>
    <w:rsid w:val="00F572F5"/>
    <w:rsid w:val="00F579EE"/>
    <w:rsid w:val="00F6085B"/>
    <w:rsid w:val="00F60B1C"/>
    <w:rsid w:val="00F60F01"/>
    <w:rsid w:val="00F610A4"/>
    <w:rsid w:val="00F6190E"/>
    <w:rsid w:val="00F61AC1"/>
    <w:rsid w:val="00F62CF9"/>
    <w:rsid w:val="00F63406"/>
    <w:rsid w:val="00F63B72"/>
    <w:rsid w:val="00F64031"/>
    <w:rsid w:val="00F64057"/>
    <w:rsid w:val="00F6441C"/>
    <w:rsid w:val="00F64593"/>
    <w:rsid w:val="00F645E5"/>
    <w:rsid w:val="00F64904"/>
    <w:rsid w:val="00F649BD"/>
    <w:rsid w:val="00F64ACD"/>
    <w:rsid w:val="00F6516A"/>
    <w:rsid w:val="00F65FDF"/>
    <w:rsid w:val="00F6607B"/>
    <w:rsid w:val="00F662D3"/>
    <w:rsid w:val="00F66951"/>
    <w:rsid w:val="00F66A44"/>
    <w:rsid w:val="00F66E84"/>
    <w:rsid w:val="00F66FC0"/>
    <w:rsid w:val="00F67999"/>
    <w:rsid w:val="00F67BBB"/>
    <w:rsid w:val="00F70977"/>
    <w:rsid w:val="00F70B98"/>
    <w:rsid w:val="00F70C19"/>
    <w:rsid w:val="00F7169F"/>
    <w:rsid w:val="00F718E7"/>
    <w:rsid w:val="00F7192C"/>
    <w:rsid w:val="00F71D34"/>
    <w:rsid w:val="00F71D50"/>
    <w:rsid w:val="00F71D9C"/>
    <w:rsid w:val="00F720AE"/>
    <w:rsid w:val="00F72648"/>
    <w:rsid w:val="00F72C58"/>
    <w:rsid w:val="00F73216"/>
    <w:rsid w:val="00F7372D"/>
    <w:rsid w:val="00F737C9"/>
    <w:rsid w:val="00F73885"/>
    <w:rsid w:val="00F738BB"/>
    <w:rsid w:val="00F73E80"/>
    <w:rsid w:val="00F73F3C"/>
    <w:rsid w:val="00F74470"/>
    <w:rsid w:val="00F7510F"/>
    <w:rsid w:val="00F75DA5"/>
    <w:rsid w:val="00F76FFC"/>
    <w:rsid w:val="00F77369"/>
    <w:rsid w:val="00F773F5"/>
    <w:rsid w:val="00F775A0"/>
    <w:rsid w:val="00F77886"/>
    <w:rsid w:val="00F77E31"/>
    <w:rsid w:val="00F80133"/>
    <w:rsid w:val="00F81119"/>
    <w:rsid w:val="00F81D85"/>
    <w:rsid w:val="00F8203B"/>
    <w:rsid w:val="00F82118"/>
    <w:rsid w:val="00F82A12"/>
    <w:rsid w:val="00F82A23"/>
    <w:rsid w:val="00F82D22"/>
    <w:rsid w:val="00F82DDA"/>
    <w:rsid w:val="00F83047"/>
    <w:rsid w:val="00F83132"/>
    <w:rsid w:val="00F8318C"/>
    <w:rsid w:val="00F83BCE"/>
    <w:rsid w:val="00F84564"/>
    <w:rsid w:val="00F845D8"/>
    <w:rsid w:val="00F853B5"/>
    <w:rsid w:val="00F853BB"/>
    <w:rsid w:val="00F854F3"/>
    <w:rsid w:val="00F85A70"/>
    <w:rsid w:val="00F85B79"/>
    <w:rsid w:val="00F86254"/>
    <w:rsid w:val="00F869EB"/>
    <w:rsid w:val="00F87061"/>
    <w:rsid w:val="00F872D3"/>
    <w:rsid w:val="00F87AFB"/>
    <w:rsid w:val="00F9005F"/>
    <w:rsid w:val="00F901C0"/>
    <w:rsid w:val="00F9037C"/>
    <w:rsid w:val="00F91EF5"/>
    <w:rsid w:val="00F91F13"/>
    <w:rsid w:val="00F92894"/>
    <w:rsid w:val="00F92A1A"/>
    <w:rsid w:val="00F9325E"/>
    <w:rsid w:val="00F93CC9"/>
    <w:rsid w:val="00F9462C"/>
    <w:rsid w:val="00F94755"/>
    <w:rsid w:val="00F94C15"/>
    <w:rsid w:val="00F9505C"/>
    <w:rsid w:val="00F9565C"/>
    <w:rsid w:val="00F95700"/>
    <w:rsid w:val="00F95CF7"/>
    <w:rsid w:val="00F960D1"/>
    <w:rsid w:val="00F968FF"/>
    <w:rsid w:val="00F96A93"/>
    <w:rsid w:val="00F96BFE"/>
    <w:rsid w:val="00F97047"/>
    <w:rsid w:val="00FA023C"/>
    <w:rsid w:val="00FA08BE"/>
    <w:rsid w:val="00FA0B55"/>
    <w:rsid w:val="00FA0C81"/>
    <w:rsid w:val="00FA0F0B"/>
    <w:rsid w:val="00FA134A"/>
    <w:rsid w:val="00FA1CD8"/>
    <w:rsid w:val="00FA2157"/>
    <w:rsid w:val="00FA2404"/>
    <w:rsid w:val="00FA2882"/>
    <w:rsid w:val="00FA2A0C"/>
    <w:rsid w:val="00FA2E56"/>
    <w:rsid w:val="00FA3C2D"/>
    <w:rsid w:val="00FA47D5"/>
    <w:rsid w:val="00FA4C93"/>
    <w:rsid w:val="00FA52A2"/>
    <w:rsid w:val="00FA5825"/>
    <w:rsid w:val="00FA726E"/>
    <w:rsid w:val="00FA790B"/>
    <w:rsid w:val="00FA7AA4"/>
    <w:rsid w:val="00FA7E0F"/>
    <w:rsid w:val="00FB031E"/>
    <w:rsid w:val="00FB084D"/>
    <w:rsid w:val="00FB097C"/>
    <w:rsid w:val="00FB1118"/>
    <w:rsid w:val="00FB1201"/>
    <w:rsid w:val="00FB1413"/>
    <w:rsid w:val="00FB1701"/>
    <w:rsid w:val="00FB171F"/>
    <w:rsid w:val="00FB1808"/>
    <w:rsid w:val="00FB2938"/>
    <w:rsid w:val="00FB2FA0"/>
    <w:rsid w:val="00FB306C"/>
    <w:rsid w:val="00FB4290"/>
    <w:rsid w:val="00FB4BA0"/>
    <w:rsid w:val="00FB52F9"/>
    <w:rsid w:val="00FB5F1A"/>
    <w:rsid w:val="00FB5F56"/>
    <w:rsid w:val="00FB6230"/>
    <w:rsid w:val="00FB731A"/>
    <w:rsid w:val="00FB7737"/>
    <w:rsid w:val="00FB7B44"/>
    <w:rsid w:val="00FC07DD"/>
    <w:rsid w:val="00FC0D5E"/>
    <w:rsid w:val="00FC11B0"/>
    <w:rsid w:val="00FC12E2"/>
    <w:rsid w:val="00FC1A61"/>
    <w:rsid w:val="00FC236B"/>
    <w:rsid w:val="00FC2780"/>
    <w:rsid w:val="00FC2EAD"/>
    <w:rsid w:val="00FC3574"/>
    <w:rsid w:val="00FC3871"/>
    <w:rsid w:val="00FC3FFB"/>
    <w:rsid w:val="00FC4096"/>
    <w:rsid w:val="00FC457F"/>
    <w:rsid w:val="00FC4860"/>
    <w:rsid w:val="00FC5AEC"/>
    <w:rsid w:val="00FC5DAB"/>
    <w:rsid w:val="00FC5DC4"/>
    <w:rsid w:val="00FC6281"/>
    <w:rsid w:val="00FC6C3B"/>
    <w:rsid w:val="00FC6C98"/>
    <w:rsid w:val="00FC6D20"/>
    <w:rsid w:val="00FC76D3"/>
    <w:rsid w:val="00FC776B"/>
    <w:rsid w:val="00FC7E00"/>
    <w:rsid w:val="00FD00F1"/>
    <w:rsid w:val="00FD08A3"/>
    <w:rsid w:val="00FD091B"/>
    <w:rsid w:val="00FD0FBD"/>
    <w:rsid w:val="00FD173B"/>
    <w:rsid w:val="00FD1BBA"/>
    <w:rsid w:val="00FD2206"/>
    <w:rsid w:val="00FD2216"/>
    <w:rsid w:val="00FD2B0B"/>
    <w:rsid w:val="00FD2E9A"/>
    <w:rsid w:val="00FD3133"/>
    <w:rsid w:val="00FD32F0"/>
    <w:rsid w:val="00FD339D"/>
    <w:rsid w:val="00FD34CF"/>
    <w:rsid w:val="00FD3DC9"/>
    <w:rsid w:val="00FD3F35"/>
    <w:rsid w:val="00FD4681"/>
    <w:rsid w:val="00FD47DF"/>
    <w:rsid w:val="00FD47EB"/>
    <w:rsid w:val="00FD4C6A"/>
    <w:rsid w:val="00FD51EC"/>
    <w:rsid w:val="00FD5206"/>
    <w:rsid w:val="00FD5218"/>
    <w:rsid w:val="00FD5CB9"/>
    <w:rsid w:val="00FD621D"/>
    <w:rsid w:val="00FD6344"/>
    <w:rsid w:val="00FD69EA"/>
    <w:rsid w:val="00FD6C35"/>
    <w:rsid w:val="00FD6CF0"/>
    <w:rsid w:val="00FD7048"/>
    <w:rsid w:val="00FD7496"/>
    <w:rsid w:val="00FD7594"/>
    <w:rsid w:val="00FD7852"/>
    <w:rsid w:val="00FD7E61"/>
    <w:rsid w:val="00FE0201"/>
    <w:rsid w:val="00FE0224"/>
    <w:rsid w:val="00FE07D3"/>
    <w:rsid w:val="00FE0892"/>
    <w:rsid w:val="00FE0B3E"/>
    <w:rsid w:val="00FE0F4D"/>
    <w:rsid w:val="00FE17E2"/>
    <w:rsid w:val="00FE19F9"/>
    <w:rsid w:val="00FE2850"/>
    <w:rsid w:val="00FE2B27"/>
    <w:rsid w:val="00FE2F62"/>
    <w:rsid w:val="00FE302C"/>
    <w:rsid w:val="00FE332D"/>
    <w:rsid w:val="00FE37C1"/>
    <w:rsid w:val="00FE3EEA"/>
    <w:rsid w:val="00FE4941"/>
    <w:rsid w:val="00FE5334"/>
    <w:rsid w:val="00FE5810"/>
    <w:rsid w:val="00FE668B"/>
    <w:rsid w:val="00FE713F"/>
    <w:rsid w:val="00FE7375"/>
    <w:rsid w:val="00FE742F"/>
    <w:rsid w:val="00FF07F7"/>
    <w:rsid w:val="00FF0C83"/>
    <w:rsid w:val="00FF0DE8"/>
    <w:rsid w:val="00FF0DF4"/>
    <w:rsid w:val="00FF0F8E"/>
    <w:rsid w:val="00FF1938"/>
    <w:rsid w:val="00FF1B8F"/>
    <w:rsid w:val="00FF2072"/>
    <w:rsid w:val="00FF2FE1"/>
    <w:rsid w:val="00FF4458"/>
    <w:rsid w:val="00FF4A29"/>
    <w:rsid w:val="00FF51AC"/>
    <w:rsid w:val="00FF5430"/>
    <w:rsid w:val="00FF55A1"/>
    <w:rsid w:val="00FF5890"/>
    <w:rsid w:val="00FF59C3"/>
    <w:rsid w:val="00FF5EF9"/>
    <w:rsid w:val="00FF5FB3"/>
    <w:rsid w:val="00FF6737"/>
    <w:rsid w:val="00FF6B38"/>
    <w:rsid w:val="00FF7162"/>
    <w:rsid w:val="00FF75F8"/>
    <w:rsid w:val="00FF7D87"/>
    <w:rsid w:val="00FF7F3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6257"/>
    <o:shapelayout v:ext="edit">
      <o:idmap v:ext="edit" data="1"/>
    </o:shapelayout>
  </w:shapeDefaults>
  <w:decimalSymbol w:val=","/>
  <w:listSeparator w:val=";"/>
  <w14:docId w14:val="02A4B9FB"/>
  <w15:docId w15:val="{4971EA02-0FC8-4B17-BD58-0ACA7D2C5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MX" w:eastAsia="es-MX"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qFormat="1"/>
    <w:lsdException w:name="heading 9"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lsdException w:name="caption"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iPriority="0"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iPriority="0"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iPriority="0"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6BD6"/>
    <w:rPr>
      <w:sz w:val="24"/>
      <w:szCs w:val="24"/>
      <w:lang w:val="es-ES" w:eastAsia="es-ES"/>
    </w:rPr>
  </w:style>
  <w:style w:type="paragraph" w:styleId="Ttulo1">
    <w:name w:val="heading 1"/>
    <w:aliases w:val="título 1,Pregunta,MT1,Edgar 1,Nombre Proyecto"/>
    <w:basedOn w:val="Normal"/>
    <w:next w:val="Normal"/>
    <w:link w:val="Ttulo1Car"/>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qFormat/>
    <w:rsid w:val="00FC4860"/>
    <w:pPr>
      <w:keepNext/>
      <w:jc w:val="both"/>
      <w:outlineLvl w:val="1"/>
    </w:pPr>
    <w:rPr>
      <w:rFonts w:ascii="Arial" w:hAnsi="Arial"/>
      <w:b/>
      <w:sz w:val="16"/>
      <w:szCs w:val="20"/>
      <w:lang w:val="es-ES_tradnl"/>
    </w:rPr>
  </w:style>
  <w:style w:type="paragraph" w:styleId="Ttulo3">
    <w:name w:val="heading 3"/>
    <w:aliases w:val="MT3,título 3,Edgar 3"/>
    <w:basedOn w:val="Normal"/>
    <w:next w:val="Normal"/>
    <w:link w:val="Ttulo3Car"/>
    <w:qFormat/>
    <w:rsid w:val="00FC4860"/>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qFormat/>
    <w:rsid w:val="00FC4860"/>
    <w:pPr>
      <w:keepNext/>
      <w:jc w:val="both"/>
      <w:outlineLvl w:val="3"/>
    </w:pPr>
    <w:rPr>
      <w:rFonts w:ascii="Arial" w:hAnsi="Arial"/>
      <w:b/>
      <w:bCs/>
      <w:lang w:val="es-ES_tradnl"/>
    </w:rPr>
  </w:style>
  <w:style w:type="paragraph" w:styleId="Ttulo5">
    <w:name w:val="heading 5"/>
    <w:basedOn w:val="Normal"/>
    <w:next w:val="Normal"/>
    <w:link w:val="Ttulo5Car"/>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uiPriority w:val="99"/>
    <w:qFormat/>
    <w:rsid w:val="00FC4860"/>
    <w:pPr>
      <w:numPr>
        <w:ilvl w:val="7"/>
        <w:numId w:val="1"/>
      </w:numPr>
      <w:spacing w:before="240" w:after="60"/>
      <w:outlineLvl w:val="7"/>
    </w:pPr>
    <w:rPr>
      <w:i/>
      <w:iCs/>
    </w:rPr>
  </w:style>
  <w:style w:type="paragraph" w:styleId="Ttulo9">
    <w:name w:val="heading 9"/>
    <w:basedOn w:val="Normal"/>
    <w:next w:val="Normal"/>
    <w:link w:val="Ttulo9Car"/>
    <w:uiPriority w:val="99"/>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qFormat/>
    <w:rsid w:val="003E0611"/>
    <w:rPr>
      <w:rFonts w:ascii="Arial" w:hAnsi="Arial" w:cs="Arial"/>
      <w:sz w:val="28"/>
      <w:szCs w:val="24"/>
      <w:lang w:val="es-ES" w:eastAsia="es-ES"/>
    </w:rPr>
  </w:style>
  <w:style w:type="character" w:customStyle="1" w:styleId="Ttulo2Car">
    <w:name w:val="Título 2 Car"/>
    <w:aliases w:val="MT2 Car,título 2 Car,Edgar 2 Car"/>
    <w:link w:val="Ttulo2"/>
    <w:rsid w:val="003E0611"/>
    <w:rPr>
      <w:rFonts w:ascii="Arial" w:hAnsi="Arial"/>
      <w:b/>
      <w:sz w:val="16"/>
      <w:lang w:val="es-ES_tradnl" w:eastAsia="es-ES"/>
    </w:rPr>
  </w:style>
  <w:style w:type="character" w:customStyle="1" w:styleId="Ttulo4Car">
    <w:name w:val="Título 4 Car"/>
    <w:aliases w:val="Edgar 4 Car"/>
    <w:link w:val="Ttulo4"/>
    <w:rsid w:val="00B554C0"/>
    <w:rPr>
      <w:rFonts w:ascii="Arial" w:hAnsi="Arial"/>
      <w:b/>
      <w:bCs/>
      <w:sz w:val="24"/>
      <w:szCs w:val="24"/>
      <w:lang w:val="es-ES_tradnl" w:eastAsia="es-ES"/>
    </w:rPr>
  </w:style>
  <w:style w:type="character" w:customStyle="1" w:styleId="Ttulo6Car">
    <w:name w:val="Título 6 Car"/>
    <w:link w:val="Ttulo6"/>
    <w:rsid w:val="003E0611"/>
    <w:rPr>
      <w:b/>
      <w:bCs/>
      <w:sz w:val="22"/>
      <w:szCs w:val="22"/>
      <w:lang w:val="es-ES" w:eastAsia="es-ES"/>
    </w:rPr>
  </w:style>
  <w:style w:type="character" w:customStyle="1" w:styleId="Ttulo7Car">
    <w:name w:val="Título 7 Car"/>
    <w:aliases w:val=" Car Car"/>
    <w:link w:val="Ttulo7"/>
    <w:rsid w:val="00B77988"/>
    <w:rPr>
      <w:sz w:val="24"/>
      <w:szCs w:val="24"/>
      <w:lang w:val="es-ES" w:eastAsia="es-ES"/>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 Car1 Car Car Car,Ca, Ca"/>
    <w:basedOn w:val="Normal"/>
    <w:link w:val="EncabezadoCar"/>
    <w:rsid w:val="00FC4860"/>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rsid w:val="00784EB4"/>
    <w:rPr>
      <w:sz w:val="24"/>
      <w:szCs w:val="24"/>
      <w:lang w:val="es-ES" w:eastAsia="es-ES"/>
    </w:rPr>
  </w:style>
  <w:style w:type="paragraph" w:styleId="Piedepgina">
    <w:name w:val="footer"/>
    <w:aliases w:val="pie de página"/>
    <w:basedOn w:val="Normal"/>
    <w:link w:val="PiedepginaCar"/>
    <w:rsid w:val="00FC4860"/>
    <w:pPr>
      <w:tabs>
        <w:tab w:val="center" w:pos="4419"/>
        <w:tab w:val="right" w:pos="8838"/>
      </w:tabs>
    </w:pPr>
  </w:style>
  <w:style w:type="character" w:customStyle="1" w:styleId="PiedepginaCar">
    <w:name w:val="Pie de página Car"/>
    <w:aliases w:val="pie de página Car"/>
    <w:link w:val="Piedepgina"/>
    <w:rsid w:val="00496AB5"/>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rsid w:val="001630BD"/>
    <w:rPr>
      <w:rFonts w:ascii="Arial" w:hAnsi="Arial" w:cs="Arial"/>
      <w:sz w:val="28"/>
      <w:szCs w:val="24"/>
      <w:lang w:val="es-ES" w:eastAsia="es-ES"/>
    </w:rPr>
  </w:style>
  <w:style w:type="paragraph" w:styleId="Textoindependiente2">
    <w:name w:val="Body Text 2"/>
    <w:basedOn w:val="Normal"/>
    <w:link w:val="Textoindependiente2Car"/>
    <w:rsid w:val="00FC4860"/>
    <w:pPr>
      <w:jc w:val="both"/>
    </w:pPr>
    <w:rPr>
      <w:rFonts w:ascii="Arial" w:hAnsi="Arial" w:cs="Arial"/>
      <w:sz w:val="28"/>
    </w:rPr>
  </w:style>
  <w:style w:type="character" w:customStyle="1" w:styleId="Textoindependiente2Car">
    <w:name w:val="Texto independiente 2 Car"/>
    <w:link w:val="Textoindependiente2"/>
    <w:rsid w:val="003E0611"/>
    <w:rPr>
      <w:rFonts w:ascii="Arial" w:hAnsi="Arial" w:cs="Arial"/>
      <w:sz w:val="28"/>
      <w:szCs w:val="24"/>
      <w:lang w:val="es-ES" w:eastAsia="es-ES"/>
    </w:rPr>
  </w:style>
  <w:style w:type="paragraph" w:styleId="Sangradetextonormal">
    <w:name w:val="Body Text Indent"/>
    <w:aliases w:val=" Car1, Car11,Car1,Car11, Car2,Sangría de t. independiente Car,Sangría de t. independiente,Car2"/>
    <w:basedOn w:val="Normal"/>
    <w:link w:val="SangradetextonormalCar"/>
    <w:rsid w:val="00FC4860"/>
    <w:pPr>
      <w:ind w:left="360"/>
      <w:jc w:val="both"/>
    </w:pPr>
    <w:rPr>
      <w:rFonts w:ascii="Arial" w:hAnsi="Arial" w:cs="Arial"/>
    </w:rPr>
  </w:style>
  <w:style w:type="character" w:customStyle="1" w:styleId="SangradetextonormalCar">
    <w:name w:val="Sangría de texto normal Car"/>
    <w:aliases w:val=" Car1 Car, Car11 Car,Car1 Car,Car11 Car, Car2 Car,Sangría de t. independiente Car Car,Sangría de t. independiente Car1,Car2 Car"/>
    <w:link w:val="Sangradetextonormal"/>
    <w:rsid w:val="00B77988"/>
    <w:rPr>
      <w:rFonts w:ascii="Arial" w:hAnsi="Arial" w:cs="Arial"/>
      <w:sz w:val="24"/>
      <w:szCs w:val="24"/>
      <w:lang w:val="es-ES" w:eastAsia="es-ES" w:bidi="ar-SA"/>
    </w:rPr>
  </w:style>
  <w:style w:type="paragraph" w:styleId="Puesto">
    <w:name w:val="Title"/>
    <w:aliases w:val="Title,Títulos Principales sin numeración,Puesto1,AL Título,Título AL,Título1,Puesto2"/>
    <w:basedOn w:val="Normal"/>
    <w:link w:val="PuestoCar"/>
    <w:uiPriority w:val="99"/>
    <w:qFormat/>
    <w:rsid w:val="00FC4860"/>
    <w:pPr>
      <w:jc w:val="center"/>
    </w:pPr>
    <w:rPr>
      <w:rFonts w:ascii="Arial" w:hAnsi="Arial" w:cs="Arial"/>
      <w:b/>
      <w:bCs/>
      <w:sz w:val="28"/>
    </w:rPr>
  </w:style>
  <w:style w:type="character" w:customStyle="1" w:styleId="PuestoCar">
    <w:name w:val="Puesto Car"/>
    <w:aliases w:val="Title Car,Títulos Principales sin numeración Car,Puesto1 Car,AL Título Car,Título AL Car,Título1 Car"/>
    <w:link w:val="Puesto"/>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rsid w:val="003E0611"/>
    <w:rPr>
      <w:rFonts w:ascii="Britannic Bold" w:hAnsi="Britannic Bold"/>
      <w:color w:val="FF0000"/>
      <w:sz w:val="24"/>
      <w:lang w:val="es-ES_tradnl" w:eastAsia="es-ES"/>
    </w:rPr>
  </w:style>
  <w:style w:type="paragraph" w:customStyle="1" w:styleId="Textoindependiente21">
    <w:name w:val="Texto independiente 21"/>
    <w:basedOn w:val="Normal"/>
    <w:uiPriority w:val="99"/>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FC4860"/>
    <w:rPr>
      <w:color w:val="0000FF"/>
      <w:u w:val="single"/>
    </w:rPr>
  </w:style>
  <w:style w:type="character" w:styleId="Refdecomentario">
    <w:name w:val="annotation reference"/>
    <w:rsid w:val="00FC4860"/>
    <w:rPr>
      <w:sz w:val="16"/>
      <w:szCs w:val="16"/>
    </w:rPr>
  </w:style>
  <w:style w:type="paragraph" w:styleId="Textocomentario">
    <w:name w:val="annotation text"/>
    <w:basedOn w:val="Normal"/>
    <w:link w:val="TextocomentarioCar"/>
    <w:uiPriority w:val="99"/>
    <w:rsid w:val="00FC4860"/>
    <w:rPr>
      <w:sz w:val="20"/>
      <w:szCs w:val="20"/>
    </w:rPr>
  </w:style>
  <w:style w:type="paragraph" w:styleId="Cierre">
    <w:name w:val="Closing"/>
    <w:basedOn w:val="Normal"/>
    <w:link w:val="CierreCar"/>
    <w:rsid w:val="00FC4860"/>
    <w:pPr>
      <w:ind w:left="4252"/>
    </w:pPr>
    <w:rPr>
      <w:sz w:val="20"/>
    </w:rPr>
  </w:style>
  <w:style w:type="paragraph" w:customStyle="1" w:styleId="ListaCC">
    <w:name w:val="Lista CC."/>
    <w:basedOn w:val="Normal"/>
    <w:uiPriority w:val="99"/>
    <w:rsid w:val="00FC4860"/>
    <w:rPr>
      <w:sz w:val="20"/>
    </w:rPr>
  </w:style>
  <w:style w:type="paragraph" w:customStyle="1" w:styleId="Tibitoc">
    <w:name w:val="Tibitoc"/>
    <w:basedOn w:val="Normal"/>
    <w:rsid w:val="00FC4860"/>
    <w:pPr>
      <w:jc w:val="center"/>
    </w:pPr>
    <w:rPr>
      <w:rFonts w:ascii="Arial" w:hAnsi="Arial"/>
      <w:b/>
      <w:sz w:val="22"/>
      <w:lang w:val="es-ES_tradnl"/>
    </w:rPr>
  </w:style>
  <w:style w:type="paragraph" w:styleId="Textosinformato">
    <w:name w:val="Plain Text"/>
    <w:basedOn w:val="Normal"/>
    <w:link w:val="TextosinformatoCar"/>
    <w:uiPriority w:val="99"/>
    <w:rsid w:val="00FC4860"/>
    <w:rPr>
      <w:rFonts w:ascii="Courier New" w:hAnsi="Courier New"/>
      <w:sz w:val="20"/>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rFonts w:ascii="Arial" w:hAnsi="Arial"/>
      <w:b/>
      <w:sz w:val="32"/>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uiPriority w:val="99"/>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lang w:val="es-CO"/>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uiPriority w:val="99"/>
    <w:rsid w:val="00FC4860"/>
    <w:pPr>
      <w:spacing w:before="100" w:beforeAutospacing="1" w:after="100" w:afterAutospacing="1"/>
    </w:pPr>
    <w:rPr>
      <w:rFonts w:ascii="Arial" w:eastAsia="Arial Unicode MS" w:hAnsi="Arial" w:cs="Arial"/>
    </w:rPr>
  </w:style>
  <w:style w:type="paragraph" w:customStyle="1" w:styleId="xl25">
    <w:name w:val="xl25"/>
    <w:basedOn w:val="Normal"/>
    <w:uiPriority w:val="99"/>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uiPriority w:val="99"/>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uiPriority w:val="99"/>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uiPriority w:val="99"/>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uiPriority w:val="99"/>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uiPriority w:val="99"/>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uiPriority w:val="99"/>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uiPriority w:val="99"/>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uiPriority w:val="99"/>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Normal + (Latina) Verdana,9 pt"/>
    <w:basedOn w:val="Normal"/>
    <w:link w:val="NormalArialCar"/>
    <w:uiPriority w:val="99"/>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link w:val="NormalWebCar"/>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lang w:val="es-CO"/>
    </w:rPr>
  </w:style>
  <w:style w:type="table" w:styleId="Tablaconcuadrcula">
    <w:name w:val="Table Grid"/>
    <w:basedOn w:val="Tablanormal"/>
    <w:rsid w:val="00B7798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B"/>
    <w:basedOn w:val="Normal"/>
    <w:link w:val="PrrafodelistaCar"/>
    <w:qFormat/>
    <w:rsid w:val="00473DFC"/>
    <w:pPr>
      <w:ind w:left="720"/>
      <w:contextualSpacing/>
    </w:pPr>
  </w:style>
  <w:style w:type="paragraph" w:customStyle="1" w:styleId="MARITZA3">
    <w:name w:val="MARITZA3"/>
    <w:uiPriority w:val="99"/>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nhideWhenUsed/>
    <w:rsid w:val="00784EB4"/>
    <w:rPr>
      <w:rFonts w:ascii="Tahoma" w:hAnsi="Tahoma" w:cs="Tahoma"/>
      <w:sz w:val="16"/>
      <w:szCs w:val="16"/>
    </w:rPr>
  </w:style>
  <w:style w:type="character" w:customStyle="1" w:styleId="TextodegloboCar">
    <w:name w:val="Texto de globo Car"/>
    <w:link w:val="Textodeglobo"/>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val="es-CO" w:eastAsia="en-US"/>
    </w:rPr>
  </w:style>
  <w:style w:type="character" w:styleId="Refdenotaalpie">
    <w:name w:val="footnote reference"/>
    <w:rsid w:val="007B5A0C"/>
    <w:rPr>
      <w:vertAlign w:val="superscript"/>
    </w:rPr>
  </w:style>
  <w:style w:type="paragraph" w:styleId="Lista">
    <w:name w:val="List"/>
    <w:basedOn w:val="Normal"/>
    <w:uiPriority w:val="99"/>
    <w:rsid w:val="00AC4BA0"/>
    <w:pPr>
      <w:ind w:left="360" w:hanging="360"/>
    </w:pPr>
    <w:rPr>
      <w:lang w:val="es-CO"/>
    </w:rPr>
  </w:style>
  <w:style w:type="paragraph" w:customStyle="1" w:styleId="Char82">
    <w:name w:val="Char82"/>
    <w:basedOn w:val="Normal"/>
    <w:rsid w:val="00602519"/>
    <w:pPr>
      <w:spacing w:after="160" w:line="240" w:lineRule="exact"/>
    </w:pPr>
    <w:rPr>
      <w:rFonts w:ascii="Verdana" w:hAnsi="Verdana" w:cs="Verdana"/>
      <w:sz w:val="20"/>
      <w:szCs w:val="20"/>
      <w:lang w:val="es-CO" w:eastAsia="en-US"/>
    </w:rPr>
  </w:style>
  <w:style w:type="paragraph" w:styleId="Sinespaciado">
    <w:name w:val="No Spacing"/>
    <w:aliases w:val="Aries,k,No Spacing,A1,Formato,Sin espaciado3,Sin espaciado11,Sin espaciado21,PONAL,No Spacing Car Car Car,No Spacing Car Car,Nota de pie de página,Manuel Vergara Paez e Ingrid Parra García"/>
    <w:link w:val="SinespaciadoCar"/>
    <w:uiPriority w:val="1"/>
    <w:qFormat/>
    <w:rsid w:val="003E0611"/>
    <w:rPr>
      <w:sz w:val="24"/>
      <w:szCs w:val="24"/>
      <w:lang w:val="es-CO" w:eastAsia="es-ES"/>
    </w:rPr>
  </w:style>
  <w:style w:type="character" w:styleId="Textoennegrita">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uiPriority w:val="99"/>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val="es-CO"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uiPriority w:val="99"/>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qFormat/>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val="es-CO" w:eastAsia="es-CO"/>
    </w:rPr>
  </w:style>
  <w:style w:type="character" w:customStyle="1" w:styleId="tex-copy-internas1">
    <w:name w:val="tex-copy-internas1"/>
    <w:basedOn w:val="Fuentedeprrafopredeter"/>
    <w:rsid w:val="00DF44C9"/>
  </w:style>
  <w:style w:type="paragraph" w:customStyle="1" w:styleId="CarCarCar1">
    <w:name w:val="Car Car Car1"/>
    <w:basedOn w:val="Normal"/>
    <w:uiPriority w:val="99"/>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EF6B41"/>
    <w:pPr>
      <w:ind w:left="720"/>
      <w:contextualSpacing/>
    </w:pPr>
    <w:rPr>
      <w:lang w:val="es-CO"/>
    </w:rPr>
  </w:style>
  <w:style w:type="paragraph" w:styleId="Listaconvietas2">
    <w:name w:val="List Bullet 2"/>
    <w:basedOn w:val="Normal"/>
    <w:uiPriority w:val="99"/>
    <w:rsid w:val="00BC015A"/>
    <w:pPr>
      <w:numPr>
        <w:numId w:val="2"/>
      </w:numPr>
      <w:contextualSpacing/>
    </w:pPr>
    <w:rPr>
      <w:lang w:val="es-CO"/>
    </w:rPr>
  </w:style>
  <w:style w:type="paragraph" w:styleId="Listaconvietas">
    <w:name w:val="List Bullet"/>
    <w:basedOn w:val="Normal"/>
    <w:link w:val="ListaconvietasCar"/>
    <w:uiPriority w:val="99"/>
    <w:rsid w:val="00D9030A"/>
    <w:pPr>
      <w:numPr>
        <w:numId w:val="3"/>
      </w:numPr>
      <w:contextualSpacing/>
    </w:pPr>
    <w:rPr>
      <w:lang w:val="es-CO"/>
    </w:r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val="es-CO" w:eastAsia="en-US"/>
    </w:rPr>
  </w:style>
  <w:style w:type="paragraph" w:customStyle="1" w:styleId="Car">
    <w:name w:val="Car"/>
    <w:basedOn w:val="Normal"/>
    <w:uiPriority w:val="99"/>
    <w:rsid w:val="00204BEB"/>
    <w:pPr>
      <w:spacing w:after="160" w:line="240" w:lineRule="exact"/>
    </w:pPr>
    <w:rPr>
      <w:rFonts w:ascii="Verdana" w:hAnsi="Verdana"/>
      <w:sz w:val="20"/>
      <w:szCs w:val="20"/>
      <w:lang w:val="en-US" w:eastAsia="en-US"/>
    </w:rPr>
  </w:style>
  <w:style w:type="character" w:customStyle="1" w:styleId="CarCar">
    <w:name w:val="Car Car"/>
    <w:rsid w:val="00204BEB"/>
    <w:rPr>
      <w:sz w:val="24"/>
      <w:szCs w:val="24"/>
      <w:lang w:val="es-CO" w:eastAsia="es-ES" w:bidi="ar-SA"/>
    </w:rPr>
  </w:style>
  <w:style w:type="paragraph" w:styleId="Descripcin">
    <w:name w:val="caption"/>
    <w:aliases w:val="caption,Tabla,Figura Car,Figura Car Car,Tabla1,Tabla2,Título tabla/gráfica,Título tabla/gráfica1,Título tabla/gráfica2,Título tabla/gráfica3,Título tabla/gráfica4,Título tabla/gráfica5,Título tabla/gráfica6,Título tabla/gráfica7,Epígrafe"/>
    <w:basedOn w:val="Normal"/>
    <w:next w:val="Normal"/>
    <w:link w:val="DescripcinCar"/>
    <w:uiPriority w:val="99"/>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character" w:customStyle="1" w:styleId="Heading1Char">
    <w:name w:val="Heading 1 Char"/>
    <w:aliases w:val="título 1 Char,Pregunta Char,MT1 Char"/>
    <w:locked/>
    <w:rsid w:val="0031584D"/>
    <w:rPr>
      <w:rFonts w:ascii="Arial" w:hAnsi="Arial" w:cs="Arial"/>
      <w:sz w:val="24"/>
      <w:szCs w:val="24"/>
      <w:lang w:val="es-ES" w:eastAsia="es-ES"/>
    </w:rPr>
  </w:style>
  <w:style w:type="character" w:customStyle="1" w:styleId="Heading2Char">
    <w:name w:val="Heading 2 Char"/>
    <w:aliases w:val="MT2 Char,título 2 Char,Edgar 2 Char"/>
    <w:locked/>
    <w:rsid w:val="0031584D"/>
    <w:rPr>
      <w:rFonts w:ascii="Arial" w:hAnsi="Arial" w:cs="Times New Roman"/>
      <w:b/>
      <w:sz w:val="16"/>
      <w:lang w:val="es-ES_tradnl" w:eastAsia="es-ES"/>
    </w:rPr>
  </w:style>
  <w:style w:type="character" w:customStyle="1" w:styleId="Ttulo3Car">
    <w:name w:val="Título 3 Car"/>
    <w:aliases w:val="MT3 Car,título 3 Car,Edgar 3 Car"/>
    <w:link w:val="Ttulo3"/>
    <w:locked/>
    <w:rsid w:val="0031584D"/>
    <w:rPr>
      <w:rFonts w:ascii="Britannic Bold" w:hAnsi="Britannic Bold"/>
      <w:color w:val="FF0000"/>
      <w:sz w:val="24"/>
      <w:lang w:val="es-ES_tradnl" w:eastAsia="es-ES" w:bidi="ar-SA"/>
    </w:rPr>
  </w:style>
  <w:style w:type="character" w:customStyle="1" w:styleId="Heading4Char">
    <w:name w:val="Heading 4 Char"/>
    <w:aliases w:val="Edgar 4 Char"/>
    <w:locked/>
    <w:rsid w:val="0031584D"/>
    <w:rPr>
      <w:rFonts w:ascii="Arial" w:hAnsi="Arial" w:cs="Times New Roman"/>
      <w:b/>
      <w:bCs/>
      <w:sz w:val="24"/>
      <w:szCs w:val="24"/>
      <w:lang w:val="es-ES_tradnl" w:eastAsia="es-ES"/>
    </w:rPr>
  </w:style>
  <w:style w:type="character" w:customStyle="1" w:styleId="Ttulo5Car">
    <w:name w:val="Título 5 Car"/>
    <w:link w:val="Ttulo5"/>
    <w:locked/>
    <w:rsid w:val="0031584D"/>
    <w:rPr>
      <w:rFonts w:ascii="Arial" w:hAnsi="Arial"/>
      <w:b/>
      <w:sz w:val="24"/>
      <w:szCs w:val="24"/>
      <w:lang w:val="es-ES" w:eastAsia="es-ES" w:bidi="ar-SA"/>
    </w:rPr>
  </w:style>
  <w:style w:type="character" w:customStyle="1" w:styleId="Heading6Char">
    <w:name w:val="Heading 6 Char"/>
    <w:locked/>
    <w:rsid w:val="0031584D"/>
    <w:rPr>
      <w:b/>
      <w:bCs/>
      <w:sz w:val="22"/>
      <w:szCs w:val="22"/>
      <w:lang w:val="es-ES" w:eastAsia="es-ES" w:bidi="ar-SA"/>
    </w:rPr>
  </w:style>
  <w:style w:type="character" w:customStyle="1" w:styleId="Heading7Char">
    <w:name w:val="Heading 7 Char"/>
    <w:aliases w:val="Car Char"/>
    <w:locked/>
    <w:rsid w:val="0031584D"/>
    <w:rPr>
      <w:rFonts w:cs="Times New Roman"/>
      <w:sz w:val="24"/>
      <w:szCs w:val="24"/>
      <w:lang w:val="es-ES" w:eastAsia="es-ES"/>
    </w:rPr>
  </w:style>
  <w:style w:type="character" w:customStyle="1" w:styleId="Ttulo8Car">
    <w:name w:val="Título 8 Car"/>
    <w:link w:val="Ttulo8"/>
    <w:uiPriority w:val="99"/>
    <w:locked/>
    <w:rsid w:val="0031584D"/>
    <w:rPr>
      <w:i/>
      <w:iCs/>
      <w:sz w:val="24"/>
      <w:szCs w:val="24"/>
      <w:lang w:val="es-ES" w:eastAsia="es-ES"/>
    </w:rPr>
  </w:style>
  <w:style w:type="character" w:customStyle="1" w:styleId="Ttulo9Car">
    <w:name w:val="Título 9 Car"/>
    <w:link w:val="Ttulo9"/>
    <w:uiPriority w:val="99"/>
    <w:locked/>
    <w:rsid w:val="0031584D"/>
    <w:rPr>
      <w:rFonts w:ascii="Arial" w:hAnsi="Arial" w:cs="Arial"/>
      <w:sz w:val="22"/>
      <w:szCs w:val="22"/>
      <w:lang w:val="es-ES" w:eastAsia="es-ES"/>
    </w:rPr>
  </w:style>
  <w:style w:type="character" w:customStyle="1" w:styleId="HeaderChar">
    <w:name w:val="Header Char"/>
    <w:aliases w:val="h Char,h8 Char,h9 Char,h10 Char,h18 Char,encabezado Char,Car3 Char"/>
    <w:locked/>
    <w:rsid w:val="0031584D"/>
    <w:rPr>
      <w:rFonts w:cs="Times New Roman"/>
      <w:sz w:val="24"/>
      <w:szCs w:val="24"/>
      <w:lang w:val="es-ES" w:eastAsia="es-ES"/>
    </w:rPr>
  </w:style>
  <w:style w:type="character" w:customStyle="1" w:styleId="FooterChar">
    <w:name w:val="Footer Char"/>
    <w:aliases w:val="pie de página Char"/>
    <w:locked/>
    <w:rsid w:val="0031584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31584D"/>
    <w:rPr>
      <w:rFonts w:ascii="Arial" w:hAnsi="Arial" w:cs="Arial"/>
      <w:sz w:val="24"/>
      <w:szCs w:val="24"/>
      <w:lang w:val="es-ES" w:eastAsia="es-ES"/>
    </w:rPr>
  </w:style>
  <w:style w:type="character" w:customStyle="1" w:styleId="BodyText2Char">
    <w:name w:val="Body Text 2 Char"/>
    <w:locked/>
    <w:rsid w:val="0031584D"/>
    <w:rPr>
      <w:rFonts w:ascii="Arial" w:hAnsi="Arial" w:cs="Arial"/>
      <w:sz w:val="24"/>
      <w:szCs w:val="24"/>
      <w:lang w:val="es-ES" w:eastAsia="es-ES"/>
    </w:rPr>
  </w:style>
  <w:style w:type="character" w:customStyle="1" w:styleId="BodyTextIndentChar">
    <w:name w:val="Body Text Indent Char"/>
    <w:aliases w:val="Car1 Char,Car11 Char"/>
    <w:locked/>
    <w:rsid w:val="0031584D"/>
    <w:rPr>
      <w:rFonts w:ascii="Arial" w:hAnsi="Arial" w:cs="Arial"/>
      <w:sz w:val="24"/>
      <w:szCs w:val="24"/>
      <w:lang w:val="es-ES" w:eastAsia="es-ES" w:bidi="ar-SA"/>
    </w:rPr>
  </w:style>
  <w:style w:type="character" w:customStyle="1" w:styleId="TitleChar">
    <w:name w:val="Title Char"/>
    <w:locked/>
    <w:rsid w:val="0031584D"/>
    <w:rPr>
      <w:rFonts w:ascii="Arial" w:hAnsi="Arial" w:cs="Arial"/>
      <w:b/>
      <w:bCs/>
      <w:sz w:val="24"/>
      <w:szCs w:val="24"/>
      <w:lang w:val="es-ES" w:eastAsia="es-ES"/>
    </w:rPr>
  </w:style>
  <w:style w:type="character" w:customStyle="1" w:styleId="Sangra2detindependienteCar">
    <w:name w:val="Sangría 2 de t. independiente Car"/>
    <w:link w:val="Sangra2detindependiente"/>
    <w:locked/>
    <w:rsid w:val="0031584D"/>
    <w:rPr>
      <w:rFonts w:ascii="Arial" w:hAnsi="Arial" w:cs="Arial"/>
      <w:sz w:val="24"/>
      <w:szCs w:val="24"/>
      <w:lang w:val="es-ES" w:eastAsia="es-ES" w:bidi="ar-SA"/>
    </w:rPr>
  </w:style>
  <w:style w:type="character" w:customStyle="1" w:styleId="BodyTextIndent3Char">
    <w:name w:val="Body Text Indent 3 Char"/>
    <w:locked/>
    <w:rsid w:val="0031584D"/>
    <w:rPr>
      <w:rFonts w:ascii="Arial" w:hAnsi="Arial" w:cs="Arial"/>
      <w:sz w:val="24"/>
      <w:szCs w:val="24"/>
      <w:lang w:val="es-ES" w:eastAsia="es-ES"/>
    </w:rPr>
  </w:style>
  <w:style w:type="character" w:customStyle="1" w:styleId="BodyText3Char">
    <w:name w:val="Body Text 3 Char"/>
    <w:locked/>
    <w:rsid w:val="0031584D"/>
    <w:rPr>
      <w:rFonts w:ascii="Britannic Bold" w:hAnsi="Britannic Bold" w:cs="Times New Roman"/>
      <w:color w:val="FF0000"/>
      <w:sz w:val="24"/>
      <w:lang w:val="es-ES_tradnl" w:eastAsia="es-ES"/>
    </w:rPr>
  </w:style>
  <w:style w:type="character" w:customStyle="1" w:styleId="TextocomentarioCar">
    <w:name w:val="Texto comentario Car"/>
    <w:link w:val="Textocomentario"/>
    <w:uiPriority w:val="99"/>
    <w:locked/>
    <w:rsid w:val="0031584D"/>
    <w:rPr>
      <w:lang w:val="es-ES" w:eastAsia="es-ES" w:bidi="ar-SA"/>
    </w:rPr>
  </w:style>
  <w:style w:type="character" w:customStyle="1" w:styleId="CierreCar">
    <w:name w:val="Cierre Car"/>
    <w:link w:val="Cierre"/>
    <w:locked/>
    <w:rsid w:val="0031584D"/>
    <w:rPr>
      <w:szCs w:val="24"/>
      <w:lang w:val="es-ES" w:eastAsia="es-ES" w:bidi="ar-SA"/>
    </w:rPr>
  </w:style>
  <w:style w:type="character" w:customStyle="1" w:styleId="TextosinformatoCar">
    <w:name w:val="Texto sin formato Car"/>
    <w:link w:val="Textosinformato"/>
    <w:uiPriority w:val="99"/>
    <w:locked/>
    <w:rsid w:val="0031584D"/>
    <w:rPr>
      <w:rFonts w:ascii="Courier New" w:hAnsi="Courier New"/>
      <w:szCs w:val="24"/>
      <w:lang w:val="es-ES" w:eastAsia="es-ES" w:bidi="ar-SA"/>
    </w:rPr>
  </w:style>
  <w:style w:type="character" w:customStyle="1" w:styleId="SubttuloCar">
    <w:name w:val="Subtítulo Car"/>
    <w:link w:val="Subttulo"/>
    <w:locked/>
    <w:rsid w:val="0031584D"/>
    <w:rPr>
      <w:rFonts w:ascii="Arial" w:hAnsi="Arial"/>
      <w:b/>
      <w:sz w:val="32"/>
      <w:szCs w:val="24"/>
      <w:lang w:val="es-ES" w:eastAsia="es-ES" w:bidi="ar-SA"/>
    </w:rPr>
  </w:style>
  <w:style w:type="character" w:customStyle="1" w:styleId="FootnoteTextChar">
    <w:name w:val="Footnote Text Char"/>
    <w:locked/>
    <w:rsid w:val="0031584D"/>
    <w:rPr>
      <w:rFonts w:cs="Times New Roman"/>
      <w:b/>
      <w:sz w:val="16"/>
      <w:lang w:val="es-ES_tradnl" w:eastAsia="es-ES"/>
    </w:rPr>
  </w:style>
  <w:style w:type="paragraph" w:customStyle="1" w:styleId="Prrafodelista2">
    <w:name w:val="Párrafo de lista2"/>
    <w:basedOn w:val="Normal"/>
    <w:rsid w:val="0031584D"/>
    <w:pPr>
      <w:ind w:left="720"/>
      <w:contextualSpacing/>
    </w:pPr>
    <w:rPr>
      <w:lang w:val="es-CO"/>
    </w:rPr>
  </w:style>
  <w:style w:type="character" w:customStyle="1" w:styleId="BalloonTextChar">
    <w:name w:val="Balloon Text Char"/>
    <w:locked/>
    <w:rsid w:val="0031584D"/>
    <w:rPr>
      <w:rFonts w:ascii="Tahoma" w:hAnsi="Tahoma" w:cs="Tahoma"/>
      <w:sz w:val="16"/>
      <w:szCs w:val="16"/>
      <w:lang w:val="es-ES" w:eastAsia="es-ES"/>
    </w:rPr>
  </w:style>
  <w:style w:type="paragraph" w:customStyle="1" w:styleId="Char81">
    <w:name w:val="Char81"/>
    <w:basedOn w:val="Normal"/>
    <w:rsid w:val="0031584D"/>
    <w:pPr>
      <w:spacing w:after="160" w:line="240" w:lineRule="exact"/>
    </w:pPr>
    <w:rPr>
      <w:rFonts w:ascii="Verdana" w:hAnsi="Verdana" w:cs="Verdana"/>
      <w:sz w:val="20"/>
      <w:szCs w:val="20"/>
      <w:lang w:val="es-CO" w:eastAsia="en-US"/>
    </w:rPr>
  </w:style>
  <w:style w:type="paragraph" w:customStyle="1" w:styleId="Sinespaciado2">
    <w:name w:val="Sin espaciado2"/>
    <w:rsid w:val="0031584D"/>
    <w:rPr>
      <w:sz w:val="24"/>
      <w:szCs w:val="24"/>
      <w:lang w:val="es-CO" w:eastAsia="es-ES"/>
    </w:rPr>
  </w:style>
  <w:style w:type="character" w:customStyle="1" w:styleId="z-TopofFormChar">
    <w:name w:val="z-Top of Form Char"/>
    <w:locked/>
    <w:rsid w:val="0031584D"/>
    <w:rPr>
      <w:rFonts w:ascii="Arial" w:hAnsi="Arial" w:cs="Arial"/>
      <w:vanish/>
      <w:sz w:val="16"/>
      <w:szCs w:val="16"/>
      <w:lang w:val="es-ES" w:eastAsia="es-ES"/>
    </w:rPr>
  </w:style>
  <w:style w:type="character" w:customStyle="1" w:styleId="z-BottomofFormChar">
    <w:name w:val="z-Bottom of Form Char"/>
    <w:locked/>
    <w:rsid w:val="0031584D"/>
    <w:rPr>
      <w:rFonts w:ascii="Arial" w:hAnsi="Arial" w:cs="Arial"/>
      <w:vanish/>
      <w:sz w:val="16"/>
      <w:szCs w:val="16"/>
      <w:lang w:val="es-ES" w:eastAsia="es-ES"/>
    </w:rPr>
  </w:style>
  <w:style w:type="paragraph" w:customStyle="1" w:styleId="Prrafodelista3">
    <w:name w:val="Párrafo de lista3"/>
    <w:basedOn w:val="Normal"/>
    <w:qFormat/>
    <w:rsid w:val="00C55361"/>
    <w:pPr>
      <w:ind w:left="720"/>
      <w:contextualSpacing/>
    </w:pPr>
    <w:rPr>
      <w:lang w:val="es-CO"/>
    </w:rPr>
  </w:style>
  <w:style w:type="paragraph" w:customStyle="1" w:styleId="parrafotitulo4">
    <w:name w:val="parrafo titulo4"/>
    <w:basedOn w:val="Normal"/>
    <w:rsid w:val="000D194A"/>
    <w:pPr>
      <w:ind w:left="851"/>
      <w:jc w:val="both"/>
    </w:pPr>
    <w:rPr>
      <w:szCs w:val="20"/>
      <w:lang w:val="es-CO" w:eastAsia="en-US"/>
    </w:rPr>
  </w:style>
  <w:style w:type="paragraph" w:customStyle="1" w:styleId="cuerpo1">
    <w:name w:val="cuerpo1"/>
    <w:basedOn w:val="Normal"/>
    <w:rsid w:val="000D19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B0452B"/>
    <w:pPr>
      <w:spacing w:after="324"/>
    </w:pPr>
    <w:rPr>
      <w:lang w:val="es-CO" w:eastAsia="es-CO"/>
    </w:rPr>
  </w:style>
  <w:style w:type="paragraph" w:styleId="Lista2">
    <w:name w:val="List 2"/>
    <w:basedOn w:val="Normal"/>
    <w:uiPriority w:val="99"/>
    <w:unhideWhenUsed/>
    <w:rsid w:val="0001255F"/>
    <w:pPr>
      <w:ind w:left="566" w:hanging="283"/>
      <w:contextualSpacing/>
    </w:pPr>
  </w:style>
  <w:style w:type="paragraph" w:styleId="Lista3">
    <w:name w:val="List 3"/>
    <w:basedOn w:val="Normal"/>
    <w:uiPriority w:val="99"/>
    <w:unhideWhenUsed/>
    <w:rsid w:val="0001255F"/>
    <w:pPr>
      <w:ind w:left="849" w:hanging="283"/>
      <w:contextualSpacing/>
    </w:pPr>
  </w:style>
  <w:style w:type="paragraph" w:styleId="Lista4">
    <w:name w:val="List 4"/>
    <w:basedOn w:val="Normal"/>
    <w:unhideWhenUsed/>
    <w:rsid w:val="0001255F"/>
    <w:pPr>
      <w:ind w:left="1132" w:hanging="283"/>
      <w:contextualSpacing/>
    </w:pPr>
  </w:style>
  <w:style w:type="paragraph" w:styleId="Lista5">
    <w:name w:val="List 5"/>
    <w:basedOn w:val="Normal"/>
    <w:unhideWhenUsed/>
    <w:rsid w:val="0001255F"/>
    <w:pPr>
      <w:ind w:left="1415" w:hanging="283"/>
      <w:contextualSpacing/>
    </w:p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uiPriority w:val="99"/>
    <w:unhideWhenUsed/>
    <w:rsid w:val="0001255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link w:val="Encabezadodemensaje"/>
    <w:uiPriority w:val="99"/>
    <w:rsid w:val="0001255F"/>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nhideWhenUsed/>
    <w:rsid w:val="0001255F"/>
  </w:style>
  <w:style w:type="character" w:customStyle="1" w:styleId="SaludoCar">
    <w:name w:val="Saludo Car"/>
    <w:link w:val="Saludo"/>
    <w:rsid w:val="0001255F"/>
    <w:rPr>
      <w:sz w:val="24"/>
      <w:szCs w:val="24"/>
      <w:lang w:val="es-ES" w:eastAsia="es-ES"/>
    </w:rPr>
  </w:style>
  <w:style w:type="paragraph" w:styleId="Listaconvietas3">
    <w:name w:val="List Bullet 3"/>
    <w:basedOn w:val="Normal"/>
    <w:uiPriority w:val="99"/>
    <w:unhideWhenUsed/>
    <w:rsid w:val="0001255F"/>
    <w:pPr>
      <w:numPr>
        <w:numId w:val="4"/>
      </w:numPr>
      <w:contextualSpacing/>
    </w:pPr>
  </w:style>
  <w:style w:type="paragraph" w:styleId="Listaconvietas4">
    <w:name w:val="List Bullet 4"/>
    <w:basedOn w:val="Normal"/>
    <w:uiPriority w:val="99"/>
    <w:unhideWhenUsed/>
    <w:rsid w:val="0001255F"/>
    <w:pPr>
      <w:numPr>
        <w:numId w:val="5"/>
      </w:numPr>
      <w:contextualSpacing/>
    </w:pPr>
  </w:style>
  <w:style w:type="paragraph" w:styleId="Continuarlista">
    <w:name w:val="List Continue"/>
    <w:basedOn w:val="Normal"/>
    <w:uiPriority w:val="99"/>
    <w:unhideWhenUsed/>
    <w:rsid w:val="0001255F"/>
    <w:pPr>
      <w:spacing w:after="120"/>
      <w:ind w:left="283"/>
      <w:contextualSpacing/>
    </w:pPr>
  </w:style>
  <w:style w:type="paragraph" w:styleId="Continuarlista2">
    <w:name w:val="List Continue 2"/>
    <w:basedOn w:val="Normal"/>
    <w:uiPriority w:val="99"/>
    <w:unhideWhenUsed/>
    <w:rsid w:val="0001255F"/>
    <w:pPr>
      <w:spacing w:after="120"/>
      <w:ind w:left="566"/>
      <w:contextualSpacing/>
    </w:pPr>
  </w:style>
  <w:style w:type="paragraph" w:styleId="Continuarlista3">
    <w:name w:val="List Continue 3"/>
    <w:basedOn w:val="Normal"/>
    <w:unhideWhenUsed/>
    <w:rsid w:val="0001255F"/>
    <w:pPr>
      <w:spacing w:after="120"/>
      <w:ind w:left="849"/>
      <w:contextualSpacing/>
    </w:pPr>
  </w:style>
  <w:style w:type="paragraph" w:styleId="Firma">
    <w:name w:val="Signature"/>
    <w:basedOn w:val="Normal"/>
    <w:link w:val="FirmaCar"/>
    <w:unhideWhenUsed/>
    <w:rsid w:val="0001255F"/>
    <w:pPr>
      <w:ind w:left="4252"/>
    </w:pPr>
  </w:style>
  <w:style w:type="character" w:customStyle="1" w:styleId="FirmaCar">
    <w:name w:val="Firma Car"/>
    <w:link w:val="Firma"/>
    <w:rsid w:val="0001255F"/>
    <w:rPr>
      <w:sz w:val="24"/>
      <w:szCs w:val="24"/>
      <w:lang w:val="es-ES" w:eastAsia="es-ES"/>
    </w:rPr>
  </w:style>
  <w:style w:type="paragraph" w:customStyle="1" w:styleId="Firmapuesto">
    <w:name w:val="Firma puesto"/>
    <w:basedOn w:val="Firma"/>
    <w:rsid w:val="0001255F"/>
  </w:style>
  <w:style w:type="paragraph" w:customStyle="1" w:styleId="Inicialesdereferencia">
    <w:name w:val="Iniciales de referencia"/>
    <w:basedOn w:val="Normal"/>
    <w:rsid w:val="0001255F"/>
  </w:style>
  <w:style w:type="paragraph" w:styleId="Sangranormal">
    <w:name w:val="Normal Indent"/>
    <w:basedOn w:val="Normal"/>
    <w:unhideWhenUsed/>
    <w:rsid w:val="0001255F"/>
    <w:pPr>
      <w:ind w:left="708"/>
    </w:pPr>
  </w:style>
  <w:style w:type="paragraph" w:styleId="Textoindependienteprimerasangra">
    <w:name w:val="Body Text First Indent"/>
    <w:basedOn w:val="Textoindependiente"/>
    <w:link w:val="TextoindependienteprimerasangraCar"/>
    <w:uiPriority w:val="99"/>
    <w:unhideWhenUsed/>
    <w:rsid w:val="0001255F"/>
    <w:pPr>
      <w:ind w:firstLine="360"/>
      <w:jc w:val="left"/>
    </w:pPr>
    <w:rPr>
      <w:rFonts w:ascii="Times New Roman" w:hAnsi="Times New Roman" w:cs="Times New Roman"/>
      <w:sz w:val="24"/>
    </w:rPr>
  </w:style>
  <w:style w:type="character" w:customStyle="1" w:styleId="TextoindependienteprimerasangraCar">
    <w:name w:val="Texto independiente primera sangría Car"/>
    <w:link w:val="Textoindependienteprimerasangra"/>
    <w:uiPriority w:val="99"/>
    <w:rsid w:val="0001255F"/>
    <w:rPr>
      <w:rFonts w:ascii="Arial" w:hAnsi="Arial" w:cs="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01255F"/>
    <w:pPr>
      <w:ind w:firstLine="360"/>
      <w:jc w:val="left"/>
    </w:pPr>
    <w:rPr>
      <w:rFonts w:ascii="Times New Roman" w:hAnsi="Times New Roman" w:cs="Times New Roman"/>
    </w:rPr>
  </w:style>
  <w:style w:type="character" w:customStyle="1" w:styleId="Textoindependienteprimerasangra2Car">
    <w:name w:val="Texto independiente primera sangría 2 Car"/>
    <w:link w:val="Textoindependienteprimerasangra2"/>
    <w:uiPriority w:val="99"/>
    <w:rsid w:val="0001255F"/>
    <w:rPr>
      <w:rFonts w:ascii="Arial" w:hAnsi="Arial" w:cs="Arial"/>
      <w:sz w:val="24"/>
      <w:szCs w:val="24"/>
      <w:lang w:val="es-ES" w:eastAsia="es-ES" w:bidi="ar-SA"/>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qFormat/>
    <w:rsid w:val="00B94573"/>
    <w:rPr>
      <w:sz w:val="24"/>
      <w:szCs w:val="24"/>
      <w:lang w:eastAsia="es-ES"/>
    </w:rPr>
  </w:style>
  <w:style w:type="paragraph" w:customStyle="1" w:styleId="CM46">
    <w:name w:val="CM46"/>
    <w:basedOn w:val="Default"/>
    <w:next w:val="Default"/>
    <w:uiPriority w:val="99"/>
    <w:rsid w:val="008E4F7D"/>
    <w:rPr>
      <w:rFonts w:ascii="Arial" w:hAnsi="Arial" w:cs="Arial"/>
      <w:color w:val="auto"/>
      <w:lang w:val="es-CO" w:eastAsia="es-CO"/>
    </w:rPr>
  </w:style>
  <w:style w:type="paragraph" w:styleId="Listaconvietas5">
    <w:name w:val="List Bullet 5"/>
    <w:basedOn w:val="Normal"/>
    <w:unhideWhenUsed/>
    <w:rsid w:val="00C56BA2"/>
    <w:pPr>
      <w:numPr>
        <w:numId w:val="6"/>
      </w:numPr>
      <w:contextualSpacing/>
    </w:pPr>
  </w:style>
  <w:style w:type="paragraph" w:styleId="Continuarlista4">
    <w:name w:val="List Continue 4"/>
    <w:basedOn w:val="Normal"/>
    <w:unhideWhenUsed/>
    <w:rsid w:val="00C56BA2"/>
    <w:pPr>
      <w:spacing w:after="120"/>
      <w:ind w:left="1132"/>
      <w:contextualSpacing/>
    </w:pPr>
  </w:style>
  <w:style w:type="paragraph" w:customStyle="1" w:styleId="Infodocumentosadjuntos">
    <w:name w:val="Info documentos adjuntos"/>
    <w:basedOn w:val="Normal"/>
    <w:rsid w:val="00D52DCE"/>
  </w:style>
  <w:style w:type="paragraph" w:customStyle="1" w:styleId="Pa16">
    <w:name w:val="Pa16"/>
    <w:basedOn w:val="Normal"/>
    <w:next w:val="Normal"/>
    <w:uiPriority w:val="99"/>
    <w:rsid w:val="000560EB"/>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560EB"/>
    <w:pPr>
      <w:spacing w:after="160" w:line="240" w:lineRule="exact"/>
    </w:pPr>
    <w:rPr>
      <w:rFonts w:ascii="Verdana" w:hAnsi="Verdana" w:cs="Verdana"/>
      <w:sz w:val="20"/>
      <w:szCs w:val="20"/>
      <w:lang w:val="es-CO" w:eastAsia="en-US"/>
    </w:rPr>
  </w:style>
  <w:style w:type="paragraph" w:customStyle="1" w:styleId="Pa39">
    <w:name w:val="Pa39"/>
    <w:basedOn w:val="Normal"/>
    <w:next w:val="Normal"/>
    <w:uiPriority w:val="99"/>
    <w:rsid w:val="000560EB"/>
    <w:pPr>
      <w:suppressAutoHyphens/>
      <w:autoSpaceDE w:val="0"/>
      <w:spacing w:before="40" w:after="40" w:line="181" w:lineRule="atLeast"/>
    </w:pPr>
    <w:rPr>
      <w:rFonts w:eastAsia="Calibri"/>
      <w:lang w:eastAsia="ar-SA"/>
    </w:rPr>
  </w:style>
  <w:style w:type="paragraph" w:customStyle="1" w:styleId="Pa11">
    <w:name w:val="Pa11"/>
    <w:basedOn w:val="Default"/>
    <w:next w:val="Default"/>
    <w:uiPriority w:val="99"/>
    <w:rsid w:val="000560EB"/>
    <w:pPr>
      <w:suppressAutoHyphens/>
      <w:autoSpaceDN/>
      <w:adjustRightInd/>
      <w:spacing w:line="191" w:lineRule="atLeast"/>
    </w:pPr>
    <w:rPr>
      <w:rFonts w:ascii="Times New Roman" w:eastAsia="Calibri" w:hAnsi="Times New Roman"/>
      <w:color w:val="auto"/>
      <w:lang w:val="es-CO" w:eastAsia="ar-SA"/>
    </w:rPr>
  </w:style>
  <w:style w:type="paragraph" w:customStyle="1" w:styleId="Listamulticolor-nfasis11">
    <w:name w:val="Lista multicolor - Énfasis 11"/>
    <w:basedOn w:val="Normal"/>
    <w:qFormat/>
    <w:rsid w:val="000560EB"/>
    <w:pPr>
      <w:ind w:left="720"/>
      <w:contextualSpacing/>
    </w:pPr>
    <w:rPr>
      <w:lang w:val="es-CO"/>
    </w:rPr>
  </w:style>
  <w:style w:type="character" w:customStyle="1" w:styleId="A4">
    <w:name w:val="A4"/>
    <w:uiPriority w:val="99"/>
    <w:rsid w:val="000560EB"/>
    <w:rPr>
      <w:rFonts w:ascii="Akzidenz Grotesk BE Light" w:hAnsi="Akzidenz Grotesk BE Light" w:cs="Akzidenz Grotesk BE Light"/>
      <w:b/>
      <w:bCs/>
      <w:color w:val="000000"/>
      <w:sz w:val="18"/>
      <w:szCs w:val="18"/>
    </w:rPr>
  </w:style>
  <w:style w:type="character" w:customStyle="1" w:styleId="A5">
    <w:name w:val="A5"/>
    <w:uiPriority w:val="99"/>
    <w:rsid w:val="000560EB"/>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5">
    <w:name w:val="Pa5"/>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0">
    <w:name w:val="Pa0"/>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customStyle="1" w:styleId="A0">
    <w:name w:val="A0"/>
    <w:uiPriority w:val="99"/>
    <w:rsid w:val="000560EB"/>
    <w:rPr>
      <w:rFonts w:cs="Akzidenz Grotesk BE Bold"/>
      <w:b/>
      <w:bCs/>
      <w:color w:val="000000"/>
      <w:sz w:val="20"/>
      <w:szCs w:val="20"/>
    </w:rPr>
  </w:style>
  <w:style w:type="paragraph" w:customStyle="1" w:styleId="Pa3">
    <w:name w:val="Pa3"/>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styleId="nfasis">
    <w:name w:val="Emphasis"/>
    <w:uiPriority w:val="20"/>
    <w:qFormat/>
    <w:rsid w:val="000560EB"/>
    <w:rPr>
      <w:i/>
      <w:iCs/>
    </w:rPr>
  </w:style>
  <w:style w:type="character" w:customStyle="1" w:styleId="hps">
    <w:name w:val="hps"/>
    <w:basedOn w:val="Fuentedeprrafopredeter"/>
    <w:rsid w:val="000560EB"/>
  </w:style>
  <w:style w:type="numbering" w:customStyle="1" w:styleId="Estilo1">
    <w:name w:val="Estilo1"/>
    <w:uiPriority w:val="99"/>
    <w:rsid w:val="007E3C26"/>
    <w:pPr>
      <w:numPr>
        <w:numId w:val="7"/>
      </w:numPr>
    </w:pPr>
  </w:style>
  <w:style w:type="paragraph" w:customStyle="1" w:styleId="xl88">
    <w:name w:val="xl88"/>
    <w:basedOn w:val="Normal"/>
    <w:rsid w:val="009B0F4C"/>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val="es-CO" w:eastAsia="es-CO"/>
    </w:rPr>
  </w:style>
  <w:style w:type="character" w:customStyle="1" w:styleId="st">
    <w:name w:val="st"/>
    <w:basedOn w:val="Fuentedeprrafopredeter"/>
    <w:rsid w:val="00DF02C8"/>
  </w:style>
  <w:style w:type="paragraph" w:customStyle="1" w:styleId="Prrafodelista11">
    <w:name w:val="Párrafo de lista11"/>
    <w:basedOn w:val="Normal"/>
    <w:qFormat/>
    <w:rsid w:val="00850D53"/>
    <w:pPr>
      <w:ind w:left="720"/>
      <w:contextualSpacing/>
    </w:pPr>
    <w:rPr>
      <w:rFonts w:eastAsia="Calibri"/>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Nota de pie de página Car,Sombreado medio 1 - Énfasis 11 Car"/>
    <w:link w:val="Sinespaciado"/>
    <w:uiPriority w:val="1"/>
    <w:qFormat/>
    <w:rsid w:val="004946F0"/>
    <w:rPr>
      <w:sz w:val="24"/>
      <w:szCs w:val="24"/>
      <w:lang w:val="es-CO"/>
    </w:rPr>
  </w:style>
  <w:style w:type="paragraph" w:customStyle="1" w:styleId="western">
    <w:name w:val="western"/>
    <w:basedOn w:val="Normal"/>
    <w:rsid w:val="008B30D5"/>
    <w:pPr>
      <w:spacing w:before="100" w:beforeAutospacing="1" w:after="100" w:afterAutospacing="1"/>
    </w:pPr>
    <w:rPr>
      <w:lang w:val="es-CO" w:eastAsia="es-CO"/>
    </w:rPr>
  </w:style>
  <w:style w:type="paragraph" w:styleId="Asuntodelcomentario">
    <w:name w:val="annotation subject"/>
    <w:basedOn w:val="Textocomentario"/>
    <w:next w:val="Textocomentario"/>
    <w:link w:val="AsuntodelcomentarioCar"/>
    <w:uiPriority w:val="99"/>
    <w:rsid w:val="004E7CAC"/>
    <w:rPr>
      <w:b/>
      <w:bCs/>
    </w:rPr>
  </w:style>
  <w:style w:type="character" w:customStyle="1" w:styleId="AsuntodelcomentarioCar">
    <w:name w:val="Asunto del comentario Car"/>
    <w:link w:val="Asuntodelcomentario"/>
    <w:uiPriority w:val="99"/>
    <w:rsid w:val="004E7CAC"/>
    <w:rPr>
      <w:b/>
      <w:bCs/>
      <w:lang w:val="es-ES" w:eastAsia="es-ES" w:bidi="ar-SA"/>
    </w:rPr>
  </w:style>
  <w:style w:type="character" w:customStyle="1" w:styleId="apple-converted-space">
    <w:name w:val="apple-converted-space"/>
    <w:rsid w:val="004E7CAC"/>
  </w:style>
  <w:style w:type="character" w:customStyle="1" w:styleId="apple-style-span">
    <w:name w:val="apple-style-span"/>
    <w:rsid w:val="004E7CAC"/>
  </w:style>
  <w:style w:type="paragraph" w:customStyle="1" w:styleId="PlainText1">
    <w:name w:val="Plain Text1"/>
    <w:basedOn w:val="Normal"/>
    <w:rsid w:val="004E7CAC"/>
    <w:rPr>
      <w:rFonts w:ascii="Courier New" w:hAnsi="Courier New"/>
      <w:sz w:val="20"/>
      <w:szCs w:val="20"/>
    </w:rPr>
  </w:style>
  <w:style w:type="paragraph" w:customStyle="1" w:styleId="xl68">
    <w:name w:val="xl68"/>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69">
    <w:name w:val="xl69"/>
    <w:basedOn w:val="Normal"/>
    <w:rsid w:val="004E7CAC"/>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70">
    <w:name w:val="xl70"/>
    <w:basedOn w:val="Normal"/>
    <w:rsid w:val="004E7CAC"/>
    <w:pP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1">
    <w:name w:val="xl71"/>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72">
    <w:name w:val="xl72"/>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3">
    <w:name w:val="xl73"/>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4">
    <w:name w:val="xl74"/>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5">
    <w:name w:val="xl75"/>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6">
    <w:name w:val="xl76"/>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7">
    <w:name w:val="xl77"/>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8">
    <w:name w:val="xl78"/>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79">
    <w:name w:val="xl7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80">
    <w:name w:val="xl80"/>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1">
    <w:name w:val="xl81"/>
    <w:basedOn w:val="Normal"/>
    <w:rsid w:val="004E7CAC"/>
    <w:pP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2">
    <w:name w:val="xl82"/>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3">
    <w:name w:val="xl83"/>
    <w:basedOn w:val="Normal"/>
    <w:rsid w:val="004E7CAC"/>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84">
    <w:name w:val="xl84"/>
    <w:basedOn w:val="Normal"/>
    <w:rsid w:val="004E7CAC"/>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5">
    <w:name w:val="xl85"/>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86">
    <w:name w:val="xl86"/>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7">
    <w:name w:val="xl87"/>
    <w:basedOn w:val="Normal"/>
    <w:rsid w:val="004E7CAC"/>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jc w:val="center"/>
      <w:textAlignment w:val="center"/>
    </w:pPr>
    <w:rPr>
      <w:rFonts w:ascii="Arial Narrow" w:hAnsi="Arial Narrow"/>
      <w:sz w:val="20"/>
      <w:szCs w:val="20"/>
      <w:lang w:val="es-CO" w:eastAsia="es-CO"/>
    </w:rPr>
  </w:style>
  <w:style w:type="paragraph" w:customStyle="1" w:styleId="xl89">
    <w:name w:val="xl8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4E7CAC"/>
    <w:pP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66">
    <w:name w:val="xl66"/>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n-US" w:eastAsia="en-US"/>
    </w:rPr>
  </w:style>
  <w:style w:type="paragraph" w:customStyle="1" w:styleId="xl67">
    <w:name w:val="xl67"/>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n-US" w:eastAsia="en-US"/>
    </w:rPr>
  </w:style>
  <w:style w:type="character" w:customStyle="1" w:styleId="pea1">
    <w:name w:val="_pe_a1"/>
    <w:basedOn w:val="Fuentedeprrafopredeter"/>
    <w:rsid w:val="00BE3A19"/>
  </w:style>
  <w:style w:type="character" w:customStyle="1" w:styleId="rpco11">
    <w:name w:val="_rpc_o11"/>
    <w:rsid w:val="000D3065"/>
    <w:rPr>
      <w:rFonts w:ascii="Segoe UI" w:hAnsi="Segoe UI" w:cs="Segoe UI" w:hint="default"/>
      <w:vanish/>
      <w:webHidden w:val="0"/>
      <w:color w:val="333333"/>
      <w:sz w:val="18"/>
      <w:szCs w:val="18"/>
      <w:specVanish/>
    </w:rPr>
  </w:style>
  <w:style w:type="character" w:customStyle="1" w:styleId="DefaultCar">
    <w:name w:val="Default Car"/>
    <w:link w:val="Default"/>
    <w:qFormat/>
    <w:locked/>
    <w:rsid w:val="00C4662E"/>
    <w:rPr>
      <w:rFonts w:ascii="Verdana" w:hAnsi="Verdana"/>
      <w:color w:val="000000"/>
      <w:sz w:val="24"/>
      <w:szCs w:val="24"/>
    </w:rPr>
  </w:style>
  <w:style w:type="paragraph" w:customStyle="1" w:styleId="WW-Sangra3detindependiente">
    <w:name w:val="WW-Sangría 3 de t. independiente"/>
    <w:basedOn w:val="Normal"/>
    <w:rsid w:val="005A476A"/>
    <w:pPr>
      <w:suppressAutoHyphens/>
      <w:ind w:left="567" w:firstLine="1"/>
      <w:jc w:val="both"/>
    </w:pPr>
    <w:rPr>
      <w:rFonts w:ascii="Arial" w:hAnsi="Arial"/>
      <w:color w:val="FF0000"/>
      <w:sz w:val="28"/>
      <w:szCs w:val="20"/>
      <w:lang w:val="es-CO"/>
    </w:rPr>
  </w:style>
  <w:style w:type="paragraph" w:customStyle="1" w:styleId="Cdetextoinicial">
    <w:name w:val="C. de textoinicial"/>
    <w:basedOn w:val="Normal"/>
    <w:rsid w:val="00DA3596"/>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DA3596"/>
    <w:pPr>
      <w:autoSpaceDE w:val="0"/>
      <w:autoSpaceDN w:val="0"/>
      <w:adjustRightInd w:val="0"/>
      <w:spacing w:before="113" w:after="57"/>
      <w:jc w:val="both"/>
    </w:pPr>
    <w:rPr>
      <w:rFonts w:ascii="Humanst521 Cn BT" w:hAnsi="Humanst521 Cn BT"/>
      <w:smallCaps/>
      <w:sz w:val="40"/>
      <w:szCs w:val="40"/>
      <w:lang w:val="es-ES" w:eastAsia="es-ES"/>
    </w:rPr>
  </w:style>
  <w:style w:type="paragraph" w:styleId="TDC1">
    <w:name w:val="toc 1"/>
    <w:basedOn w:val="Normal"/>
    <w:next w:val="Normal"/>
    <w:autoRedefine/>
    <w:uiPriority w:val="39"/>
    <w:qFormat/>
    <w:rsid w:val="00F9505C"/>
    <w:rPr>
      <w:rFonts w:ascii="Arial" w:hAnsi="Arial" w:cs="Arial"/>
      <w:b/>
      <w:bCs/>
      <w:caps/>
      <w:spacing w:val="-20"/>
      <w:sz w:val="20"/>
      <w:szCs w:val="20"/>
      <w:lang w:val="es-CO"/>
    </w:rPr>
  </w:style>
  <w:style w:type="paragraph" w:customStyle="1" w:styleId="CharCarCarCarCar">
    <w:name w:val="Char Car Car Car Car"/>
    <w:basedOn w:val="Normal"/>
    <w:rsid w:val="00F9505C"/>
    <w:pPr>
      <w:spacing w:after="160" w:line="240" w:lineRule="exact"/>
    </w:pPr>
    <w:rPr>
      <w:rFonts w:ascii="Verdana" w:hAnsi="Verdana"/>
      <w:sz w:val="20"/>
      <w:szCs w:val="20"/>
      <w:lang w:val="en-US" w:eastAsia="en-US"/>
    </w:rPr>
  </w:style>
  <w:style w:type="paragraph" w:customStyle="1" w:styleId="Char9">
    <w:name w:val="Char9"/>
    <w:basedOn w:val="Normal"/>
    <w:rsid w:val="00F9505C"/>
    <w:pPr>
      <w:spacing w:after="160" w:line="240" w:lineRule="exact"/>
    </w:pPr>
    <w:rPr>
      <w:rFonts w:ascii="Verdana" w:hAnsi="Verdana"/>
      <w:sz w:val="20"/>
      <w:szCs w:val="20"/>
      <w:lang w:val="es-CO" w:eastAsia="en-US"/>
    </w:rPr>
  </w:style>
  <w:style w:type="paragraph" w:customStyle="1" w:styleId="TextoTextos">
    <w:name w:val="Texto (Textos)"/>
    <w:basedOn w:val="Normal"/>
    <w:rsid w:val="00F9505C"/>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subtitulos">
    <w:name w:val="subtitulos"/>
    <w:basedOn w:val="Normal"/>
    <w:rsid w:val="00F9505C"/>
    <w:pPr>
      <w:spacing w:before="100" w:beforeAutospacing="1" w:after="100" w:afterAutospacing="1"/>
    </w:pPr>
  </w:style>
  <w:style w:type="character" w:customStyle="1" w:styleId="estilo90">
    <w:name w:val="estilo9"/>
    <w:basedOn w:val="Fuentedeprrafopredeter"/>
    <w:rsid w:val="00F9505C"/>
  </w:style>
  <w:style w:type="character" w:customStyle="1" w:styleId="gralsubtitulos">
    <w:name w:val="gralsubtitulos"/>
    <w:basedOn w:val="Fuentedeprrafopredeter"/>
    <w:rsid w:val="00F9505C"/>
  </w:style>
  <w:style w:type="paragraph" w:customStyle="1" w:styleId="font6">
    <w:name w:val="font6"/>
    <w:basedOn w:val="Normal"/>
    <w:rsid w:val="00F9505C"/>
    <w:pPr>
      <w:spacing w:before="100" w:beforeAutospacing="1" w:after="100" w:afterAutospacing="1"/>
    </w:pPr>
    <w:rPr>
      <w:rFonts w:ascii="Arial" w:hAnsi="Arial" w:cs="Arial"/>
      <w:i/>
      <w:iCs/>
      <w:color w:val="000000"/>
      <w:sz w:val="16"/>
      <w:szCs w:val="16"/>
      <w:lang w:val="es-CO" w:eastAsia="es-CO"/>
    </w:rPr>
  </w:style>
  <w:style w:type="paragraph" w:customStyle="1" w:styleId="font7">
    <w:name w:val="font7"/>
    <w:basedOn w:val="Normal"/>
    <w:rsid w:val="00F9505C"/>
    <w:pPr>
      <w:spacing w:before="100" w:beforeAutospacing="1" w:after="100" w:afterAutospacing="1"/>
    </w:pPr>
    <w:rPr>
      <w:rFonts w:ascii="Arial" w:hAnsi="Arial" w:cs="Arial"/>
      <w:color w:val="000000"/>
      <w:sz w:val="16"/>
      <w:szCs w:val="16"/>
      <w:u w:val="single"/>
      <w:lang w:val="es-CO" w:eastAsia="es-CO"/>
    </w:rPr>
  </w:style>
  <w:style w:type="paragraph" w:customStyle="1" w:styleId="xl63">
    <w:name w:val="xl63"/>
    <w:basedOn w:val="Normal"/>
    <w:rsid w:val="00F9505C"/>
    <w:pPr>
      <w:spacing w:before="100" w:beforeAutospacing="1" w:after="100" w:afterAutospacing="1"/>
      <w:jc w:val="center"/>
      <w:textAlignment w:val="center"/>
    </w:pPr>
    <w:rPr>
      <w:lang w:val="es-CO" w:eastAsia="es-CO"/>
    </w:rPr>
  </w:style>
  <w:style w:type="paragraph" w:customStyle="1" w:styleId="xl64">
    <w:name w:val="xl64"/>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val="es-CO" w:eastAsia="es-CO"/>
    </w:rPr>
  </w:style>
  <w:style w:type="paragraph" w:customStyle="1" w:styleId="xl65">
    <w:name w:val="xl65"/>
    <w:basedOn w:val="Normal"/>
    <w:rsid w:val="00F950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1">
    <w:name w:val="xl9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92">
    <w:name w:val="xl92"/>
    <w:basedOn w:val="Normal"/>
    <w:rsid w:val="00F9505C"/>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val="es-CO" w:eastAsia="es-CO"/>
    </w:rPr>
  </w:style>
  <w:style w:type="paragraph" w:customStyle="1" w:styleId="xl93">
    <w:name w:val="xl93"/>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94">
    <w:name w:val="xl94"/>
    <w:basedOn w:val="Normal"/>
    <w:rsid w:val="00F9505C"/>
    <w:pPr>
      <w:spacing w:before="100" w:beforeAutospacing="1" w:after="100" w:afterAutospacing="1"/>
      <w:textAlignment w:val="center"/>
    </w:pPr>
    <w:rPr>
      <w:lang w:val="es-CO" w:eastAsia="es-CO"/>
    </w:rPr>
  </w:style>
  <w:style w:type="paragraph" w:customStyle="1" w:styleId="xl95">
    <w:name w:val="xl95"/>
    <w:basedOn w:val="Normal"/>
    <w:rsid w:val="00F9505C"/>
    <w:pPr>
      <w:spacing w:before="100" w:beforeAutospacing="1" w:after="100" w:afterAutospacing="1"/>
      <w:jc w:val="both"/>
      <w:textAlignment w:val="center"/>
    </w:pPr>
    <w:rPr>
      <w:lang w:val="es-CO" w:eastAsia="es-CO"/>
    </w:rPr>
  </w:style>
  <w:style w:type="paragraph" w:customStyle="1" w:styleId="xl96">
    <w:name w:val="xl96"/>
    <w:basedOn w:val="Normal"/>
    <w:rsid w:val="00F9505C"/>
    <w:pPr>
      <w:spacing w:before="100" w:beforeAutospacing="1" w:after="100" w:afterAutospacing="1"/>
      <w:jc w:val="right"/>
      <w:textAlignment w:val="center"/>
    </w:pPr>
    <w:rPr>
      <w:lang w:val="es-CO" w:eastAsia="es-CO"/>
    </w:rPr>
  </w:style>
  <w:style w:type="paragraph" w:customStyle="1" w:styleId="xl97">
    <w:name w:val="xl97"/>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98">
    <w:name w:val="xl98"/>
    <w:basedOn w:val="Normal"/>
    <w:rsid w:val="00F9505C"/>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99">
    <w:name w:val="xl9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00">
    <w:name w:val="xl100"/>
    <w:basedOn w:val="Normal"/>
    <w:rsid w:val="00F9505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1">
    <w:name w:val="xl101"/>
    <w:basedOn w:val="Normal"/>
    <w:rsid w:val="00F9505C"/>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2">
    <w:name w:val="xl102"/>
    <w:basedOn w:val="Normal"/>
    <w:rsid w:val="00F9505C"/>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3">
    <w:name w:val="xl103"/>
    <w:basedOn w:val="Normal"/>
    <w:rsid w:val="00F9505C"/>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F9505C"/>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05">
    <w:name w:val="xl105"/>
    <w:basedOn w:val="Normal"/>
    <w:rsid w:val="00F9505C"/>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06">
    <w:name w:val="xl106"/>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107">
    <w:name w:val="xl107"/>
    <w:basedOn w:val="Normal"/>
    <w:rsid w:val="00F9505C"/>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8">
    <w:name w:val="xl108"/>
    <w:basedOn w:val="Normal"/>
    <w:rsid w:val="00F9505C"/>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9">
    <w:name w:val="xl109"/>
    <w:basedOn w:val="Normal"/>
    <w:rsid w:val="00F9505C"/>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10">
    <w:name w:val="xl110"/>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11">
    <w:name w:val="xl111"/>
    <w:basedOn w:val="Normal"/>
    <w:rsid w:val="00F9505C"/>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12">
    <w:name w:val="xl112"/>
    <w:basedOn w:val="Normal"/>
    <w:rsid w:val="00F9505C"/>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13">
    <w:name w:val="xl113"/>
    <w:basedOn w:val="Normal"/>
    <w:rsid w:val="00F9505C"/>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4">
    <w:name w:val="xl114"/>
    <w:basedOn w:val="Normal"/>
    <w:rsid w:val="00F9505C"/>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5">
    <w:name w:val="xl115"/>
    <w:basedOn w:val="Normal"/>
    <w:rsid w:val="00F9505C"/>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6">
    <w:name w:val="xl116"/>
    <w:basedOn w:val="Normal"/>
    <w:rsid w:val="00F9505C"/>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7">
    <w:name w:val="xl117"/>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8">
    <w:name w:val="xl118"/>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9">
    <w:name w:val="xl11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0">
    <w:name w:val="xl120"/>
    <w:basedOn w:val="Normal"/>
    <w:rsid w:val="00F9505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val="es-CO" w:eastAsia="es-CO"/>
    </w:rPr>
  </w:style>
  <w:style w:type="character" w:customStyle="1" w:styleId="special-font1">
    <w:name w:val="special-font1"/>
    <w:rsid w:val="00F9505C"/>
    <w:rPr>
      <w:rFonts w:ascii="Trebuchet MS" w:hAnsi="Trebuchet MS" w:hint="default"/>
      <w:b/>
      <w:bCs/>
      <w:sz w:val="18"/>
      <w:szCs w:val="18"/>
    </w:rPr>
  </w:style>
  <w:style w:type="paragraph" w:customStyle="1" w:styleId="CarCarCar2">
    <w:name w:val="Car Car Car2"/>
    <w:basedOn w:val="Normal"/>
    <w:rsid w:val="00F9505C"/>
    <w:pPr>
      <w:spacing w:after="160" w:line="240" w:lineRule="exact"/>
    </w:pPr>
    <w:rPr>
      <w:rFonts w:ascii="Verdana" w:hAnsi="Verdana"/>
      <w:sz w:val="20"/>
      <w:szCs w:val="20"/>
      <w:lang w:val="es-CO" w:eastAsia="en-US"/>
    </w:rPr>
  </w:style>
  <w:style w:type="paragraph" w:customStyle="1" w:styleId="Char83">
    <w:name w:val="Char83"/>
    <w:basedOn w:val="Normal"/>
    <w:rsid w:val="00F9505C"/>
    <w:pPr>
      <w:spacing w:after="160" w:line="240" w:lineRule="exact"/>
    </w:pPr>
    <w:rPr>
      <w:rFonts w:ascii="Verdana" w:hAnsi="Verdana"/>
      <w:sz w:val="20"/>
      <w:szCs w:val="20"/>
      <w:lang w:val="es-CO" w:eastAsia="en-US"/>
    </w:rPr>
  </w:style>
  <w:style w:type="paragraph" w:customStyle="1" w:styleId="CarCarCar1Car1">
    <w:name w:val="Car Car Car1 Car1"/>
    <w:basedOn w:val="Normal"/>
    <w:rsid w:val="00F9505C"/>
    <w:pPr>
      <w:spacing w:after="160" w:line="240" w:lineRule="exact"/>
    </w:pPr>
    <w:rPr>
      <w:rFonts w:ascii="Verdana" w:hAnsi="Verdana" w:cs="Verdana"/>
      <w:sz w:val="20"/>
      <w:szCs w:val="20"/>
      <w:lang w:val="es-CO" w:eastAsia="en-US"/>
    </w:rPr>
  </w:style>
  <w:style w:type="character" w:customStyle="1" w:styleId="CarCar7">
    <w:name w:val="Car Car7"/>
    <w:rsid w:val="00F9505C"/>
    <w:rPr>
      <w:sz w:val="24"/>
      <w:szCs w:val="24"/>
      <w:lang w:val="es-CO" w:eastAsia="es-ES" w:bidi="ar-SA"/>
    </w:rPr>
  </w:style>
  <w:style w:type="paragraph" w:styleId="Textonotaalfinal">
    <w:name w:val="endnote text"/>
    <w:basedOn w:val="Normal"/>
    <w:link w:val="TextonotaalfinalCar"/>
    <w:uiPriority w:val="99"/>
    <w:rsid w:val="00F9505C"/>
    <w:rPr>
      <w:sz w:val="20"/>
      <w:szCs w:val="20"/>
    </w:rPr>
  </w:style>
  <w:style w:type="character" w:customStyle="1" w:styleId="TextonotaalfinalCar">
    <w:name w:val="Texto nota al final Car"/>
    <w:link w:val="Textonotaalfinal"/>
    <w:uiPriority w:val="99"/>
    <w:rsid w:val="00F9505C"/>
  </w:style>
  <w:style w:type="character" w:styleId="Refdenotaalfinal">
    <w:name w:val="endnote reference"/>
    <w:uiPriority w:val="99"/>
    <w:rsid w:val="00F9505C"/>
    <w:rPr>
      <w:vertAlign w:val="superscript"/>
    </w:rPr>
  </w:style>
  <w:style w:type="paragraph" w:customStyle="1" w:styleId="xl121">
    <w:name w:val="xl12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2">
    <w:name w:val="xl122"/>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3">
    <w:name w:val="xl123"/>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24">
    <w:name w:val="xl124"/>
    <w:basedOn w:val="Normal"/>
    <w:rsid w:val="00F9505C"/>
    <w:pPr>
      <w:pBdr>
        <w:top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ecxmsonormal">
    <w:name w:val="ecxmsonormal"/>
    <w:basedOn w:val="Normal"/>
    <w:rsid w:val="00F211B5"/>
    <w:pPr>
      <w:spacing w:before="100" w:beforeAutospacing="1" w:after="100" w:afterAutospacing="1"/>
    </w:pPr>
  </w:style>
  <w:style w:type="paragraph" w:customStyle="1" w:styleId="xl125">
    <w:name w:val="xl125"/>
    <w:basedOn w:val="Normal"/>
    <w:rsid w:val="00073BD3"/>
    <w:pPr>
      <w:pBdr>
        <w:left w:val="single" w:sz="4" w:space="0" w:color="000000"/>
        <w:bottom w:val="single" w:sz="4" w:space="0" w:color="auto"/>
        <w:right w:val="single" w:sz="4" w:space="0" w:color="000000"/>
      </w:pBdr>
      <w:spacing w:before="100" w:beforeAutospacing="1" w:after="100" w:afterAutospacing="1"/>
    </w:pPr>
    <w:rPr>
      <w:lang w:val="es-CO" w:eastAsia="es-CO"/>
    </w:rPr>
  </w:style>
  <w:style w:type="paragraph" w:customStyle="1" w:styleId="xl126">
    <w:name w:val="xl126"/>
    <w:basedOn w:val="Normal"/>
    <w:rsid w:val="00073BD3"/>
    <w:pPr>
      <w:pBdr>
        <w:left w:val="single" w:sz="4" w:space="0" w:color="000000"/>
        <w:bottom w:val="single" w:sz="4" w:space="0" w:color="auto"/>
        <w:right w:val="single" w:sz="4" w:space="0" w:color="000000"/>
      </w:pBdr>
      <w:spacing w:before="100" w:beforeAutospacing="1" w:after="100" w:afterAutospacing="1"/>
      <w:jc w:val="right"/>
    </w:pPr>
    <w:rPr>
      <w:lang w:val="es-CO" w:eastAsia="es-CO"/>
    </w:rPr>
  </w:style>
  <w:style w:type="paragraph" w:customStyle="1" w:styleId="xl127">
    <w:name w:val="xl127"/>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073BD3"/>
    <w:pPr>
      <w:pBdr>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073BD3"/>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31">
    <w:name w:val="xl131"/>
    <w:basedOn w:val="Normal"/>
    <w:rsid w:val="00073BD3"/>
    <w:pPr>
      <w:pBdr>
        <w:left w:val="single" w:sz="4" w:space="0" w:color="000000"/>
        <w:bottom w:val="single" w:sz="4" w:space="0" w:color="auto"/>
      </w:pBdr>
      <w:spacing w:before="100" w:beforeAutospacing="1" w:after="100" w:afterAutospacing="1"/>
      <w:jc w:val="center"/>
      <w:textAlignment w:val="center"/>
    </w:pPr>
    <w:rPr>
      <w:b/>
      <w:bCs/>
      <w:lang w:val="es-CO" w:eastAsia="es-CO"/>
    </w:rPr>
  </w:style>
  <w:style w:type="paragraph" w:customStyle="1" w:styleId="xl132">
    <w:name w:val="xl132"/>
    <w:basedOn w:val="Normal"/>
    <w:rsid w:val="00073BD3"/>
    <w:pPr>
      <w:pBdr>
        <w:bottom w:val="single" w:sz="4" w:space="0" w:color="auto"/>
        <w:right w:val="single" w:sz="4" w:space="0" w:color="000000"/>
      </w:pBdr>
      <w:spacing w:before="100" w:beforeAutospacing="1" w:after="100" w:afterAutospacing="1"/>
    </w:pPr>
    <w:rPr>
      <w:lang w:val="es-CO" w:eastAsia="es-CO"/>
    </w:rPr>
  </w:style>
  <w:style w:type="paragraph" w:customStyle="1" w:styleId="xl133">
    <w:name w:val="xl133"/>
    <w:basedOn w:val="Normal"/>
    <w:rsid w:val="00073BD3"/>
    <w:pPr>
      <w:pBdr>
        <w:left w:val="single" w:sz="4" w:space="0" w:color="000000"/>
        <w:right w:val="single" w:sz="4" w:space="0" w:color="000000"/>
      </w:pBdr>
      <w:shd w:val="clear" w:color="000000" w:fill="F2F2F2"/>
      <w:spacing w:before="100" w:beforeAutospacing="1" w:after="100" w:afterAutospacing="1"/>
    </w:pPr>
    <w:rPr>
      <w:lang w:val="es-CO" w:eastAsia="es-CO"/>
    </w:rPr>
  </w:style>
  <w:style w:type="paragraph" w:customStyle="1" w:styleId="xl134">
    <w:name w:val="xl134"/>
    <w:basedOn w:val="Normal"/>
    <w:rsid w:val="00073BD3"/>
    <w:pPr>
      <w:pBdr>
        <w:left w:val="single" w:sz="4" w:space="0" w:color="000000"/>
        <w:right w:val="single" w:sz="4" w:space="0" w:color="000000"/>
      </w:pBdr>
      <w:shd w:val="clear" w:color="000000" w:fill="FFFFFF"/>
      <w:spacing w:before="100" w:beforeAutospacing="1" w:after="100" w:afterAutospacing="1"/>
    </w:pPr>
    <w:rPr>
      <w:lang w:val="es-CO" w:eastAsia="es-CO"/>
    </w:rPr>
  </w:style>
  <w:style w:type="paragraph" w:customStyle="1" w:styleId="xl135">
    <w:name w:val="xl135"/>
    <w:basedOn w:val="Normal"/>
    <w:rsid w:val="00073BD3"/>
    <w:pPr>
      <w:spacing w:before="100" w:beforeAutospacing="1" w:after="100" w:afterAutospacing="1"/>
      <w:jc w:val="center"/>
    </w:pPr>
    <w:rPr>
      <w:lang w:val="es-CO" w:eastAsia="es-CO"/>
    </w:rPr>
  </w:style>
  <w:style w:type="paragraph" w:customStyle="1" w:styleId="xl136">
    <w:name w:val="xl136"/>
    <w:basedOn w:val="Normal"/>
    <w:rsid w:val="00073BD3"/>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37">
    <w:name w:val="xl137"/>
    <w:basedOn w:val="Normal"/>
    <w:rsid w:val="00073BD3"/>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38">
    <w:name w:val="xl138"/>
    <w:basedOn w:val="Normal"/>
    <w:rsid w:val="00073BD3"/>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39">
    <w:name w:val="xl139"/>
    <w:basedOn w:val="Normal"/>
    <w:rsid w:val="00073B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40">
    <w:name w:val="xl140"/>
    <w:basedOn w:val="Normal"/>
    <w:rsid w:val="00073BD3"/>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1">
    <w:name w:val="xl141"/>
    <w:basedOn w:val="Normal"/>
    <w:rsid w:val="00073BD3"/>
    <w:pPr>
      <w:pBdr>
        <w:top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2">
    <w:name w:val="xl142"/>
    <w:basedOn w:val="Normal"/>
    <w:rsid w:val="00073BD3"/>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lang w:val="es-CO" w:eastAsia="es-CO"/>
    </w:rPr>
  </w:style>
  <w:style w:type="paragraph" w:customStyle="1" w:styleId="xl143">
    <w:name w:val="xl143"/>
    <w:basedOn w:val="Normal"/>
    <w:rsid w:val="00073BD3"/>
    <w:pPr>
      <w:pBdr>
        <w:right w:val="single" w:sz="4" w:space="0" w:color="auto"/>
      </w:pBdr>
      <w:spacing w:before="100" w:beforeAutospacing="1" w:after="100" w:afterAutospacing="1"/>
      <w:jc w:val="center"/>
    </w:pPr>
    <w:rPr>
      <w:lang w:val="es-CO" w:eastAsia="es-CO"/>
    </w:rPr>
  </w:style>
  <w:style w:type="paragraph" w:styleId="Listaconnmeros2">
    <w:name w:val="List Number 2"/>
    <w:basedOn w:val="Normal"/>
    <w:uiPriority w:val="99"/>
    <w:semiHidden/>
    <w:unhideWhenUsed/>
    <w:rsid w:val="00DC581E"/>
    <w:pPr>
      <w:numPr>
        <w:numId w:val="8"/>
      </w:numPr>
      <w:contextualSpacing/>
    </w:pPr>
  </w:style>
  <w:style w:type="paragraph" w:customStyle="1" w:styleId="2">
    <w:name w:val="2"/>
    <w:basedOn w:val="Normal"/>
    <w:next w:val="Puesto"/>
    <w:uiPriority w:val="49"/>
    <w:qFormat/>
    <w:rsid w:val="00DC581E"/>
    <w:pPr>
      <w:jc w:val="center"/>
    </w:pPr>
    <w:rPr>
      <w:rFonts w:ascii="Arial" w:hAnsi="Arial"/>
      <w:b/>
      <w:szCs w:val="20"/>
    </w:rPr>
  </w:style>
  <w:style w:type="paragraph" w:customStyle="1" w:styleId="xl144">
    <w:name w:val="xl144"/>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5">
    <w:name w:val="xl145"/>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6">
    <w:name w:val="xl146"/>
    <w:basedOn w:val="Normal"/>
    <w:rsid w:val="00FA08BE"/>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7">
    <w:name w:val="xl147"/>
    <w:basedOn w:val="Normal"/>
    <w:rsid w:val="00FA08BE"/>
    <w:pPr>
      <w:pBdr>
        <w:left w:val="single" w:sz="4" w:space="0" w:color="auto"/>
        <w:right w:val="single" w:sz="4" w:space="0" w:color="auto"/>
      </w:pBdr>
      <w:spacing w:before="100" w:beforeAutospacing="1" w:after="100" w:afterAutospacing="1"/>
      <w:jc w:val="right"/>
    </w:pPr>
    <w:rPr>
      <w:b/>
      <w:bCs/>
      <w:lang w:val="es-CO" w:eastAsia="es-CO"/>
    </w:rPr>
  </w:style>
  <w:style w:type="paragraph" w:customStyle="1" w:styleId="xl149">
    <w:name w:val="xl149"/>
    <w:basedOn w:val="Normal"/>
    <w:rsid w:val="00FA08BE"/>
    <w:pPr>
      <w:pBdr>
        <w:right w:val="single" w:sz="4" w:space="0" w:color="auto"/>
      </w:pBdr>
      <w:spacing w:before="100" w:beforeAutospacing="1" w:after="100" w:afterAutospacing="1"/>
    </w:pPr>
    <w:rPr>
      <w:lang w:val="es-CO" w:eastAsia="es-CO"/>
    </w:rPr>
  </w:style>
  <w:style w:type="paragraph" w:customStyle="1" w:styleId="xl150">
    <w:name w:val="xl150"/>
    <w:basedOn w:val="Normal"/>
    <w:rsid w:val="00FA08BE"/>
    <w:pPr>
      <w:pBdr>
        <w:left w:val="single" w:sz="4" w:space="0" w:color="auto"/>
        <w:bottom w:val="single" w:sz="4" w:space="0" w:color="auto"/>
        <w:right w:val="single" w:sz="4" w:space="0" w:color="000000"/>
      </w:pBdr>
      <w:spacing w:before="100" w:beforeAutospacing="1" w:after="100" w:afterAutospacing="1"/>
    </w:pPr>
    <w:rPr>
      <w:b/>
      <w:bCs/>
      <w:lang w:val="es-CO" w:eastAsia="es-CO"/>
    </w:rPr>
  </w:style>
  <w:style w:type="paragraph" w:customStyle="1" w:styleId="xl151">
    <w:name w:val="xl151"/>
    <w:basedOn w:val="Normal"/>
    <w:rsid w:val="00FA08BE"/>
    <w:pPr>
      <w:pBdr>
        <w:top w:val="single" w:sz="4" w:space="0" w:color="auto"/>
        <w:left w:val="single" w:sz="4" w:space="0" w:color="auto"/>
        <w:bottom w:val="single" w:sz="4" w:space="0" w:color="auto"/>
      </w:pBdr>
      <w:shd w:val="clear" w:color="000000" w:fill="BFBFBF"/>
      <w:spacing w:before="100" w:beforeAutospacing="1" w:after="100" w:afterAutospacing="1"/>
    </w:pPr>
    <w:rPr>
      <w:b/>
      <w:bCs/>
      <w:lang w:val="es-CO" w:eastAsia="es-CO"/>
    </w:rPr>
  </w:style>
  <w:style w:type="paragraph" w:customStyle="1" w:styleId="xl152">
    <w:name w:val="xl152"/>
    <w:basedOn w:val="Normal"/>
    <w:rsid w:val="00FA08BE"/>
    <w:pPr>
      <w:pBdr>
        <w:left w:val="single" w:sz="4" w:space="0" w:color="auto"/>
        <w:bottom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3">
    <w:name w:val="xl153"/>
    <w:basedOn w:val="Normal"/>
    <w:rsid w:val="00FA08B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val="es-CO" w:eastAsia="es-CO"/>
    </w:rPr>
  </w:style>
  <w:style w:type="paragraph" w:customStyle="1" w:styleId="xl154">
    <w:name w:val="xl154"/>
    <w:basedOn w:val="Normal"/>
    <w:rsid w:val="00FA08BE"/>
    <w:pPr>
      <w:pBdr>
        <w:top w:val="single" w:sz="4" w:space="0" w:color="auto"/>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5">
    <w:name w:val="xl155"/>
    <w:basedOn w:val="Normal"/>
    <w:rsid w:val="00FA08BE"/>
    <w:pPr>
      <w:pBdr>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6">
    <w:name w:val="xl15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7">
    <w:name w:val="xl15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8">
    <w:name w:val="xl15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9">
    <w:name w:val="xl15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xl160">
    <w:name w:val="xl16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s-CO" w:eastAsia="es-CO"/>
    </w:rPr>
  </w:style>
  <w:style w:type="paragraph" w:customStyle="1" w:styleId="xl161">
    <w:name w:val="xl161"/>
    <w:basedOn w:val="Normal"/>
    <w:rsid w:val="00FA08BE"/>
    <w:pPr>
      <w:pBdr>
        <w:left w:val="single" w:sz="4" w:space="0" w:color="auto"/>
        <w:right w:val="single" w:sz="4" w:space="0" w:color="000000"/>
      </w:pBdr>
      <w:spacing w:before="100" w:beforeAutospacing="1" w:after="100" w:afterAutospacing="1"/>
    </w:pPr>
    <w:rPr>
      <w:b/>
      <w:bCs/>
      <w:lang w:val="es-CO" w:eastAsia="es-CO"/>
    </w:rPr>
  </w:style>
  <w:style w:type="paragraph" w:customStyle="1" w:styleId="xl162">
    <w:name w:val="xl16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3">
    <w:name w:val="xl16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4">
    <w:name w:val="xl16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5">
    <w:name w:val="xl16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6">
    <w:name w:val="xl166"/>
    <w:basedOn w:val="Normal"/>
    <w:rsid w:val="00FA08BE"/>
    <w:pPr>
      <w:pBdr>
        <w:left w:val="single" w:sz="4" w:space="0" w:color="auto"/>
        <w:bottom w:val="single" w:sz="4" w:space="0" w:color="auto"/>
      </w:pBdr>
      <w:spacing w:before="100" w:beforeAutospacing="1" w:after="100" w:afterAutospacing="1"/>
    </w:pPr>
    <w:rPr>
      <w:lang w:val="es-CO" w:eastAsia="es-CO"/>
    </w:rPr>
  </w:style>
  <w:style w:type="paragraph" w:customStyle="1" w:styleId="xl167">
    <w:name w:val="xl167"/>
    <w:basedOn w:val="Normal"/>
    <w:rsid w:val="00FA08BE"/>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8">
    <w:name w:val="xl168"/>
    <w:basedOn w:val="Normal"/>
    <w:rsid w:val="00FA08BE"/>
    <w:pPr>
      <w:pBdr>
        <w:bottom w:val="single" w:sz="4" w:space="0" w:color="auto"/>
      </w:pBdr>
      <w:spacing w:before="100" w:beforeAutospacing="1" w:after="100" w:afterAutospacing="1"/>
    </w:pPr>
    <w:rPr>
      <w:lang w:val="es-CO" w:eastAsia="es-CO"/>
    </w:rPr>
  </w:style>
  <w:style w:type="paragraph" w:customStyle="1" w:styleId="xl169">
    <w:name w:val="xl16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lang w:val="es-CO" w:eastAsia="es-CO"/>
    </w:rPr>
  </w:style>
  <w:style w:type="paragraph" w:customStyle="1" w:styleId="xl170">
    <w:name w:val="xl170"/>
    <w:basedOn w:val="Normal"/>
    <w:rsid w:val="00FA08BE"/>
    <w:pPr>
      <w:pBdr>
        <w:left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71">
    <w:name w:val="xl171"/>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2">
    <w:name w:val="xl172"/>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3">
    <w:name w:val="xl173"/>
    <w:basedOn w:val="Normal"/>
    <w:rsid w:val="00FA08BE"/>
    <w:pPr>
      <w:spacing w:before="100" w:beforeAutospacing="1" w:after="100" w:afterAutospacing="1"/>
      <w:textAlignment w:val="center"/>
    </w:pPr>
    <w:rPr>
      <w:lang w:val="es-CO" w:eastAsia="es-CO"/>
    </w:rPr>
  </w:style>
  <w:style w:type="paragraph" w:customStyle="1" w:styleId="xl174">
    <w:name w:val="xl174"/>
    <w:basedOn w:val="Normal"/>
    <w:rsid w:val="00FA08BE"/>
    <w:pPr>
      <w:pBdr>
        <w:right w:val="single" w:sz="4" w:space="0" w:color="000000"/>
      </w:pBdr>
      <w:spacing w:before="100" w:beforeAutospacing="1" w:after="100" w:afterAutospacing="1"/>
      <w:jc w:val="center"/>
      <w:textAlignment w:val="center"/>
    </w:pPr>
    <w:rPr>
      <w:lang w:val="es-CO" w:eastAsia="es-CO"/>
    </w:rPr>
  </w:style>
  <w:style w:type="paragraph" w:customStyle="1" w:styleId="xl175">
    <w:name w:val="xl175"/>
    <w:basedOn w:val="Normal"/>
    <w:rsid w:val="00FA08BE"/>
    <w:pPr>
      <w:pBdr>
        <w:left w:val="single" w:sz="4" w:space="0" w:color="000000"/>
        <w:right w:val="single" w:sz="4" w:space="0" w:color="auto"/>
      </w:pBdr>
      <w:spacing w:before="100" w:beforeAutospacing="1" w:after="100" w:afterAutospacing="1"/>
      <w:jc w:val="center"/>
      <w:textAlignment w:val="center"/>
    </w:pPr>
    <w:rPr>
      <w:lang w:val="es-CO" w:eastAsia="es-CO"/>
    </w:rPr>
  </w:style>
  <w:style w:type="paragraph" w:customStyle="1" w:styleId="xl176">
    <w:name w:val="xl176"/>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7">
    <w:name w:val="xl177"/>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8">
    <w:name w:val="xl178"/>
    <w:basedOn w:val="Normal"/>
    <w:rsid w:val="00FA08BE"/>
    <w:pPr>
      <w:pBdr>
        <w:left w:val="single" w:sz="4" w:space="0" w:color="000000"/>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79">
    <w:name w:val="xl179"/>
    <w:basedOn w:val="Normal"/>
    <w:rsid w:val="00FA08BE"/>
    <w:pPr>
      <w:spacing w:before="100" w:beforeAutospacing="1" w:after="100" w:afterAutospacing="1"/>
      <w:jc w:val="center"/>
      <w:textAlignment w:val="center"/>
    </w:pPr>
    <w:rPr>
      <w:lang w:val="es-CO" w:eastAsia="es-CO"/>
    </w:rPr>
  </w:style>
  <w:style w:type="paragraph" w:customStyle="1" w:styleId="xl180">
    <w:name w:val="xl180"/>
    <w:basedOn w:val="Normal"/>
    <w:rsid w:val="00FA08BE"/>
    <w:pPr>
      <w:spacing w:before="100" w:beforeAutospacing="1" w:after="100" w:afterAutospacing="1"/>
      <w:jc w:val="center"/>
      <w:textAlignment w:val="center"/>
    </w:pPr>
    <w:rPr>
      <w:lang w:val="es-CO" w:eastAsia="es-CO"/>
    </w:rPr>
  </w:style>
  <w:style w:type="paragraph" w:customStyle="1" w:styleId="xl181">
    <w:name w:val="xl181"/>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2">
    <w:name w:val="xl182"/>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3">
    <w:name w:val="xl183"/>
    <w:basedOn w:val="Normal"/>
    <w:rsid w:val="00FA08BE"/>
    <w:pPr>
      <w:pBdr>
        <w:left w:val="single" w:sz="4" w:space="0" w:color="000000"/>
      </w:pBdr>
      <w:spacing w:before="100" w:beforeAutospacing="1" w:after="100" w:afterAutospacing="1"/>
      <w:jc w:val="center"/>
      <w:textAlignment w:val="center"/>
    </w:pPr>
    <w:rPr>
      <w:b/>
      <w:bCs/>
      <w:lang w:val="es-CO" w:eastAsia="es-CO"/>
    </w:rPr>
  </w:style>
  <w:style w:type="paragraph" w:customStyle="1" w:styleId="xl184">
    <w:name w:val="xl184"/>
    <w:basedOn w:val="Normal"/>
    <w:rsid w:val="00FA08BE"/>
    <w:pPr>
      <w:pBdr>
        <w:left w:val="single" w:sz="4" w:space="0" w:color="000000"/>
        <w:bottom w:val="single" w:sz="4" w:space="0" w:color="000000"/>
      </w:pBdr>
      <w:spacing w:before="100" w:beforeAutospacing="1" w:after="100" w:afterAutospacing="1"/>
      <w:jc w:val="center"/>
      <w:textAlignment w:val="center"/>
    </w:pPr>
    <w:rPr>
      <w:b/>
      <w:bCs/>
      <w:lang w:val="es-CO" w:eastAsia="es-CO"/>
    </w:rPr>
  </w:style>
  <w:style w:type="paragraph" w:customStyle="1" w:styleId="xl185">
    <w:name w:val="xl185"/>
    <w:basedOn w:val="Normal"/>
    <w:rsid w:val="00FA08BE"/>
    <w:pPr>
      <w:spacing w:before="100" w:beforeAutospacing="1" w:after="100" w:afterAutospacing="1"/>
      <w:jc w:val="center"/>
      <w:textAlignment w:val="center"/>
    </w:pPr>
    <w:rPr>
      <w:b/>
      <w:bCs/>
      <w:lang w:val="es-CO" w:eastAsia="es-CO"/>
    </w:rPr>
  </w:style>
  <w:style w:type="paragraph" w:customStyle="1" w:styleId="xl186">
    <w:name w:val="xl186"/>
    <w:basedOn w:val="Normal"/>
    <w:rsid w:val="00FA08BE"/>
    <w:pPr>
      <w:pBdr>
        <w:right w:val="single" w:sz="4" w:space="0" w:color="auto"/>
      </w:pBdr>
      <w:spacing w:before="100" w:beforeAutospacing="1" w:after="100" w:afterAutospacing="1"/>
      <w:textAlignment w:val="center"/>
    </w:pPr>
    <w:rPr>
      <w:lang w:val="es-CO" w:eastAsia="es-CO"/>
    </w:rPr>
  </w:style>
  <w:style w:type="paragraph" w:customStyle="1" w:styleId="xl187">
    <w:name w:val="xl18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8">
    <w:name w:val="xl18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9">
    <w:name w:val="xl189"/>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0">
    <w:name w:val="xl19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1">
    <w:name w:val="xl191"/>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2">
    <w:name w:val="xl19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193">
    <w:name w:val="xl19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94">
    <w:name w:val="xl19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95">
    <w:name w:val="xl19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6">
    <w:name w:val="xl19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7">
    <w:name w:val="xl19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8">
    <w:name w:val="xl198"/>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199">
    <w:name w:val="xl199"/>
    <w:basedOn w:val="Normal"/>
    <w:rsid w:val="00FA08BE"/>
    <w:pPr>
      <w:pBdr>
        <w:top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200">
    <w:name w:val="xl200"/>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01">
    <w:name w:val="xl201"/>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2">
    <w:name w:val="xl202"/>
    <w:basedOn w:val="Normal"/>
    <w:rsid w:val="00FA08BE"/>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3">
    <w:name w:val="xl203"/>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04">
    <w:name w:val="xl204"/>
    <w:basedOn w:val="Normal"/>
    <w:rsid w:val="00FA08BE"/>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205">
    <w:name w:val="xl205"/>
    <w:basedOn w:val="Normal"/>
    <w:rsid w:val="00FA08BE"/>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206">
    <w:name w:val="xl206"/>
    <w:basedOn w:val="Normal"/>
    <w:rsid w:val="00FA08BE"/>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07">
    <w:name w:val="xl207"/>
    <w:basedOn w:val="Normal"/>
    <w:rsid w:val="00FA08BE"/>
    <w:pPr>
      <w:pBdr>
        <w:top w:val="single" w:sz="4" w:space="0" w:color="auto"/>
        <w:left w:val="single" w:sz="4" w:space="0" w:color="auto"/>
      </w:pBdr>
      <w:spacing w:before="100" w:beforeAutospacing="1" w:after="100" w:afterAutospacing="1"/>
      <w:jc w:val="center"/>
    </w:pPr>
    <w:rPr>
      <w:lang w:val="es-CO" w:eastAsia="es-CO"/>
    </w:rPr>
  </w:style>
  <w:style w:type="paragraph" w:customStyle="1" w:styleId="xl208">
    <w:name w:val="xl208"/>
    <w:basedOn w:val="Normal"/>
    <w:rsid w:val="00FA08BE"/>
    <w:pPr>
      <w:pBdr>
        <w:top w:val="single" w:sz="4" w:space="0" w:color="auto"/>
      </w:pBdr>
      <w:spacing w:before="100" w:beforeAutospacing="1" w:after="100" w:afterAutospacing="1"/>
      <w:jc w:val="center"/>
    </w:pPr>
    <w:rPr>
      <w:lang w:val="es-CO" w:eastAsia="es-CO"/>
    </w:rPr>
  </w:style>
  <w:style w:type="paragraph" w:customStyle="1" w:styleId="xl209">
    <w:name w:val="xl209"/>
    <w:basedOn w:val="Normal"/>
    <w:rsid w:val="00FA08BE"/>
    <w:pPr>
      <w:pBdr>
        <w:top w:val="single" w:sz="4" w:space="0" w:color="auto"/>
        <w:right w:val="single" w:sz="4" w:space="0" w:color="auto"/>
      </w:pBdr>
      <w:spacing w:before="100" w:beforeAutospacing="1" w:after="100" w:afterAutospacing="1"/>
      <w:jc w:val="center"/>
    </w:pPr>
    <w:rPr>
      <w:lang w:val="es-CO" w:eastAsia="es-CO"/>
    </w:rPr>
  </w:style>
  <w:style w:type="paragraph" w:customStyle="1" w:styleId="xl210">
    <w:name w:val="xl210"/>
    <w:basedOn w:val="Normal"/>
    <w:rsid w:val="00FA08BE"/>
    <w:pPr>
      <w:pBdr>
        <w:top w:val="single" w:sz="4" w:space="0" w:color="auto"/>
        <w:left w:val="single" w:sz="4" w:space="0" w:color="auto"/>
        <w:bottom w:val="single" w:sz="4" w:space="0" w:color="auto"/>
      </w:pBdr>
      <w:spacing w:before="100" w:beforeAutospacing="1" w:after="100" w:afterAutospacing="1"/>
      <w:jc w:val="center"/>
    </w:pPr>
    <w:rPr>
      <w:b/>
      <w:bCs/>
      <w:lang w:val="es-CO" w:eastAsia="es-CO"/>
    </w:rPr>
  </w:style>
  <w:style w:type="paragraph" w:customStyle="1" w:styleId="xl211">
    <w:name w:val="xl211"/>
    <w:basedOn w:val="Normal"/>
    <w:rsid w:val="00FA08BE"/>
    <w:pPr>
      <w:pBdr>
        <w:top w:val="single" w:sz="4" w:space="0" w:color="auto"/>
        <w:bottom w:val="single" w:sz="4" w:space="0" w:color="auto"/>
      </w:pBdr>
      <w:spacing w:before="100" w:beforeAutospacing="1" w:after="100" w:afterAutospacing="1"/>
      <w:jc w:val="center"/>
    </w:pPr>
    <w:rPr>
      <w:b/>
      <w:bCs/>
      <w:lang w:val="es-CO" w:eastAsia="es-CO"/>
    </w:rPr>
  </w:style>
  <w:style w:type="paragraph" w:customStyle="1" w:styleId="xl212">
    <w:name w:val="xl212"/>
    <w:basedOn w:val="Normal"/>
    <w:rsid w:val="00FA08BE"/>
    <w:pPr>
      <w:pBdr>
        <w:top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213">
    <w:name w:val="xl213"/>
    <w:basedOn w:val="Normal"/>
    <w:rsid w:val="00FA08BE"/>
    <w:pPr>
      <w:pBdr>
        <w:left w:val="single" w:sz="4" w:space="0" w:color="auto"/>
      </w:pBdr>
      <w:spacing w:before="100" w:beforeAutospacing="1" w:after="100" w:afterAutospacing="1"/>
      <w:jc w:val="center"/>
    </w:pPr>
    <w:rPr>
      <w:b/>
      <w:bCs/>
      <w:lang w:val="es-CO" w:eastAsia="es-CO"/>
    </w:rPr>
  </w:style>
  <w:style w:type="paragraph" w:customStyle="1" w:styleId="xl214">
    <w:name w:val="xl214"/>
    <w:basedOn w:val="Normal"/>
    <w:rsid w:val="00FA08BE"/>
    <w:pPr>
      <w:spacing w:before="100" w:beforeAutospacing="1" w:after="100" w:afterAutospacing="1"/>
      <w:jc w:val="center"/>
    </w:pPr>
    <w:rPr>
      <w:b/>
      <w:bCs/>
      <w:lang w:val="es-CO" w:eastAsia="es-CO"/>
    </w:rPr>
  </w:style>
  <w:style w:type="paragraph" w:customStyle="1" w:styleId="xl215">
    <w:name w:val="xl215"/>
    <w:basedOn w:val="Normal"/>
    <w:rsid w:val="00FA08B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6">
    <w:name w:val="xl216"/>
    <w:basedOn w:val="Normal"/>
    <w:uiPriority w:val="99"/>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8">
    <w:name w:val="xl148"/>
    <w:basedOn w:val="Normal"/>
    <w:rsid w:val="00DE180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CarCarCar0">
    <w:name w:val="Car Car Car"/>
    <w:basedOn w:val="Normal"/>
    <w:rsid w:val="000A144D"/>
    <w:pPr>
      <w:spacing w:after="160" w:line="240" w:lineRule="exact"/>
    </w:pPr>
    <w:rPr>
      <w:rFonts w:ascii="Verdana" w:hAnsi="Verdana"/>
      <w:sz w:val="20"/>
      <w:szCs w:val="20"/>
      <w:lang w:val="es-CO" w:eastAsia="en-US"/>
    </w:rPr>
  </w:style>
  <w:style w:type="paragraph" w:customStyle="1" w:styleId="Char80">
    <w:name w:val="Char8"/>
    <w:basedOn w:val="Normal"/>
    <w:rsid w:val="000A144D"/>
    <w:pPr>
      <w:spacing w:after="160" w:line="240" w:lineRule="exact"/>
    </w:pPr>
    <w:rPr>
      <w:rFonts w:ascii="Verdana" w:hAnsi="Verdana"/>
      <w:sz w:val="20"/>
      <w:szCs w:val="20"/>
      <w:lang w:val="es-CO" w:eastAsia="en-US"/>
    </w:rPr>
  </w:style>
  <w:style w:type="paragraph" w:customStyle="1" w:styleId="CarCarCar1Car0">
    <w:name w:val="Car Car Car1 Car"/>
    <w:basedOn w:val="Normal"/>
    <w:rsid w:val="000A144D"/>
    <w:pPr>
      <w:spacing w:after="160" w:line="240" w:lineRule="exact"/>
    </w:pPr>
    <w:rPr>
      <w:rFonts w:ascii="Verdana" w:hAnsi="Verdana" w:cs="Verdana"/>
      <w:sz w:val="20"/>
      <w:szCs w:val="20"/>
      <w:lang w:val="es-CO" w:eastAsia="en-US"/>
    </w:rPr>
  </w:style>
  <w:style w:type="paragraph" w:customStyle="1" w:styleId="marta4">
    <w:name w:val="marta 4"/>
    <w:basedOn w:val="Normal"/>
    <w:rsid w:val="000A144D"/>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rsid w:val="000A144D"/>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rsid w:val="000A144D"/>
    <w:pPr>
      <w:widowControl w:val="0"/>
      <w:adjustRightInd w:val="0"/>
      <w:spacing w:line="360" w:lineRule="atLeast"/>
      <w:jc w:val="center"/>
      <w:textAlignment w:val="baseline"/>
    </w:pPr>
    <w:rPr>
      <w:rFonts w:ascii="Arial" w:hAnsi="Arial"/>
      <w:b/>
      <w:sz w:val="22"/>
      <w:szCs w:val="20"/>
      <w:lang w:val="es-ES_tradnl"/>
    </w:rPr>
  </w:style>
  <w:style w:type="paragraph" w:customStyle="1" w:styleId="marta5">
    <w:name w:val="marta 5"/>
    <w:basedOn w:val="Normal"/>
    <w:rsid w:val="000A144D"/>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 w:val="22"/>
      <w:szCs w:val="20"/>
      <w:lang w:val="en-US"/>
    </w:rPr>
  </w:style>
  <w:style w:type="paragraph" w:customStyle="1" w:styleId="ESPECIFICACION">
    <w:name w:val="ESPECIFICACION"/>
    <w:basedOn w:val="Normal"/>
    <w:rsid w:val="000A144D"/>
    <w:pPr>
      <w:widowControl w:val="0"/>
      <w:adjustRightInd w:val="0"/>
      <w:spacing w:line="360" w:lineRule="atLeast"/>
      <w:jc w:val="both"/>
      <w:textAlignment w:val="baseline"/>
    </w:pPr>
    <w:rPr>
      <w:rFonts w:ascii="Arial" w:hAnsi="Arial"/>
      <w:sz w:val="22"/>
      <w:szCs w:val="20"/>
      <w:lang w:val="es-ES_tradnl"/>
    </w:rPr>
  </w:style>
  <w:style w:type="paragraph" w:customStyle="1" w:styleId="Sangra2detindependiente1">
    <w:name w:val="Sangría 2 de t. independiente1"/>
    <w:basedOn w:val="Normal"/>
    <w:rsid w:val="000A144D"/>
    <w:pPr>
      <w:widowControl w:val="0"/>
      <w:adjustRightInd w:val="0"/>
      <w:spacing w:line="360" w:lineRule="atLeast"/>
      <w:ind w:left="432"/>
      <w:jc w:val="both"/>
      <w:textAlignment w:val="baseline"/>
    </w:pPr>
    <w:rPr>
      <w:rFonts w:ascii="Arial" w:hAnsi="Arial"/>
      <w:sz w:val="22"/>
      <w:szCs w:val="20"/>
      <w:lang w:val="es-CO"/>
    </w:rPr>
  </w:style>
  <w:style w:type="paragraph" w:customStyle="1" w:styleId="Frmula">
    <w:name w:val="Fórmula"/>
    <w:basedOn w:val="Normal"/>
    <w:rsid w:val="000A144D"/>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customStyle="1" w:styleId="Textopredeterminado">
    <w:name w:val="Texto predeterminado"/>
    <w:basedOn w:val="Normal"/>
    <w:rsid w:val="000A144D"/>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uiPriority w:val="39"/>
    <w:qFormat/>
    <w:rsid w:val="000A144D"/>
    <w:pPr>
      <w:widowControl w:val="0"/>
      <w:adjustRightInd w:val="0"/>
      <w:spacing w:line="360" w:lineRule="atLeast"/>
      <w:jc w:val="both"/>
      <w:textAlignment w:val="baseline"/>
    </w:pPr>
    <w:rPr>
      <w:rFonts w:ascii="Arial" w:hAnsi="Arial"/>
      <w:b/>
      <w:smallCaps/>
      <w:sz w:val="22"/>
      <w:szCs w:val="20"/>
      <w:lang w:val="es-CO"/>
    </w:rPr>
  </w:style>
  <w:style w:type="paragraph" w:customStyle="1" w:styleId="xl47">
    <w:name w:val="xl47"/>
    <w:basedOn w:val="Normal"/>
    <w:uiPriority w:val="99"/>
    <w:rsid w:val="000A144D"/>
    <w:pPr>
      <w:pBdr>
        <w:right w:val="single" w:sz="6" w:space="0" w:color="000000"/>
      </w:pBdr>
      <w:suppressAutoHyphens/>
      <w:overflowPunct w:val="0"/>
      <w:autoSpaceDE w:val="0"/>
      <w:autoSpaceDN w:val="0"/>
      <w:adjustRightInd w:val="0"/>
      <w:spacing w:before="100" w:after="100"/>
      <w:jc w:val="center"/>
      <w:textAlignment w:val="baseline"/>
    </w:pPr>
    <w:rPr>
      <w:rFonts w:ascii="Arial" w:hAnsi="Arial"/>
      <w:b/>
      <w:szCs w:val="20"/>
      <w:lang w:val="es-CO"/>
    </w:rPr>
  </w:style>
  <w:style w:type="character" w:customStyle="1" w:styleId="WW8Num178z1">
    <w:name w:val="WW8Num178z1"/>
    <w:rsid w:val="000A144D"/>
    <w:rPr>
      <w:rFonts w:ascii="Courier New" w:hAnsi="Courier New"/>
    </w:rPr>
  </w:style>
  <w:style w:type="character" w:customStyle="1" w:styleId="WW-Fuentedeprrafopredeter">
    <w:name w:val="WW-Fuente de párrafo predeter."/>
    <w:rsid w:val="000A144D"/>
  </w:style>
  <w:style w:type="character" w:customStyle="1" w:styleId="WW8Num15z1">
    <w:name w:val="WW8Num15z1"/>
    <w:rsid w:val="000A144D"/>
    <w:rPr>
      <w:rFonts w:ascii="Courier New" w:hAnsi="Courier New"/>
    </w:rPr>
  </w:style>
  <w:style w:type="character" w:customStyle="1" w:styleId="WW8Num17z0">
    <w:name w:val="WW8Num17z0"/>
    <w:rsid w:val="000A144D"/>
    <w:rPr>
      <w:rFonts w:ascii="Symbol" w:hAnsi="Symbol"/>
    </w:rPr>
  </w:style>
  <w:style w:type="character" w:customStyle="1" w:styleId="WW8Num19z0">
    <w:name w:val="WW8Num19z0"/>
    <w:rsid w:val="000A144D"/>
    <w:rPr>
      <w:rFonts w:ascii="Symbol" w:hAnsi="Symbol"/>
    </w:rPr>
  </w:style>
  <w:style w:type="paragraph" w:customStyle="1" w:styleId="TituloN">
    <w:name w:val="Titulo N"/>
    <w:basedOn w:val="Descripcin"/>
    <w:next w:val="Ttulo1"/>
    <w:rsid w:val="000A144D"/>
    <w:pPr>
      <w:overflowPunct w:val="0"/>
      <w:autoSpaceDE w:val="0"/>
      <w:autoSpaceDN w:val="0"/>
      <w:adjustRightInd w:val="0"/>
      <w:textAlignment w:val="baseline"/>
    </w:pPr>
    <w:rPr>
      <w:b w:val="0"/>
      <w:sz w:val="28"/>
      <w:lang w:eastAsia="en-US"/>
    </w:rPr>
  </w:style>
  <w:style w:type="paragraph" w:customStyle="1" w:styleId="NormalTahoma">
    <w:name w:val="Normal + Tahoma"/>
    <w:aliases w:val="8 pt,Comprimido  0.15 pto,Interlineado:  sencillo"/>
    <w:basedOn w:val="Normal"/>
    <w:rsid w:val="000A144D"/>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2">
    <w:name w:val="Texto independiente 22"/>
    <w:basedOn w:val="Normal"/>
    <w:uiPriority w:val="99"/>
    <w:rsid w:val="000A144D"/>
    <w:pPr>
      <w:overflowPunct w:val="0"/>
      <w:autoSpaceDE w:val="0"/>
      <w:autoSpaceDN w:val="0"/>
      <w:adjustRightInd w:val="0"/>
      <w:jc w:val="both"/>
      <w:textAlignment w:val="baseline"/>
    </w:pPr>
    <w:rPr>
      <w:rFonts w:ascii="Arial" w:hAnsi="Arial"/>
      <w:sz w:val="20"/>
      <w:szCs w:val="20"/>
      <w:lang w:val="es-CO"/>
    </w:rPr>
  </w:style>
  <w:style w:type="paragraph" w:customStyle="1" w:styleId="ecxmsolistparagraph">
    <w:name w:val="ecxmsolistparagraph"/>
    <w:basedOn w:val="Normal"/>
    <w:rsid w:val="000A144D"/>
    <w:pPr>
      <w:spacing w:before="100" w:beforeAutospacing="1" w:after="100" w:afterAutospacing="1"/>
    </w:pPr>
  </w:style>
  <w:style w:type="character" w:customStyle="1" w:styleId="NoSpacingChar">
    <w:name w:val="No Spacing Char"/>
    <w:link w:val="Sinespaciado1"/>
    <w:locked/>
    <w:rsid w:val="007A1670"/>
    <w:rPr>
      <w:sz w:val="24"/>
      <w:szCs w:val="24"/>
      <w:lang w:eastAsia="es-ES"/>
    </w:rPr>
  </w:style>
  <w:style w:type="character" w:customStyle="1" w:styleId="ListParagraphChar">
    <w:name w:val="List Paragraph Char"/>
    <w:link w:val="Prrafodelista1"/>
    <w:locked/>
    <w:rsid w:val="00E37A08"/>
    <w:rPr>
      <w:sz w:val="24"/>
      <w:szCs w:val="24"/>
      <w:lang w:eastAsia="es-ES"/>
    </w:rPr>
  </w:style>
  <w:style w:type="paragraph" w:customStyle="1" w:styleId="Normal1">
    <w:name w:val="Normal1"/>
    <w:rsid w:val="004E3301"/>
    <w:pPr>
      <w:spacing w:line="276" w:lineRule="auto"/>
    </w:pPr>
    <w:rPr>
      <w:rFonts w:ascii="Arial" w:eastAsia="Arial" w:hAnsi="Arial" w:cs="Arial"/>
      <w:color w:val="000000"/>
      <w:sz w:val="22"/>
      <w:lang w:val="es-CO" w:eastAsia="es-CO"/>
    </w:rPr>
  </w:style>
  <w:style w:type="paragraph" w:styleId="TtulodeTDC">
    <w:name w:val="TOC Heading"/>
    <w:basedOn w:val="Ttulo1"/>
    <w:next w:val="Normal"/>
    <w:uiPriority w:val="39"/>
    <w:unhideWhenUsed/>
    <w:qFormat/>
    <w:rsid w:val="004E3301"/>
    <w:pPr>
      <w:keepLines/>
      <w:spacing w:before="240" w:line="259" w:lineRule="auto"/>
      <w:jc w:val="left"/>
      <w:outlineLvl w:val="9"/>
    </w:pPr>
    <w:rPr>
      <w:rFonts w:ascii="Calibri Light" w:hAnsi="Calibri Light" w:cs="Times New Roman"/>
      <w:b/>
      <w:color w:val="2E74B5"/>
      <w:sz w:val="32"/>
      <w:szCs w:val="32"/>
      <w:lang w:val="es-CO" w:eastAsia="es-CO"/>
    </w:rPr>
  </w:style>
  <w:style w:type="paragraph" w:customStyle="1" w:styleId="xmsolistparagraph">
    <w:name w:val="x_msolistparagraph"/>
    <w:basedOn w:val="Normal"/>
    <w:rsid w:val="004E3301"/>
    <w:pPr>
      <w:spacing w:before="100" w:beforeAutospacing="1" w:after="100" w:afterAutospacing="1"/>
    </w:pPr>
    <w:rPr>
      <w:lang w:val="es-CO" w:eastAsia="es-CO"/>
    </w:rPr>
  </w:style>
  <w:style w:type="character" w:customStyle="1" w:styleId="HTMLconformatoprevioCar">
    <w:name w:val="HTML con formato previo Car"/>
    <w:link w:val="HTMLconformatoprevio"/>
    <w:rsid w:val="004E3301"/>
    <w:rPr>
      <w:rFonts w:ascii="Courier New" w:hAnsi="Courier New" w:cs="Courier New"/>
    </w:rPr>
  </w:style>
  <w:style w:type="paragraph" w:styleId="HTMLconformatoprevio">
    <w:name w:val="HTML Preformatted"/>
    <w:basedOn w:val="Normal"/>
    <w:link w:val="HTMLconformatoprevioCar"/>
    <w:unhideWhenUsed/>
    <w:rsid w:val="004E33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1">
    <w:name w:val="HTML con formato previo Car1"/>
    <w:uiPriority w:val="99"/>
    <w:semiHidden/>
    <w:rsid w:val="004E3301"/>
    <w:rPr>
      <w:rFonts w:ascii="Courier New" w:hAnsi="Courier New" w:cs="Courier New"/>
      <w:lang w:val="es-ES" w:eastAsia="es-ES"/>
    </w:rPr>
  </w:style>
  <w:style w:type="character" w:customStyle="1" w:styleId="TextonotapieCar1">
    <w:name w:val="Texto nota pie Car1"/>
    <w:uiPriority w:val="99"/>
    <w:semiHidden/>
    <w:rsid w:val="004E3301"/>
    <w:rPr>
      <w:sz w:val="20"/>
      <w:szCs w:val="20"/>
    </w:rPr>
  </w:style>
  <w:style w:type="character" w:customStyle="1" w:styleId="SangradetextonormalCar1">
    <w:name w:val="Sangría de texto normal Car1"/>
    <w:aliases w:val=" Car1 Car1, Car11 Car1,Car1 Car1,Car11 Car1, Car2 Car1"/>
    <w:rsid w:val="004E3301"/>
  </w:style>
  <w:style w:type="character" w:customStyle="1" w:styleId="Sangra3detindependienteCar1">
    <w:name w:val="Sangría 3 de t. independiente Car1"/>
    <w:uiPriority w:val="99"/>
    <w:semiHidden/>
    <w:rsid w:val="004E3301"/>
    <w:rPr>
      <w:sz w:val="16"/>
      <w:szCs w:val="16"/>
    </w:rPr>
  </w:style>
  <w:style w:type="character" w:customStyle="1" w:styleId="WW8Num2z2">
    <w:name w:val="WW8Num2z2"/>
    <w:rsid w:val="004E3301"/>
    <w:rPr>
      <w:b/>
    </w:rPr>
  </w:style>
  <w:style w:type="character" w:customStyle="1" w:styleId="WW8Num3z0">
    <w:name w:val="WW8Num3z0"/>
    <w:rsid w:val="004E3301"/>
    <w:rPr>
      <w:b/>
    </w:rPr>
  </w:style>
  <w:style w:type="character" w:customStyle="1" w:styleId="WW8Num3z1">
    <w:name w:val="WW8Num3z1"/>
    <w:rsid w:val="004E3301"/>
    <w:rPr>
      <w:rFonts w:ascii="Arial" w:hAnsi="Arial"/>
      <w:b/>
    </w:rPr>
  </w:style>
  <w:style w:type="character" w:customStyle="1" w:styleId="WW8Num4z0">
    <w:name w:val="WW8Num4z0"/>
    <w:rsid w:val="004E3301"/>
    <w:rPr>
      <w:b/>
    </w:rPr>
  </w:style>
  <w:style w:type="character" w:customStyle="1" w:styleId="WW8Num4z1">
    <w:name w:val="WW8Num4z1"/>
    <w:rsid w:val="004E3301"/>
    <w:rPr>
      <w:rFonts w:ascii="Helvetica" w:hAnsi="Helvetica"/>
      <w:b/>
    </w:rPr>
  </w:style>
  <w:style w:type="character" w:customStyle="1" w:styleId="WW8Num7z0">
    <w:name w:val="WW8Num7z0"/>
    <w:rsid w:val="004E3301"/>
    <w:rPr>
      <w:b/>
    </w:rPr>
  </w:style>
  <w:style w:type="character" w:customStyle="1" w:styleId="WW8Num7z3">
    <w:name w:val="WW8Num7z3"/>
    <w:rsid w:val="004E3301"/>
  </w:style>
  <w:style w:type="character" w:customStyle="1" w:styleId="WW8Num8z0">
    <w:name w:val="WW8Num8z0"/>
    <w:rsid w:val="004E3301"/>
    <w:rPr>
      <w:rFonts w:ascii="Symbol" w:hAnsi="Symbol"/>
    </w:rPr>
  </w:style>
  <w:style w:type="character" w:customStyle="1" w:styleId="WW8Num9z0">
    <w:name w:val="WW8Num9z0"/>
    <w:rsid w:val="004E3301"/>
    <w:rPr>
      <w:rFonts w:ascii="Arial Narrow" w:hAnsi="Arial Narrow"/>
      <w:b/>
    </w:rPr>
  </w:style>
  <w:style w:type="character" w:customStyle="1" w:styleId="WW8Num10z0">
    <w:name w:val="WW8Num10z0"/>
    <w:rsid w:val="004E3301"/>
    <w:rPr>
      <w:b/>
    </w:rPr>
  </w:style>
  <w:style w:type="character" w:customStyle="1" w:styleId="WW8Num11z0">
    <w:name w:val="WW8Num11z0"/>
    <w:rsid w:val="004E3301"/>
    <w:rPr>
      <w:b/>
    </w:rPr>
  </w:style>
  <w:style w:type="character" w:customStyle="1" w:styleId="Absatz-Standardschriftart">
    <w:name w:val="Absatz-Standardschriftart"/>
    <w:rsid w:val="004E3301"/>
  </w:style>
  <w:style w:type="character" w:customStyle="1" w:styleId="WW-Absatz-Standardschriftart">
    <w:name w:val="WW-Absatz-Standardschriftart"/>
    <w:rsid w:val="004E3301"/>
  </w:style>
  <w:style w:type="character" w:customStyle="1" w:styleId="WW8Num3z2">
    <w:name w:val="WW8Num3z2"/>
    <w:rsid w:val="004E3301"/>
    <w:rPr>
      <w:b/>
    </w:rPr>
  </w:style>
  <w:style w:type="character" w:customStyle="1" w:styleId="WW8Num5z0">
    <w:name w:val="WW8Num5z0"/>
    <w:rsid w:val="004E3301"/>
    <w:rPr>
      <w:rFonts w:ascii="Symbol" w:hAnsi="Symbol"/>
    </w:rPr>
  </w:style>
  <w:style w:type="character" w:customStyle="1" w:styleId="WW8Num5z1">
    <w:name w:val="WW8Num5z1"/>
    <w:rsid w:val="004E3301"/>
    <w:rPr>
      <w:rFonts w:ascii="Courier New" w:hAnsi="Courier New"/>
    </w:rPr>
  </w:style>
  <w:style w:type="character" w:customStyle="1" w:styleId="WW8Num5z2">
    <w:name w:val="WW8Num5z2"/>
    <w:rsid w:val="004E3301"/>
    <w:rPr>
      <w:rFonts w:ascii="Wingdings" w:hAnsi="Wingdings"/>
    </w:rPr>
  </w:style>
  <w:style w:type="character" w:customStyle="1" w:styleId="WW8Num8z1">
    <w:name w:val="WW8Num8z1"/>
    <w:rsid w:val="004E3301"/>
    <w:rPr>
      <w:rFonts w:ascii="Courier New" w:hAnsi="Courier New"/>
    </w:rPr>
  </w:style>
  <w:style w:type="character" w:customStyle="1" w:styleId="WW8Num8z2">
    <w:name w:val="WW8Num8z2"/>
    <w:rsid w:val="004E3301"/>
    <w:rPr>
      <w:rFonts w:ascii="Wingdings" w:hAnsi="Wingdings"/>
    </w:rPr>
  </w:style>
  <w:style w:type="character" w:customStyle="1" w:styleId="WW8Num9z1">
    <w:name w:val="WW8Num9z1"/>
    <w:rsid w:val="004E3301"/>
    <w:rPr>
      <w:b/>
    </w:rPr>
  </w:style>
  <w:style w:type="character" w:customStyle="1" w:styleId="WW8Num10z1">
    <w:name w:val="WW8Num10z1"/>
    <w:rsid w:val="004E3301"/>
    <w:rPr>
      <w:rFonts w:ascii="Arial" w:hAnsi="Arial"/>
      <w:b/>
    </w:rPr>
  </w:style>
  <w:style w:type="character" w:customStyle="1" w:styleId="WW8Num11z1">
    <w:name w:val="WW8Num11z1"/>
    <w:rsid w:val="004E3301"/>
    <w:rPr>
      <w:rFonts w:ascii="Helvetica" w:hAnsi="Helvetica"/>
      <w:b/>
    </w:rPr>
  </w:style>
  <w:style w:type="character" w:customStyle="1" w:styleId="WW8Num14z0">
    <w:name w:val="WW8Num14z0"/>
    <w:rsid w:val="004E3301"/>
  </w:style>
  <w:style w:type="character" w:customStyle="1" w:styleId="WW8Num14z1">
    <w:name w:val="WW8Num14z1"/>
    <w:rsid w:val="004E3301"/>
    <w:rPr>
      <w:rFonts w:ascii="Helvetica" w:hAnsi="Helvetica"/>
    </w:rPr>
  </w:style>
  <w:style w:type="character" w:customStyle="1" w:styleId="WW8Num19z3">
    <w:name w:val="WW8Num19z3"/>
    <w:rsid w:val="004E3301"/>
  </w:style>
  <w:style w:type="character" w:customStyle="1" w:styleId="WW8Num20z0">
    <w:name w:val="WW8Num20z0"/>
    <w:rsid w:val="004E3301"/>
    <w:rPr>
      <w:rFonts w:ascii="Symbol" w:hAnsi="Symbol"/>
    </w:rPr>
  </w:style>
  <w:style w:type="character" w:customStyle="1" w:styleId="WW8Num20z1">
    <w:name w:val="WW8Num20z1"/>
    <w:rsid w:val="004E3301"/>
    <w:rPr>
      <w:rFonts w:ascii="Times New Roman" w:hAnsi="Times New Roman"/>
    </w:rPr>
  </w:style>
  <w:style w:type="character" w:customStyle="1" w:styleId="WW8Num20z2">
    <w:name w:val="WW8Num20z2"/>
    <w:rsid w:val="004E3301"/>
    <w:rPr>
      <w:rFonts w:ascii="Wingdings" w:hAnsi="Wingdings"/>
    </w:rPr>
  </w:style>
  <w:style w:type="character" w:customStyle="1" w:styleId="WW8Num20z4">
    <w:name w:val="WW8Num20z4"/>
    <w:rsid w:val="004E3301"/>
    <w:rPr>
      <w:rFonts w:ascii="Courier New" w:hAnsi="Courier New"/>
    </w:rPr>
  </w:style>
  <w:style w:type="character" w:customStyle="1" w:styleId="WW8Num21z0">
    <w:name w:val="WW8Num21z0"/>
    <w:rsid w:val="004E3301"/>
    <w:rPr>
      <w:b/>
    </w:rPr>
  </w:style>
  <w:style w:type="character" w:customStyle="1" w:styleId="WW8Num22z0">
    <w:name w:val="WW8Num22z0"/>
    <w:rsid w:val="004E3301"/>
    <w:rPr>
      <w:b/>
    </w:rPr>
  </w:style>
  <w:style w:type="character" w:customStyle="1" w:styleId="WW8Num24z0">
    <w:name w:val="WW8Num24z0"/>
    <w:rsid w:val="004E3301"/>
    <w:rPr>
      <w:b/>
    </w:rPr>
  </w:style>
  <w:style w:type="character" w:customStyle="1" w:styleId="WW8Num25z0">
    <w:name w:val="WW8Num25z0"/>
    <w:rsid w:val="004E3301"/>
    <w:rPr>
      <w:b/>
    </w:rPr>
  </w:style>
  <w:style w:type="character" w:customStyle="1" w:styleId="WW8Num28z0">
    <w:name w:val="WW8Num28z0"/>
    <w:rsid w:val="004E3301"/>
    <w:rPr>
      <w:b/>
    </w:rPr>
  </w:style>
  <w:style w:type="character" w:customStyle="1" w:styleId="WW8Num29z1">
    <w:name w:val="WW8Num29z1"/>
    <w:rsid w:val="004E3301"/>
  </w:style>
  <w:style w:type="character" w:customStyle="1" w:styleId="WW8Num30z0">
    <w:name w:val="WW8Num30z0"/>
    <w:rsid w:val="004E3301"/>
    <w:rPr>
      <w:b/>
    </w:rPr>
  </w:style>
  <w:style w:type="character" w:customStyle="1" w:styleId="WW8Num32z0">
    <w:name w:val="WW8Num32z0"/>
    <w:rsid w:val="004E3301"/>
    <w:rPr>
      <w:b/>
      <w:color w:val="auto"/>
    </w:rPr>
  </w:style>
  <w:style w:type="character" w:customStyle="1" w:styleId="WW8Num32z1">
    <w:name w:val="WW8Num32z1"/>
    <w:rsid w:val="004E3301"/>
    <w:rPr>
      <w:b/>
    </w:rPr>
  </w:style>
  <w:style w:type="character" w:customStyle="1" w:styleId="WW8Num34z0">
    <w:name w:val="WW8Num34z0"/>
    <w:rsid w:val="004E3301"/>
    <w:rPr>
      <w:b/>
    </w:rPr>
  </w:style>
  <w:style w:type="character" w:customStyle="1" w:styleId="WW8Num35z0">
    <w:name w:val="WW8Num35z0"/>
    <w:rsid w:val="004E3301"/>
    <w:rPr>
      <w:b/>
    </w:rPr>
  </w:style>
  <w:style w:type="character" w:customStyle="1" w:styleId="Fuentedeprrafopredeter1">
    <w:name w:val="Fuente de párrafo predeter.1"/>
    <w:rsid w:val="004E3301"/>
  </w:style>
  <w:style w:type="character" w:customStyle="1" w:styleId="FR1Car">
    <w:name w:val="FR1 Car"/>
    <w:rsid w:val="004E3301"/>
    <w:rPr>
      <w:sz w:val="22"/>
      <w:lang w:val="es-ES_tradnl" w:eastAsia="ar-SA" w:bidi="ar-SA"/>
    </w:rPr>
  </w:style>
  <w:style w:type="paragraph" w:customStyle="1" w:styleId="Encabezado1">
    <w:name w:val="Encabezado1"/>
    <w:basedOn w:val="Normal"/>
    <w:next w:val="Textoindependiente"/>
    <w:rsid w:val="004E3301"/>
    <w:pPr>
      <w:keepNext/>
      <w:spacing w:before="240" w:after="120"/>
    </w:pPr>
    <w:rPr>
      <w:rFonts w:ascii="Arial" w:hAnsi="Arial" w:cs="Arial"/>
      <w:sz w:val="28"/>
      <w:szCs w:val="28"/>
      <w:lang w:val="es-CO" w:eastAsia="es-CO"/>
    </w:rPr>
  </w:style>
  <w:style w:type="paragraph" w:customStyle="1" w:styleId="Etiqueta">
    <w:name w:val="Etiqueta"/>
    <w:basedOn w:val="Normal"/>
    <w:rsid w:val="004E3301"/>
    <w:pPr>
      <w:suppressLineNumbers/>
      <w:spacing w:before="120" w:after="120"/>
    </w:pPr>
    <w:rPr>
      <w:i/>
      <w:iCs/>
      <w:lang w:val="es-CO" w:eastAsia="es-CO"/>
    </w:rPr>
  </w:style>
  <w:style w:type="paragraph" w:customStyle="1" w:styleId="ndice">
    <w:name w:val="Índice"/>
    <w:basedOn w:val="Normal"/>
    <w:rsid w:val="004E3301"/>
    <w:pPr>
      <w:suppressLineNumbers/>
    </w:pPr>
    <w:rPr>
      <w:lang w:val="es-CO" w:eastAsia="es-CO"/>
    </w:rPr>
  </w:style>
  <w:style w:type="paragraph" w:customStyle="1" w:styleId="Sangra3detindependiente1">
    <w:name w:val="Sangría 3 de t. independiente1"/>
    <w:basedOn w:val="Normal"/>
    <w:rsid w:val="004E3301"/>
    <w:pPr>
      <w:ind w:firstLine="2100"/>
      <w:jc w:val="both"/>
    </w:pPr>
    <w:rPr>
      <w:rFonts w:ascii="Comic Sans MS" w:hAnsi="Comic Sans MS" w:cs="Comic Sans MS"/>
      <w:lang w:val="es-CO" w:eastAsia="es-CO"/>
    </w:rPr>
  </w:style>
  <w:style w:type="paragraph" w:customStyle="1" w:styleId="Textocomentario1">
    <w:name w:val="Texto comentario1"/>
    <w:basedOn w:val="Normal"/>
    <w:rsid w:val="004E3301"/>
    <w:pPr>
      <w:widowControl w:val="0"/>
    </w:pPr>
    <w:rPr>
      <w:sz w:val="20"/>
      <w:szCs w:val="20"/>
      <w:lang w:val="es-CO" w:eastAsia="es-CO"/>
    </w:rPr>
  </w:style>
  <w:style w:type="paragraph" w:customStyle="1" w:styleId="FR1">
    <w:name w:val="FR1"/>
    <w:rsid w:val="004E330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4E3301"/>
    <w:pPr>
      <w:suppressLineNumbers/>
    </w:pPr>
    <w:rPr>
      <w:lang w:val="es-CO" w:eastAsia="es-CO"/>
    </w:rPr>
  </w:style>
  <w:style w:type="paragraph" w:customStyle="1" w:styleId="Encabezadodelatabla">
    <w:name w:val="Encabezado de la tabla"/>
    <w:basedOn w:val="Contenidodelatabla"/>
    <w:rsid w:val="004E3301"/>
  </w:style>
  <w:style w:type="paragraph" w:customStyle="1" w:styleId="Prrafodelista12">
    <w:name w:val="Párrafo de lista12"/>
    <w:basedOn w:val="Normal"/>
    <w:qFormat/>
    <w:rsid w:val="004E3301"/>
    <w:pPr>
      <w:ind w:left="720"/>
    </w:pPr>
    <w:rPr>
      <w:lang w:val="es-CO"/>
    </w:rPr>
  </w:style>
  <w:style w:type="paragraph" w:customStyle="1" w:styleId="CarCarCar1CarCarCarCar1">
    <w:name w:val="Car Car Car1 Car Car Car Car1"/>
    <w:basedOn w:val="Normal"/>
    <w:rsid w:val="004E3301"/>
    <w:pPr>
      <w:spacing w:after="160" w:line="240" w:lineRule="exact"/>
    </w:pPr>
    <w:rPr>
      <w:rFonts w:ascii="Verdana" w:hAnsi="Verdana" w:cs="Verdana"/>
      <w:sz w:val="20"/>
      <w:szCs w:val="20"/>
      <w:lang w:val="es-CO" w:eastAsia="en-US"/>
    </w:rPr>
  </w:style>
  <w:style w:type="character" w:customStyle="1" w:styleId="NormalArialCar">
    <w:name w:val="Normal + Arial Car"/>
    <w:aliases w:val="normal + arial Car"/>
    <w:link w:val="NormalArial"/>
    <w:rsid w:val="004E3301"/>
    <w:rPr>
      <w:rFonts w:ascii="Arial" w:hAnsi="Arial"/>
      <w:sz w:val="22"/>
      <w:szCs w:val="24"/>
      <w:lang w:val="es-ES" w:eastAsia="es-ES"/>
    </w:rPr>
  </w:style>
  <w:style w:type="paragraph" w:customStyle="1" w:styleId="ListParagraph2">
    <w:name w:val="List Paragraph2"/>
    <w:basedOn w:val="Normal"/>
    <w:rsid w:val="004E3301"/>
    <w:pPr>
      <w:ind w:left="720"/>
      <w:jc w:val="both"/>
    </w:pPr>
    <w:rPr>
      <w:rFonts w:ascii="Arial" w:hAnsi="Arial" w:cs="Arial"/>
      <w:lang w:val="es-CO" w:eastAsia="es-CO"/>
    </w:rPr>
  </w:style>
  <w:style w:type="paragraph" w:customStyle="1" w:styleId="CM22">
    <w:name w:val="CM22"/>
    <w:basedOn w:val="Default"/>
    <w:next w:val="Default"/>
    <w:rsid w:val="004E3301"/>
    <w:pPr>
      <w:widowControl w:val="0"/>
      <w:spacing w:after="118"/>
    </w:pPr>
    <w:rPr>
      <w:rFonts w:ascii="Arial" w:hAnsi="Arial"/>
      <w:color w:val="auto"/>
    </w:rPr>
  </w:style>
  <w:style w:type="paragraph" w:customStyle="1" w:styleId="xl56">
    <w:name w:val="xl56"/>
    <w:basedOn w:val="Normal"/>
    <w:rsid w:val="004E3301"/>
    <w:pPr>
      <w:pBdr>
        <w:bottom w:val="single" w:sz="8" w:space="0" w:color="auto"/>
        <w:right w:val="single" w:sz="8" w:space="0" w:color="auto"/>
      </w:pBdr>
      <w:spacing w:before="100" w:beforeAutospacing="1" w:after="100" w:afterAutospacing="1"/>
    </w:pPr>
    <w:rPr>
      <w:rFonts w:ascii="Arial Narrow" w:hAnsi="Arial Narrow"/>
      <w:lang w:val="es-CO"/>
    </w:rPr>
  </w:style>
  <w:style w:type="paragraph" w:customStyle="1" w:styleId="blurb">
    <w:name w:val="blurb"/>
    <w:basedOn w:val="Normal"/>
    <w:rsid w:val="004E3301"/>
    <w:pPr>
      <w:spacing w:after="336" w:line="336" w:lineRule="auto"/>
      <w:ind w:left="300"/>
    </w:pPr>
    <w:rPr>
      <w:sz w:val="17"/>
      <w:szCs w:val="17"/>
      <w:lang w:val="es-CO"/>
    </w:rPr>
  </w:style>
  <w:style w:type="paragraph" w:customStyle="1" w:styleId="Listavistosa-nfasis11">
    <w:name w:val="Lista vistosa - Énfasis 11"/>
    <w:basedOn w:val="Normal"/>
    <w:uiPriority w:val="34"/>
    <w:qFormat/>
    <w:rsid w:val="004E3301"/>
    <w:pPr>
      <w:ind w:left="708"/>
    </w:pPr>
    <w:rPr>
      <w:lang w:val="es-CO"/>
    </w:rPr>
  </w:style>
  <w:style w:type="paragraph" w:customStyle="1" w:styleId="xl381">
    <w:name w:val="xl381"/>
    <w:basedOn w:val="Normal"/>
    <w:rsid w:val="004E330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4E330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4E3301"/>
    <w:pPr>
      <w:spacing w:before="100" w:beforeAutospacing="1" w:after="100" w:afterAutospacing="1"/>
      <w:textAlignment w:val="center"/>
    </w:pPr>
    <w:rPr>
      <w:sz w:val="20"/>
      <w:szCs w:val="20"/>
      <w:lang w:val="es-CO" w:eastAsia="es-CO"/>
    </w:rPr>
  </w:style>
  <w:style w:type="paragraph" w:customStyle="1" w:styleId="xl400">
    <w:name w:val="xl400"/>
    <w:basedOn w:val="Normal"/>
    <w:rsid w:val="004E3301"/>
    <w:pPr>
      <w:spacing w:before="100" w:beforeAutospacing="1" w:after="100" w:afterAutospacing="1"/>
      <w:textAlignment w:val="center"/>
    </w:pPr>
    <w:rPr>
      <w:sz w:val="20"/>
      <w:szCs w:val="20"/>
      <w:lang w:val="es-CO" w:eastAsia="es-CO"/>
    </w:rPr>
  </w:style>
  <w:style w:type="paragraph" w:customStyle="1" w:styleId="xl401">
    <w:name w:val="xl401"/>
    <w:basedOn w:val="Normal"/>
    <w:rsid w:val="004E3301"/>
    <w:pPr>
      <w:spacing w:before="100" w:beforeAutospacing="1" w:after="100" w:afterAutospacing="1"/>
      <w:textAlignment w:val="center"/>
    </w:pPr>
    <w:rPr>
      <w:sz w:val="20"/>
      <w:szCs w:val="20"/>
      <w:lang w:val="es-CO" w:eastAsia="es-CO"/>
    </w:rPr>
  </w:style>
  <w:style w:type="paragraph" w:customStyle="1" w:styleId="xl402">
    <w:name w:val="xl4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4E3301"/>
    <w:pPr>
      <w:spacing w:before="100" w:beforeAutospacing="1" w:after="100" w:afterAutospacing="1"/>
      <w:textAlignment w:val="center"/>
    </w:pPr>
    <w:rPr>
      <w:lang w:val="es-CO" w:eastAsia="es-CO"/>
    </w:rPr>
  </w:style>
  <w:style w:type="paragraph" w:customStyle="1" w:styleId="xl407">
    <w:name w:val="xl4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4E3301"/>
    <w:pPr>
      <w:spacing w:before="100" w:beforeAutospacing="1" w:after="100" w:afterAutospacing="1"/>
      <w:jc w:val="right"/>
      <w:textAlignment w:val="center"/>
    </w:pPr>
    <w:rPr>
      <w:lang w:val="es-CO" w:eastAsia="es-CO"/>
    </w:rPr>
  </w:style>
  <w:style w:type="paragraph" w:customStyle="1" w:styleId="xl410">
    <w:name w:val="xl410"/>
    <w:basedOn w:val="Normal"/>
    <w:rsid w:val="004E3301"/>
    <w:pPr>
      <w:spacing w:before="100" w:beforeAutospacing="1" w:after="100" w:afterAutospacing="1"/>
      <w:jc w:val="right"/>
      <w:textAlignment w:val="center"/>
    </w:pPr>
    <w:rPr>
      <w:lang w:val="es-CO" w:eastAsia="es-CO"/>
    </w:rPr>
  </w:style>
  <w:style w:type="paragraph" w:customStyle="1" w:styleId="xl411">
    <w:name w:val="xl411"/>
    <w:basedOn w:val="Normal"/>
    <w:rsid w:val="004E3301"/>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4E3301"/>
    <w:pPr>
      <w:spacing w:before="100" w:beforeAutospacing="1" w:after="100" w:afterAutospacing="1"/>
      <w:jc w:val="center"/>
      <w:textAlignment w:val="center"/>
    </w:pPr>
    <w:rPr>
      <w:lang w:val="es-CO" w:eastAsia="es-CO"/>
    </w:rPr>
  </w:style>
  <w:style w:type="paragraph" w:customStyle="1" w:styleId="xl415">
    <w:name w:val="xl415"/>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4E3301"/>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4E3301"/>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4E3301"/>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4E3301"/>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4E3301"/>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4E3301"/>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4E330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4E3301"/>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4E3301"/>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4E3301"/>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4E3301"/>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4E3301"/>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4E3301"/>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4E3301"/>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4E3301"/>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4E3301"/>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4E3301"/>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4E3301"/>
    <w:pPr>
      <w:spacing w:before="100" w:beforeAutospacing="1" w:after="100" w:afterAutospacing="1"/>
      <w:jc w:val="right"/>
      <w:textAlignment w:val="center"/>
    </w:pPr>
    <w:rPr>
      <w:b/>
      <w:bCs/>
      <w:lang w:val="es-CO" w:eastAsia="es-CO"/>
    </w:rPr>
  </w:style>
  <w:style w:type="paragraph" w:customStyle="1" w:styleId="xl474">
    <w:name w:val="xl474"/>
    <w:basedOn w:val="Normal"/>
    <w:rsid w:val="004E3301"/>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4E3301"/>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4E3301"/>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4E3301"/>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4E330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4E330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4E330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4E330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4E330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4E330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4E330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4E330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4E330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4E3301"/>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4E330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4E330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4E3301"/>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4E330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4E330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4E330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4E330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4E330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4E3301"/>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4E3301"/>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4E3301"/>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4E330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4E3301"/>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4E330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4E3301"/>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4E3301"/>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4E3301"/>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4E330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4E3301"/>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4E330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4E330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4E330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4E330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4E3301"/>
    <w:rPr>
      <w:rFonts w:ascii="Calibri" w:eastAsia="Calibri" w:hAnsi="Calibri"/>
      <w:sz w:val="22"/>
      <w:szCs w:val="22"/>
      <w:lang w:val="es-CO" w:eastAsia="en-US"/>
    </w:rPr>
  </w:style>
  <w:style w:type="character" w:customStyle="1" w:styleId="Sombreadomedio1-nfasis1Car">
    <w:name w:val="Sombreado medio 1 - Énfasis 1 Car"/>
    <w:link w:val="Sombreadomedio1-nfasis11"/>
    <w:rsid w:val="004E3301"/>
    <w:rPr>
      <w:rFonts w:ascii="Calibri" w:eastAsia="Calibri" w:hAnsi="Calibri"/>
      <w:sz w:val="22"/>
      <w:szCs w:val="22"/>
      <w:lang w:eastAsia="en-US"/>
    </w:rPr>
  </w:style>
  <w:style w:type="paragraph" w:customStyle="1" w:styleId="font8">
    <w:name w:val="font8"/>
    <w:basedOn w:val="Normal"/>
    <w:rsid w:val="004E3301"/>
    <w:pPr>
      <w:spacing w:before="100" w:beforeAutospacing="1" w:after="100" w:afterAutospacing="1"/>
    </w:pPr>
    <w:rPr>
      <w:rFonts w:ascii="Arial" w:hAnsi="Arial" w:cs="Arial"/>
      <w:b/>
      <w:bCs/>
      <w:color w:val="000000"/>
      <w:lang w:val="es-CO" w:eastAsia="es-CO"/>
    </w:rPr>
  </w:style>
  <w:style w:type="paragraph" w:customStyle="1" w:styleId="xl217">
    <w:name w:val="xl217"/>
    <w:basedOn w:val="Normal"/>
    <w:uiPriority w:val="99"/>
    <w:rsid w:val="004E3301"/>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8">
    <w:name w:val="xl218"/>
    <w:basedOn w:val="Normal"/>
    <w:uiPriority w:val="99"/>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9">
    <w:name w:val="xl219"/>
    <w:basedOn w:val="Normal"/>
    <w:uiPriority w:val="99"/>
    <w:rsid w:val="004E3301"/>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val="es-CO" w:eastAsia="es-CO"/>
    </w:rPr>
  </w:style>
  <w:style w:type="paragraph" w:customStyle="1" w:styleId="xl220">
    <w:name w:val="xl220"/>
    <w:basedOn w:val="Normal"/>
    <w:uiPriority w:val="99"/>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val="es-CO" w:eastAsia="es-CO"/>
    </w:rPr>
  </w:style>
  <w:style w:type="paragraph" w:customStyle="1" w:styleId="xl221">
    <w:name w:val="xl221"/>
    <w:basedOn w:val="Normal"/>
    <w:uiPriority w:val="99"/>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22">
    <w:name w:val="xl222"/>
    <w:basedOn w:val="Normal"/>
    <w:uiPriority w:val="99"/>
    <w:rsid w:val="004E3301"/>
    <w:pPr>
      <w:pBdr>
        <w:top w:val="single" w:sz="8" w:space="0" w:color="auto"/>
        <w:left w:val="single" w:sz="8" w:space="0" w:color="auto"/>
        <w:right w:val="single" w:sz="8" w:space="0" w:color="auto"/>
      </w:pBdr>
      <w:spacing w:before="100" w:beforeAutospacing="1" w:after="100" w:afterAutospacing="1"/>
    </w:pPr>
    <w:rPr>
      <w:lang w:val="es-CO" w:eastAsia="es-CO"/>
    </w:rPr>
  </w:style>
  <w:style w:type="paragraph" w:customStyle="1" w:styleId="xl223">
    <w:name w:val="xl223"/>
    <w:basedOn w:val="Normal"/>
    <w:uiPriority w:val="99"/>
    <w:rsid w:val="004E3301"/>
    <w:pPr>
      <w:pBdr>
        <w:left w:val="single" w:sz="8" w:space="0" w:color="auto"/>
        <w:right w:val="single" w:sz="8" w:space="0" w:color="auto"/>
      </w:pBdr>
      <w:spacing w:before="100" w:beforeAutospacing="1" w:after="100" w:afterAutospacing="1"/>
    </w:pPr>
    <w:rPr>
      <w:lang w:val="es-CO" w:eastAsia="es-CO"/>
    </w:rPr>
  </w:style>
  <w:style w:type="paragraph" w:customStyle="1" w:styleId="xl224">
    <w:name w:val="xl224"/>
    <w:basedOn w:val="Normal"/>
    <w:uiPriority w:val="99"/>
    <w:rsid w:val="004E3301"/>
    <w:pPr>
      <w:pBdr>
        <w:left w:val="single" w:sz="8" w:space="0" w:color="auto"/>
        <w:right w:val="single" w:sz="8" w:space="0" w:color="auto"/>
      </w:pBdr>
      <w:spacing w:before="100" w:beforeAutospacing="1" w:after="100" w:afterAutospacing="1"/>
      <w:textAlignment w:val="top"/>
    </w:pPr>
    <w:rPr>
      <w:lang w:val="es-CO" w:eastAsia="es-CO"/>
    </w:rPr>
  </w:style>
  <w:style w:type="paragraph" w:customStyle="1" w:styleId="xl225">
    <w:name w:val="xl225"/>
    <w:basedOn w:val="Normal"/>
    <w:uiPriority w:val="99"/>
    <w:rsid w:val="004E3301"/>
    <w:pPr>
      <w:pBdr>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226">
    <w:name w:val="xl226"/>
    <w:basedOn w:val="Normal"/>
    <w:uiPriority w:val="99"/>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7">
    <w:name w:val="xl227"/>
    <w:basedOn w:val="Normal"/>
    <w:uiPriority w:val="99"/>
    <w:rsid w:val="004E3301"/>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8">
    <w:name w:val="xl228"/>
    <w:basedOn w:val="Normal"/>
    <w:uiPriority w:val="99"/>
    <w:rsid w:val="004E3301"/>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9">
    <w:name w:val="xl229"/>
    <w:basedOn w:val="Normal"/>
    <w:uiPriority w:val="99"/>
    <w:rsid w:val="004E3301"/>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230">
    <w:name w:val="xl230"/>
    <w:basedOn w:val="Normal"/>
    <w:uiPriority w:val="99"/>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val="es-CO" w:eastAsia="es-CO"/>
    </w:rPr>
  </w:style>
  <w:style w:type="paragraph" w:customStyle="1" w:styleId="xl231">
    <w:name w:val="xl231"/>
    <w:basedOn w:val="Normal"/>
    <w:uiPriority w:val="99"/>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232">
    <w:name w:val="xl232"/>
    <w:basedOn w:val="Normal"/>
    <w:uiPriority w:val="99"/>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3">
    <w:name w:val="xl233"/>
    <w:basedOn w:val="Normal"/>
    <w:uiPriority w:val="99"/>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4">
    <w:name w:val="xl234"/>
    <w:basedOn w:val="Normal"/>
    <w:uiPriority w:val="99"/>
    <w:rsid w:val="004E330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35">
    <w:name w:val="xl235"/>
    <w:basedOn w:val="Normal"/>
    <w:uiPriority w:val="99"/>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36">
    <w:name w:val="xl236"/>
    <w:basedOn w:val="Normal"/>
    <w:uiPriority w:val="99"/>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37">
    <w:name w:val="xl237"/>
    <w:basedOn w:val="Normal"/>
    <w:uiPriority w:val="99"/>
    <w:rsid w:val="004E3301"/>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238">
    <w:name w:val="xl238"/>
    <w:basedOn w:val="Normal"/>
    <w:uiPriority w:val="99"/>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val="es-CO" w:eastAsia="es-CO"/>
    </w:rPr>
  </w:style>
  <w:style w:type="paragraph" w:customStyle="1" w:styleId="xl239">
    <w:name w:val="xl239"/>
    <w:basedOn w:val="Normal"/>
    <w:uiPriority w:val="99"/>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val="es-CO" w:eastAsia="es-CO"/>
    </w:rPr>
  </w:style>
  <w:style w:type="paragraph" w:customStyle="1" w:styleId="xl240">
    <w:name w:val="xl240"/>
    <w:basedOn w:val="Normal"/>
    <w:uiPriority w:val="99"/>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1">
    <w:name w:val="xl241"/>
    <w:basedOn w:val="Normal"/>
    <w:uiPriority w:val="99"/>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2">
    <w:name w:val="xl242"/>
    <w:basedOn w:val="Normal"/>
    <w:uiPriority w:val="99"/>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43">
    <w:name w:val="xl243"/>
    <w:basedOn w:val="Normal"/>
    <w:uiPriority w:val="99"/>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44">
    <w:name w:val="xl244"/>
    <w:basedOn w:val="Normal"/>
    <w:uiPriority w:val="99"/>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45">
    <w:name w:val="xl245"/>
    <w:basedOn w:val="Normal"/>
    <w:uiPriority w:val="99"/>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6">
    <w:name w:val="xl246"/>
    <w:basedOn w:val="Normal"/>
    <w:uiPriority w:val="99"/>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7">
    <w:name w:val="xl247"/>
    <w:basedOn w:val="Normal"/>
    <w:uiPriority w:val="99"/>
    <w:rsid w:val="004E3301"/>
    <w:pPr>
      <w:pBdr>
        <w:top w:val="single" w:sz="8" w:space="0" w:color="auto"/>
        <w:bottom w:val="single" w:sz="4" w:space="0" w:color="auto"/>
        <w:right w:val="single" w:sz="8" w:space="0" w:color="auto"/>
      </w:pBdr>
      <w:shd w:val="clear" w:color="000000" w:fill="FFFF00"/>
      <w:spacing w:before="100" w:beforeAutospacing="1" w:after="100" w:afterAutospacing="1"/>
    </w:pPr>
    <w:rPr>
      <w:lang w:val="es-CO" w:eastAsia="es-CO"/>
    </w:rPr>
  </w:style>
  <w:style w:type="paragraph" w:customStyle="1" w:styleId="xl248">
    <w:name w:val="xl248"/>
    <w:basedOn w:val="Normal"/>
    <w:uiPriority w:val="99"/>
    <w:rsid w:val="004E3301"/>
    <w:pPr>
      <w:pBdr>
        <w:bottom w:val="single" w:sz="4" w:space="0" w:color="auto"/>
        <w:right w:val="single" w:sz="8" w:space="0" w:color="auto"/>
      </w:pBdr>
      <w:spacing w:before="100" w:beforeAutospacing="1" w:after="100" w:afterAutospacing="1"/>
    </w:pPr>
    <w:rPr>
      <w:lang w:val="es-CO" w:eastAsia="es-CO"/>
    </w:rPr>
  </w:style>
  <w:style w:type="paragraph" w:customStyle="1" w:styleId="xl249">
    <w:name w:val="xl249"/>
    <w:basedOn w:val="Normal"/>
    <w:uiPriority w:val="99"/>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250">
    <w:name w:val="xl250"/>
    <w:basedOn w:val="Normal"/>
    <w:uiPriority w:val="99"/>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val="es-CO" w:eastAsia="es-CO"/>
    </w:rPr>
  </w:style>
  <w:style w:type="paragraph" w:customStyle="1" w:styleId="xl251">
    <w:name w:val="xl251"/>
    <w:basedOn w:val="Normal"/>
    <w:uiPriority w:val="99"/>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2">
    <w:name w:val="xl252"/>
    <w:basedOn w:val="Normal"/>
    <w:uiPriority w:val="99"/>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font9">
    <w:name w:val="font9"/>
    <w:basedOn w:val="Normal"/>
    <w:rsid w:val="004E3301"/>
    <w:pPr>
      <w:spacing w:before="100" w:beforeAutospacing="1" w:after="100" w:afterAutospacing="1"/>
    </w:pPr>
    <w:rPr>
      <w:rFonts w:ascii="Arial" w:hAnsi="Arial" w:cs="Arial"/>
      <w:color w:val="000000"/>
      <w:sz w:val="22"/>
      <w:szCs w:val="22"/>
      <w:lang w:val="es-CO" w:eastAsia="es-CO"/>
    </w:rPr>
  </w:style>
  <w:style w:type="paragraph" w:customStyle="1" w:styleId="font10">
    <w:name w:val="font10"/>
    <w:basedOn w:val="Normal"/>
    <w:rsid w:val="004E3301"/>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4E3301"/>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4E3301"/>
    <w:pPr>
      <w:spacing w:before="100" w:beforeAutospacing="1" w:after="100" w:afterAutospacing="1"/>
    </w:pPr>
    <w:rPr>
      <w:rFonts w:ascii="Arial" w:hAnsi="Arial" w:cs="Arial"/>
      <w:b/>
      <w:bCs/>
      <w:color w:val="000000"/>
      <w:lang w:val="es-CO" w:eastAsia="es-CO"/>
    </w:rPr>
  </w:style>
  <w:style w:type="paragraph" w:customStyle="1" w:styleId="xl253">
    <w:name w:val="xl253"/>
    <w:basedOn w:val="Normal"/>
    <w:uiPriority w:val="99"/>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val="es-CO" w:eastAsia="es-CO"/>
    </w:rPr>
  </w:style>
  <w:style w:type="paragraph" w:customStyle="1" w:styleId="xl254">
    <w:name w:val="xl254"/>
    <w:basedOn w:val="Normal"/>
    <w:uiPriority w:val="99"/>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val="es-CO" w:eastAsia="es-CO"/>
    </w:rPr>
  </w:style>
  <w:style w:type="paragraph" w:customStyle="1" w:styleId="xl255">
    <w:name w:val="xl2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256">
    <w:name w:val="xl2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es-CO" w:eastAsia="es-CO"/>
    </w:rPr>
  </w:style>
  <w:style w:type="paragraph" w:customStyle="1" w:styleId="xl257">
    <w:name w:val="xl257"/>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58">
    <w:name w:val="xl258"/>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9">
    <w:name w:val="xl259"/>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0">
    <w:name w:val="xl26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1">
    <w:name w:val="xl2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2">
    <w:name w:val="xl2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3">
    <w:name w:val="xl26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4E3301"/>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4E3301"/>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4E3301"/>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4E3301"/>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4E3301"/>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4E3301"/>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4E330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88">
    <w:name w:val="xl2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4E3301"/>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4E3301"/>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4E330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4E330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4E330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4E3301"/>
    <w:pPr>
      <w:spacing w:before="100" w:beforeAutospacing="1" w:after="100" w:afterAutospacing="1"/>
    </w:pPr>
    <w:rPr>
      <w:rFonts w:ascii="Arial" w:hAnsi="Arial" w:cs="Arial"/>
      <w:lang w:val="es-CO" w:eastAsia="es-CO"/>
    </w:rPr>
  </w:style>
  <w:style w:type="paragraph" w:customStyle="1" w:styleId="xl325">
    <w:name w:val="xl325"/>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4E3301"/>
    <w:pPr>
      <w:spacing w:before="100" w:beforeAutospacing="1" w:after="100" w:afterAutospacing="1"/>
    </w:pPr>
    <w:rPr>
      <w:rFonts w:ascii="Arial" w:hAnsi="Arial" w:cs="Arial"/>
      <w:lang w:val="es-CO" w:eastAsia="es-CO"/>
    </w:rPr>
  </w:style>
  <w:style w:type="paragraph" w:customStyle="1" w:styleId="xl328">
    <w:name w:val="xl3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4E3301"/>
    <w:pPr>
      <w:spacing w:before="100" w:beforeAutospacing="1" w:after="100" w:afterAutospacing="1"/>
    </w:pPr>
    <w:rPr>
      <w:rFonts w:ascii="Arial" w:hAnsi="Arial" w:cs="Arial"/>
      <w:lang w:val="es-CO" w:eastAsia="es-CO"/>
    </w:rPr>
  </w:style>
  <w:style w:type="paragraph" w:customStyle="1" w:styleId="xl345">
    <w:name w:val="xl345"/>
    <w:basedOn w:val="Normal"/>
    <w:rsid w:val="004E3301"/>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4E3301"/>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4E3301"/>
    <w:pPr>
      <w:spacing w:before="100" w:beforeAutospacing="1" w:after="100" w:afterAutospacing="1"/>
    </w:pPr>
    <w:rPr>
      <w:rFonts w:ascii="Arial" w:hAnsi="Arial" w:cs="Arial"/>
      <w:b/>
      <w:bCs/>
      <w:lang w:val="es-CO" w:eastAsia="es-CO"/>
    </w:rPr>
  </w:style>
  <w:style w:type="paragraph" w:customStyle="1" w:styleId="xl348">
    <w:name w:val="xl348"/>
    <w:basedOn w:val="Normal"/>
    <w:rsid w:val="004E3301"/>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4E3301"/>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4E3301"/>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4E3301"/>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4E3301"/>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4E3301"/>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4E3301"/>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4E3301"/>
    <w:pPr>
      <w:spacing w:before="100" w:beforeAutospacing="1" w:after="100" w:afterAutospacing="1"/>
    </w:pPr>
    <w:rPr>
      <w:rFonts w:ascii="Arial" w:hAnsi="Arial" w:cs="Arial"/>
      <w:lang w:val="es-CO" w:eastAsia="es-CO"/>
    </w:rPr>
  </w:style>
  <w:style w:type="paragraph" w:customStyle="1" w:styleId="xl356">
    <w:name w:val="xl3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4E3301"/>
    <w:pPr>
      <w:spacing w:before="100" w:beforeAutospacing="1" w:after="100" w:afterAutospacing="1"/>
    </w:pPr>
    <w:rPr>
      <w:rFonts w:ascii="Arial" w:hAnsi="Arial" w:cs="Arial"/>
      <w:lang w:val="es-CO" w:eastAsia="es-CO"/>
    </w:rPr>
  </w:style>
  <w:style w:type="paragraph" w:customStyle="1" w:styleId="xl368">
    <w:name w:val="xl368"/>
    <w:basedOn w:val="Normal"/>
    <w:rsid w:val="004E3301"/>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4E3301"/>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4E3301"/>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4E3301"/>
    <w:pPr>
      <w:spacing w:before="100" w:beforeAutospacing="1" w:after="100" w:afterAutospacing="1"/>
    </w:pPr>
    <w:rPr>
      <w:rFonts w:ascii="Arial" w:hAnsi="Arial" w:cs="Arial"/>
      <w:lang w:val="es-CO" w:eastAsia="es-CO"/>
    </w:rPr>
  </w:style>
  <w:style w:type="paragraph" w:customStyle="1" w:styleId="xl550">
    <w:name w:val="xl55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4E3301"/>
    <w:pPr>
      <w:spacing w:before="100" w:beforeAutospacing="1" w:after="100" w:afterAutospacing="1"/>
    </w:pPr>
    <w:rPr>
      <w:rFonts w:ascii="Arial" w:hAnsi="Arial" w:cs="Arial"/>
      <w:lang w:val="es-CO" w:eastAsia="es-CO"/>
    </w:rPr>
  </w:style>
  <w:style w:type="paragraph" w:customStyle="1" w:styleId="xl557">
    <w:name w:val="xl557"/>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4E3301"/>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4E3301"/>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4E330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4E3301"/>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4E330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rsid w:val="004E3301"/>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4E3301"/>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4E3301"/>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4E330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4E3301"/>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4E3301"/>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4E3301"/>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4E3301"/>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4E3301"/>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4E3301"/>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4E3301"/>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4E3301"/>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4E3301"/>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4E3301"/>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4E3301"/>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4E3301"/>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4E3301"/>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4E3301"/>
    <w:pPr>
      <w:spacing w:before="100" w:beforeAutospacing="1" w:after="100" w:afterAutospacing="1"/>
    </w:pPr>
    <w:rPr>
      <w:rFonts w:ascii="Arial" w:hAnsi="Arial" w:cs="Arial"/>
      <w:lang w:val="es-CO" w:eastAsia="es-CO"/>
    </w:rPr>
  </w:style>
  <w:style w:type="paragraph" w:customStyle="1" w:styleId="xl655">
    <w:name w:val="xl6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4E330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4E330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4E3301"/>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4E330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4E330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4E330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4E330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4E330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4E330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4E330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4E330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4E3301"/>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4E3301"/>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4E3301"/>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4E3301"/>
    <w:pPr>
      <w:spacing w:before="100" w:beforeAutospacing="1" w:after="100" w:afterAutospacing="1"/>
    </w:pPr>
    <w:rPr>
      <w:rFonts w:ascii="Arial" w:hAnsi="Arial" w:cs="Arial"/>
      <w:b/>
      <w:bCs/>
      <w:lang w:val="es-CO" w:eastAsia="es-CO"/>
    </w:rPr>
  </w:style>
  <w:style w:type="paragraph" w:customStyle="1" w:styleId="xl745">
    <w:name w:val="xl745"/>
    <w:basedOn w:val="Normal"/>
    <w:rsid w:val="004E3301"/>
    <w:pPr>
      <w:spacing w:before="100" w:beforeAutospacing="1" w:after="100" w:afterAutospacing="1"/>
    </w:pPr>
    <w:rPr>
      <w:rFonts w:ascii="Arial" w:hAnsi="Arial" w:cs="Arial"/>
      <w:lang w:val="es-CO" w:eastAsia="es-CO"/>
    </w:rPr>
  </w:style>
  <w:style w:type="paragraph" w:customStyle="1" w:styleId="xl746">
    <w:name w:val="xl746"/>
    <w:basedOn w:val="Normal"/>
    <w:rsid w:val="004E3301"/>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4E3301"/>
    <w:pPr>
      <w:spacing w:before="100" w:beforeAutospacing="1" w:after="100" w:afterAutospacing="1"/>
    </w:pPr>
    <w:rPr>
      <w:rFonts w:ascii="Arial" w:hAnsi="Arial" w:cs="Arial"/>
      <w:lang w:val="es-CO" w:eastAsia="es-CO"/>
    </w:rPr>
  </w:style>
  <w:style w:type="paragraph" w:customStyle="1" w:styleId="xl748">
    <w:name w:val="xl748"/>
    <w:basedOn w:val="Normal"/>
    <w:rsid w:val="004E3301"/>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4E3301"/>
    <w:pPr>
      <w:spacing w:before="100" w:beforeAutospacing="1" w:after="100" w:afterAutospacing="1"/>
      <w:jc w:val="right"/>
    </w:pPr>
    <w:rPr>
      <w:rFonts w:ascii="Arial" w:hAnsi="Arial" w:cs="Arial"/>
      <w:lang w:val="es-CO" w:eastAsia="es-CO"/>
    </w:rPr>
  </w:style>
  <w:style w:type="paragraph" w:customStyle="1" w:styleId="xl750">
    <w:name w:val="xl750"/>
    <w:basedOn w:val="Normal"/>
    <w:rsid w:val="004E3301"/>
    <w:pPr>
      <w:spacing w:before="100" w:beforeAutospacing="1" w:after="100" w:afterAutospacing="1"/>
      <w:jc w:val="right"/>
    </w:pPr>
    <w:rPr>
      <w:rFonts w:ascii="Arial" w:hAnsi="Arial" w:cs="Arial"/>
      <w:lang w:val="es-CO" w:eastAsia="es-CO"/>
    </w:rPr>
  </w:style>
  <w:style w:type="paragraph" w:customStyle="1" w:styleId="xl751">
    <w:name w:val="xl751"/>
    <w:basedOn w:val="Normal"/>
    <w:rsid w:val="004E3301"/>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4E3301"/>
    <w:pPr>
      <w:spacing w:before="100" w:beforeAutospacing="1" w:after="100" w:afterAutospacing="1"/>
    </w:pPr>
    <w:rPr>
      <w:rFonts w:ascii="Arial" w:hAnsi="Arial" w:cs="Arial"/>
      <w:lang w:val="es-CO" w:eastAsia="es-CO"/>
    </w:rPr>
  </w:style>
  <w:style w:type="paragraph" w:customStyle="1" w:styleId="xl753">
    <w:name w:val="xl753"/>
    <w:basedOn w:val="Normal"/>
    <w:rsid w:val="004E3301"/>
    <w:pPr>
      <w:spacing w:before="100" w:beforeAutospacing="1" w:after="100" w:afterAutospacing="1"/>
    </w:pPr>
    <w:rPr>
      <w:rFonts w:ascii="Arial" w:hAnsi="Arial" w:cs="Arial"/>
      <w:lang w:val="es-CO" w:eastAsia="es-CO"/>
    </w:rPr>
  </w:style>
  <w:style w:type="paragraph" w:customStyle="1" w:styleId="xl754">
    <w:name w:val="xl754"/>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4E3301"/>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4E3301"/>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4E3301"/>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4E3301"/>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4E330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4E3301"/>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4E3301"/>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4E330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4E330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4E3301"/>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4E3301"/>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4E330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4E330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4E3301"/>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4E3301"/>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4E330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4E3301"/>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4E3301"/>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4E3301"/>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4E3301"/>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4E3301"/>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4E3301"/>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4E330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4E330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4E330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4E3301"/>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4E330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4E330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4E330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4E3301"/>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4E3301"/>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4E3301"/>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4E3301"/>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4E3301"/>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4E330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4E3301"/>
    <w:rPr>
      <w:sz w:val="20"/>
      <w:szCs w:val="20"/>
    </w:rPr>
  </w:style>
  <w:style w:type="table" w:styleId="Listavistosa-nfasis1">
    <w:name w:val="Colorful List Accent 1"/>
    <w:basedOn w:val="Tablanormal"/>
    <w:unhideWhenUsed/>
    <w:rsid w:val="004E3301"/>
    <w:rPr>
      <w:sz w:val="24"/>
      <w:szCs w:val="24"/>
      <w:lang w:val="es-ES" w:eastAsia="ar-SA"/>
    </w:rPr>
    <w:tblPr>
      <w:tblStyleRowBandSize w:val="1"/>
      <w:tblStyleColBandSize w:val="1"/>
      <w:tblInd w:w="0" w:type="dxa"/>
      <w:tblCellMar>
        <w:top w:w="0" w:type="dxa"/>
        <w:left w:w="108" w:type="dxa"/>
        <w:bottom w:w="0" w:type="dxa"/>
        <w:right w:w="108" w:type="dxa"/>
      </w:tblCellMa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4E330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rsid w:val="004E3301"/>
    <w:rPr>
      <w:rFonts w:ascii="Arial" w:hAnsi="Arial"/>
      <w:i/>
      <w:sz w:val="18"/>
      <w:szCs w:val="20"/>
      <w:lang w:val="es-ES_tradnl"/>
    </w:rPr>
  </w:style>
  <w:style w:type="character" w:customStyle="1" w:styleId="TtuloCar1">
    <w:name w:val="Título Car1"/>
    <w:link w:val="Title0"/>
    <w:rsid w:val="004E330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4E3301"/>
    <w:rPr>
      <w:rFonts w:ascii="Calibri" w:eastAsia="Calibri" w:hAnsi="Calibri"/>
      <w:sz w:val="22"/>
      <w:szCs w:val="22"/>
      <w:lang w:val="es-CO" w:eastAsia="en-US"/>
    </w:rPr>
  </w:style>
  <w:style w:type="paragraph" w:customStyle="1" w:styleId="Level1">
    <w:name w:val="Level1"/>
    <w:basedOn w:val="Normal"/>
    <w:rsid w:val="004E330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4E330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4E3301"/>
    <w:pPr>
      <w:tabs>
        <w:tab w:val="clear" w:pos="720"/>
        <w:tab w:val="left" w:pos="1080"/>
      </w:tabs>
      <w:ind w:left="1080"/>
    </w:pPr>
  </w:style>
  <w:style w:type="paragraph" w:customStyle="1" w:styleId="JUSTIFICADO">
    <w:name w:val="JUSTIFICADO"/>
    <w:rsid w:val="004E3301"/>
    <w:pPr>
      <w:jc w:val="both"/>
    </w:pPr>
    <w:rPr>
      <w:rFonts w:ascii="Courier" w:eastAsia="Calibri" w:hAnsi="Courier" w:cs="Courier"/>
      <w:sz w:val="24"/>
      <w:szCs w:val="24"/>
      <w:lang w:val="es-ES_tradnl" w:eastAsia="es-ES"/>
    </w:rPr>
  </w:style>
  <w:style w:type="character" w:customStyle="1" w:styleId="DescripcinCar">
    <w:name w:val="Descripción Car"/>
    <w:aliases w:val="caption Car,Tabla Car,Figura Car Car1,Figura Car Car Car,Tabla1 Car,Tabla2 Car,Título tabla/gráfica Car,Título tabla/gráfica1 Car,Título tabla/gráfica2 Car,Título tabla/gráfica3 Car,Título tabla/gráfica4 Car,Título tabla/gráfica5 Car"/>
    <w:link w:val="Descripcin"/>
    <w:uiPriority w:val="99"/>
    <w:rsid w:val="004E3301"/>
    <w:rPr>
      <w:rFonts w:ascii="Arial" w:hAnsi="Arial"/>
      <w:b/>
      <w:sz w:val="22"/>
      <w:lang w:val="es-ES_tradnl" w:eastAsia="es-ES"/>
    </w:rPr>
  </w:style>
  <w:style w:type="paragraph" w:customStyle="1" w:styleId="Sombreadomedio1-nfasis13">
    <w:name w:val="Sombreado medio 1 - Énfasis 13"/>
    <w:qFormat/>
    <w:rsid w:val="004E3301"/>
    <w:rPr>
      <w:rFonts w:ascii="Calibri" w:eastAsia="Calibri" w:hAnsi="Calibri"/>
      <w:sz w:val="22"/>
      <w:szCs w:val="22"/>
      <w:lang w:val="es-CO" w:eastAsia="en-US"/>
    </w:rPr>
  </w:style>
  <w:style w:type="paragraph" w:styleId="Fecha">
    <w:name w:val="Date"/>
    <w:basedOn w:val="Normal"/>
    <w:next w:val="Normal"/>
    <w:link w:val="FechaCar"/>
    <w:uiPriority w:val="99"/>
    <w:unhideWhenUsed/>
    <w:rsid w:val="004E3301"/>
    <w:pPr>
      <w:spacing w:after="200" w:line="276" w:lineRule="auto"/>
    </w:pPr>
    <w:rPr>
      <w:rFonts w:ascii="Calibri" w:hAnsi="Calibri"/>
      <w:sz w:val="22"/>
      <w:szCs w:val="22"/>
      <w:lang w:val="es-CO" w:eastAsia="ja-JP"/>
    </w:rPr>
  </w:style>
  <w:style w:type="character" w:customStyle="1" w:styleId="FechaCar">
    <w:name w:val="Fecha Car"/>
    <w:link w:val="Fecha"/>
    <w:uiPriority w:val="99"/>
    <w:rsid w:val="004E3301"/>
    <w:rPr>
      <w:rFonts w:ascii="Calibri" w:hAnsi="Calibri"/>
      <w:sz w:val="22"/>
      <w:szCs w:val="22"/>
      <w:lang w:eastAsia="ja-JP"/>
    </w:rPr>
  </w:style>
  <w:style w:type="paragraph" w:styleId="Mapadeldocumento">
    <w:name w:val="Document Map"/>
    <w:basedOn w:val="Normal"/>
    <w:link w:val="MapadeldocumentoCar"/>
    <w:uiPriority w:val="99"/>
    <w:rsid w:val="004E3301"/>
    <w:pPr>
      <w:shd w:val="clear" w:color="auto" w:fill="000080"/>
    </w:pPr>
    <w:rPr>
      <w:rFonts w:ascii="Tahoma" w:hAnsi="Tahoma" w:cs="Tahoma"/>
      <w:sz w:val="20"/>
      <w:szCs w:val="20"/>
      <w:lang w:val="es-CO" w:eastAsia="es-CO"/>
    </w:rPr>
  </w:style>
  <w:style w:type="character" w:customStyle="1" w:styleId="MapadeldocumentoCar">
    <w:name w:val="Mapa del documento Car"/>
    <w:link w:val="Mapadeldocumento"/>
    <w:uiPriority w:val="99"/>
    <w:rsid w:val="004E3301"/>
    <w:rPr>
      <w:rFonts w:ascii="Tahoma" w:hAnsi="Tahoma" w:cs="Tahoma"/>
      <w:shd w:val="clear" w:color="auto" w:fill="000080"/>
    </w:rPr>
  </w:style>
  <w:style w:type="character" w:customStyle="1" w:styleId="textonavy1">
    <w:name w:val="texto_navy1"/>
    <w:rsid w:val="004E3301"/>
    <w:rPr>
      <w:color w:val="000080"/>
    </w:rPr>
  </w:style>
  <w:style w:type="paragraph" w:customStyle="1" w:styleId="Encabezadodetabladecontenido1">
    <w:name w:val="Encabezado de tabla de contenido1"/>
    <w:basedOn w:val="Ttulo1"/>
    <w:next w:val="Normal"/>
    <w:uiPriority w:val="39"/>
    <w:qFormat/>
    <w:rsid w:val="004E3301"/>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39"/>
    <w:rsid w:val="004E3301"/>
    <w:pPr>
      <w:ind w:left="480"/>
    </w:pPr>
    <w:rPr>
      <w:lang w:val="es-CO" w:eastAsia="es-CO"/>
    </w:rPr>
  </w:style>
  <w:style w:type="paragraph" w:customStyle="1" w:styleId="BodyText23">
    <w:name w:val="Body Text 23"/>
    <w:basedOn w:val="Normal"/>
    <w:rsid w:val="004E3301"/>
    <w:pPr>
      <w:widowControl w:val="0"/>
      <w:jc w:val="both"/>
    </w:pPr>
    <w:rPr>
      <w:rFonts w:ascii="Arial" w:hAnsi="Arial" w:cs="Arial"/>
      <w:b/>
      <w:bCs/>
      <w:kern w:val="16"/>
      <w:lang w:val="es-ES_tradnl" w:eastAsia="es-CO"/>
    </w:rPr>
  </w:style>
  <w:style w:type="paragraph" w:styleId="Revisin">
    <w:name w:val="Revision"/>
    <w:hidden/>
    <w:rsid w:val="004E3301"/>
    <w:rPr>
      <w:sz w:val="24"/>
      <w:szCs w:val="24"/>
      <w:lang w:val="es-ES" w:eastAsia="es-ES"/>
    </w:rPr>
  </w:style>
  <w:style w:type="character" w:customStyle="1" w:styleId="texto1">
    <w:name w:val="texto1"/>
    <w:rsid w:val="004E3301"/>
    <w:rPr>
      <w:color w:val="000000"/>
      <w:sz w:val="20"/>
      <w:szCs w:val="20"/>
    </w:rPr>
  </w:style>
  <w:style w:type="paragraph" w:customStyle="1" w:styleId="Figura">
    <w:name w:val="Figura"/>
    <w:basedOn w:val="Normal"/>
    <w:autoRedefine/>
    <w:rsid w:val="004E3301"/>
    <w:pPr>
      <w:keepNext/>
      <w:spacing w:before="240" w:after="240" w:line="288" w:lineRule="auto"/>
      <w:jc w:val="center"/>
    </w:pPr>
    <w:rPr>
      <w:rFonts w:ascii="Verdana" w:eastAsia="MS Mincho" w:hAnsi="Verdana"/>
      <w:sz w:val="20"/>
    </w:rPr>
  </w:style>
  <w:style w:type="character" w:styleId="Textodelmarcadordeposicin">
    <w:name w:val="Placeholder Text"/>
    <w:uiPriority w:val="99"/>
    <w:semiHidden/>
    <w:rsid w:val="004E3301"/>
    <w:rPr>
      <w:color w:val="808080"/>
    </w:rPr>
  </w:style>
  <w:style w:type="paragraph" w:styleId="TDC4">
    <w:name w:val="toc 4"/>
    <w:basedOn w:val="Normal"/>
    <w:next w:val="Normal"/>
    <w:autoRedefine/>
    <w:uiPriority w:val="39"/>
    <w:unhideWhenUsed/>
    <w:rsid w:val="004E3301"/>
    <w:pPr>
      <w:spacing w:after="100" w:line="259" w:lineRule="auto"/>
      <w:ind w:left="660"/>
    </w:pPr>
    <w:rPr>
      <w:rFonts w:ascii="Century Gothic" w:hAnsi="Century Gothic"/>
      <w:sz w:val="22"/>
      <w:szCs w:val="22"/>
      <w:lang w:val="es-CO" w:eastAsia="es-CO"/>
    </w:rPr>
  </w:style>
  <w:style w:type="paragraph" w:styleId="TDC5">
    <w:name w:val="toc 5"/>
    <w:basedOn w:val="Normal"/>
    <w:next w:val="Normal"/>
    <w:autoRedefine/>
    <w:unhideWhenUsed/>
    <w:rsid w:val="004E3301"/>
    <w:pPr>
      <w:spacing w:after="100" w:line="259" w:lineRule="auto"/>
      <w:ind w:left="880"/>
    </w:pPr>
    <w:rPr>
      <w:rFonts w:ascii="Century Gothic" w:hAnsi="Century Gothic"/>
      <w:sz w:val="22"/>
      <w:szCs w:val="22"/>
      <w:lang w:val="es-CO" w:eastAsia="es-CO"/>
    </w:rPr>
  </w:style>
  <w:style w:type="paragraph" w:styleId="TDC6">
    <w:name w:val="toc 6"/>
    <w:basedOn w:val="Normal"/>
    <w:next w:val="Normal"/>
    <w:autoRedefine/>
    <w:uiPriority w:val="39"/>
    <w:unhideWhenUsed/>
    <w:rsid w:val="004E3301"/>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39"/>
    <w:unhideWhenUsed/>
    <w:rsid w:val="004E3301"/>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39"/>
    <w:unhideWhenUsed/>
    <w:rsid w:val="004E3301"/>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39"/>
    <w:unhideWhenUsed/>
    <w:rsid w:val="004E3301"/>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rsid w:val="004E330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4E330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4E3301"/>
    <w:rPr>
      <w:sz w:val="24"/>
      <w:szCs w:val="24"/>
      <w:lang w:val="es-CO" w:eastAsia="es-CO"/>
    </w:rPr>
  </w:style>
  <w:style w:type="character" w:customStyle="1" w:styleId="PiedepginaCar1">
    <w:name w:val="Pie de página Car1"/>
    <w:aliases w:val="pie de página Car1"/>
    <w:semiHidden/>
    <w:rsid w:val="004E3301"/>
    <w:rPr>
      <w:sz w:val="24"/>
      <w:szCs w:val="24"/>
      <w:lang w:val="es-CO" w:eastAsia="es-CO"/>
    </w:rPr>
  </w:style>
  <w:style w:type="character" w:customStyle="1" w:styleId="Textoindependiente2Car1">
    <w:name w:val="Texto independiente 2 Car1"/>
    <w:aliases w:val="Car3 Car1"/>
    <w:uiPriority w:val="99"/>
    <w:semiHidden/>
    <w:rsid w:val="004E3301"/>
    <w:rPr>
      <w:sz w:val="24"/>
      <w:szCs w:val="24"/>
      <w:lang w:val="es-CO" w:eastAsia="es-CO"/>
    </w:rPr>
  </w:style>
  <w:style w:type="paragraph" w:customStyle="1" w:styleId="CarCarCar1CarCarCarCar12">
    <w:name w:val="Car Car Car1 Car Car Car Car12"/>
    <w:basedOn w:val="Normal"/>
    <w:rsid w:val="004E3301"/>
    <w:pPr>
      <w:spacing w:after="160" w:line="240" w:lineRule="exact"/>
    </w:pPr>
    <w:rPr>
      <w:rFonts w:ascii="Verdana" w:hAnsi="Verdana" w:cs="Verdana"/>
      <w:sz w:val="20"/>
      <w:szCs w:val="20"/>
      <w:lang w:val="es-CO" w:eastAsia="en-US"/>
    </w:rPr>
  </w:style>
  <w:style w:type="character" w:customStyle="1" w:styleId="a">
    <w:name w:val="a"/>
    <w:rsid w:val="004E3301"/>
  </w:style>
  <w:style w:type="character" w:customStyle="1" w:styleId="l6">
    <w:name w:val="l6"/>
    <w:rsid w:val="004E3301"/>
  </w:style>
  <w:style w:type="character" w:customStyle="1" w:styleId="l9">
    <w:name w:val="l9"/>
    <w:rsid w:val="004E3301"/>
  </w:style>
  <w:style w:type="character" w:customStyle="1" w:styleId="l7">
    <w:name w:val="l7"/>
    <w:rsid w:val="004E3301"/>
  </w:style>
  <w:style w:type="character" w:customStyle="1" w:styleId="mw-headline">
    <w:name w:val="mw-headline"/>
    <w:rsid w:val="004E3301"/>
  </w:style>
  <w:style w:type="table" w:customStyle="1" w:styleId="Tablaconcuadrcula1">
    <w:name w:val="Tabla con cuadrícula1"/>
    <w:basedOn w:val="Tablanormal"/>
    <w:next w:val="Tablaconcuadrcula"/>
    <w:uiPriority w:val="39"/>
    <w:rsid w:val="004E3301"/>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Car1CarCarCarCar11">
    <w:name w:val="Car Car Car1 Car Car Car Car11"/>
    <w:basedOn w:val="Normal"/>
    <w:rsid w:val="004E3301"/>
    <w:pPr>
      <w:spacing w:after="160" w:line="240" w:lineRule="exact"/>
    </w:pPr>
    <w:rPr>
      <w:rFonts w:ascii="Verdana" w:hAnsi="Verdana" w:cs="Verdana"/>
      <w:sz w:val="20"/>
      <w:szCs w:val="20"/>
      <w:lang w:val="es-CO" w:eastAsia="en-US"/>
    </w:rPr>
  </w:style>
  <w:style w:type="paragraph" w:customStyle="1" w:styleId="Prrafodelista4">
    <w:name w:val="Párrafo de lista4"/>
    <w:basedOn w:val="Normal"/>
    <w:qFormat/>
    <w:rsid w:val="004E3301"/>
    <w:pPr>
      <w:ind w:left="708"/>
    </w:pPr>
    <w:rPr>
      <w:lang w:eastAsia="ar-SA"/>
    </w:rPr>
  </w:style>
  <w:style w:type="paragraph" w:customStyle="1" w:styleId="NormalSencillo">
    <w:name w:val="Normal Sencillo"/>
    <w:basedOn w:val="Normal"/>
    <w:next w:val="Normal"/>
    <w:rsid w:val="004E3301"/>
    <w:pPr>
      <w:suppressAutoHyphens/>
      <w:jc w:val="both"/>
    </w:pPr>
    <w:rPr>
      <w:rFonts w:ascii="Arial" w:hAnsi="Arial"/>
      <w:sz w:val="20"/>
      <w:szCs w:val="20"/>
      <w:lang w:val="es-ES_tradnl"/>
    </w:rPr>
  </w:style>
  <w:style w:type="character" w:customStyle="1" w:styleId="baj1">
    <w:name w:val="b_aj1"/>
    <w:rsid w:val="002814E4"/>
    <w:rPr>
      <w:b/>
      <w:bCs/>
      <w:color w:val="375682"/>
    </w:rPr>
  </w:style>
  <w:style w:type="paragraph" w:customStyle="1" w:styleId="Textoindependiente1">
    <w:name w:val="Texto independiente(.1"/>
    <w:basedOn w:val="Normal"/>
    <w:rsid w:val="00C2647F"/>
    <w:pPr>
      <w:tabs>
        <w:tab w:val="left" w:pos="-720"/>
      </w:tabs>
      <w:suppressAutoHyphens/>
      <w:spacing w:after="120"/>
      <w:jc w:val="both"/>
    </w:pPr>
    <w:rPr>
      <w:rFonts w:ascii="Arial" w:hAnsi="Arial"/>
      <w:spacing w:val="-2"/>
      <w:szCs w:val="20"/>
      <w:lang w:val="es-ES_tradnl"/>
    </w:rPr>
  </w:style>
  <w:style w:type="table" w:customStyle="1" w:styleId="Tablaconcuadrcula2">
    <w:name w:val="Tabla con cuadrícula2"/>
    <w:basedOn w:val="Tablanormal"/>
    <w:next w:val="Tablaconcuadrcula"/>
    <w:uiPriority w:val="39"/>
    <w:rsid w:val="00A151AD"/>
    <w:rPr>
      <w:rFonts w:eastAsia="MS Mincho"/>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39"/>
    <w:rsid w:val="00882F25"/>
    <w:rPr>
      <w:rFonts w:eastAsia="MS Mincho"/>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39"/>
    <w:rsid w:val="00383E77"/>
    <w:rPr>
      <w:rFonts w:eastAsia="MS Mincho"/>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tenido">
    <w:name w:val="contenido"/>
    <w:rsid w:val="00383E77"/>
  </w:style>
  <w:style w:type="character" w:customStyle="1" w:styleId="style3">
    <w:name w:val="style3"/>
    <w:basedOn w:val="Fuentedeprrafopredeter"/>
    <w:rsid w:val="00383E77"/>
  </w:style>
  <w:style w:type="character" w:customStyle="1" w:styleId="rpco1">
    <w:name w:val="_rpc_o1"/>
    <w:basedOn w:val="Fuentedeprrafopredeter"/>
    <w:rsid w:val="00383E77"/>
  </w:style>
  <w:style w:type="paragraph" w:customStyle="1" w:styleId="Textoindependiente32">
    <w:name w:val="Texto independiente 32"/>
    <w:basedOn w:val="Normal"/>
    <w:rsid w:val="00383E77"/>
    <w:pPr>
      <w:overflowPunct w:val="0"/>
      <w:autoSpaceDE w:val="0"/>
      <w:autoSpaceDN w:val="0"/>
      <w:adjustRightInd w:val="0"/>
      <w:jc w:val="both"/>
      <w:textAlignment w:val="baseline"/>
    </w:pPr>
    <w:rPr>
      <w:rFonts w:ascii="Arial" w:hAnsi="Arial"/>
      <w:szCs w:val="20"/>
      <w:lang w:val="es-CO"/>
    </w:rPr>
  </w:style>
  <w:style w:type="paragraph" w:customStyle="1" w:styleId="bodytext">
    <w:name w:val="bodytext"/>
    <w:basedOn w:val="Normal"/>
    <w:rsid w:val="00383E77"/>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39"/>
    <w:rsid w:val="00383E77"/>
    <w:rPr>
      <w:rFonts w:asciiTheme="minorHAnsi" w:eastAsiaTheme="minorHAnsi" w:hAnsiTheme="minorHAnsi" w:cstheme="minorBidi"/>
      <w:sz w:val="22"/>
      <w:szCs w:val="22"/>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
    <w:name w:val="Tabla con cuadrícula21"/>
    <w:basedOn w:val="Tablanormal"/>
    <w:next w:val="Tablaconcuadrcula"/>
    <w:uiPriority w:val="39"/>
    <w:rsid w:val="00383E77"/>
    <w:rPr>
      <w:rFonts w:asciiTheme="minorHAnsi" w:eastAsiaTheme="minorHAnsi" w:hAnsiTheme="minorHAnsi" w:cstheme="minorBidi"/>
      <w:sz w:val="22"/>
      <w:szCs w:val="22"/>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
    <w:name w:val="Tabla con cuadrícula31"/>
    <w:basedOn w:val="Tablanormal"/>
    <w:next w:val="Tablaconcuadrcula"/>
    <w:uiPriority w:val="39"/>
    <w:rsid w:val="00383E77"/>
    <w:rPr>
      <w:rFonts w:asciiTheme="minorHAnsi" w:eastAsiaTheme="minorHAnsi" w:hAnsiTheme="minorHAnsi" w:cstheme="minorBidi"/>
      <w:sz w:val="22"/>
      <w:szCs w:val="22"/>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1">
    <w:name w:val="Tabla con cuadrícula41"/>
    <w:basedOn w:val="Tablanormal"/>
    <w:next w:val="Tablaconcuadrcula"/>
    <w:uiPriority w:val="39"/>
    <w:rsid w:val="00383E77"/>
    <w:rPr>
      <w:rFonts w:asciiTheme="minorHAnsi" w:eastAsiaTheme="minorHAnsi" w:hAnsiTheme="minorHAnsi" w:cstheme="minorBidi"/>
      <w:sz w:val="22"/>
      <w:szCs w:val="22"/>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383E77"/>
    <w:rPr>
      <w:rFonts w:asciiTheme="minorHAnsi" w:eastAsiaTheme="minorHAnsi" w:hAnsiTheme="minorHAnsi" w:cstheme="minorBidi"/>
      <w:sz w:val="22"/>
      <w:szCs w:val="22"/>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
    <w:name w:val="Tabla con cuadrícula6"/>
    <w:basedOn w:val="Tablanormal"/>
    <w:next w:val="Tablaconcuadrcula"/>
    <w:rsid w:val="00383E77"/>
    <w:rPr>
      <w:rFonts w:asciiTheme="minorHAnsi" w:eastAsiaTheme="minorHAnsi" w:hAnsiTheme="minorHAnsi" w:cstheme="minorBidi"/>
      <w:sz w:val="22"/>
      <w:szCs w:val="22"/>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7">
    <w:name w:val="Tabla con cuadrícula7"/>
    <w:basedOn w:val="Tablanormal"/>
    <w:next w:val="Tablaconcuadrcula"/>
    <w:uiPriority w:val="59"/>
    <w:rsid w:val="00383E77"/>
    <w:rPr>
      <w:rFonts w:asciiTheme="minorHAnsi" w:eastAsiaTheme="minorHAnsi" w:hAnsiTheme="minorHAnsi" w:cstheme="minorBidi"/>
      <w:sz w:val="22"/>
      <w:szCs w:val="22"/>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
    <w:name w:val="Tabla con cuadrícula8"/>
    <w:basedOn w:val="Tablanormal"/>
    <w:next w:val="Tablaconcuadrcula"/>
    <w:uiPriority w:val="59"/>
    <w:rsid w:val="00383E77"/>
    <w:rPr>
      <w:rFonts w:asciiTheme="minorHAnsi" w:eastAsiaTheme="minorHAnsi" w:hAnsiTheme="minorHAnsi" w:cstheme="minorBidi"/>
      <w:sz w:val="22"/>
      <w:szCs w:val="22"/>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9">
    <w:name w:val="Tabla con cuadrícula9"/>
    <w:basedOn w:val="Tablanormal"/>
    <w:next w:val="Tablaconcuadrcula"/>
    <w:uiPriority w:val="39"/>
    <w:rsid w:val="00383E77"/>
    <w:rPr>
      <w:rFonts w:asciiTheme="minorHAnsi" w:eastAsiaTheme="minorHAnsi" w:hAnsiTheme="minorHAnsi" w:cstheme="minorBidi"/>
      <w:sz w:val="22"/>
      <w:szCs w:val="22"/>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M9">
    <w:name w:val="CM9"/>
    <w:basedOn w:val="Default"/>
    <w:next w:val="Default"/>
    <w:uiPriority w:val="99"/>
    <w:rsid w:val="00383E77"/>
    <w:pPr>
      <w:spacing w:line="273" w:lineRule="atLeast"/>
    </w:pPr>
    <w:rPr>
      <w:rFonts w:ascii="Arial" w:hAnsi="Arial" w:cs="Arial"/>
      <w:color w:val="auto"/>
      <w:lang w:val="es-CO" w:eastAsia="es-CO"/>
    </w:rPr>
  </w:style>
  <w:style w:type="character" w:customStyle="1" w:styleId="Bodytext5">
    <w:name w:val="Body text (5)_"/>
    <w:link w:val="Bodytext50"/>
    <w:rsid w:val="00383E77"/>
    <w:rPr>
      <w:rFonts w:ascii="Arial" w:eastAsia="Arial" w:hAnsi="Arial" w:cs="Arial"/>
      <w:sz w:val="16"/>
      <w:szCs w:val="16"/>
      <w:shd w:val="clear" w:color="auto" w:fill="FFFFFF"/>
    </w:rPr>
  </w:style>
  <w:style w:type="paragraph" w:customStyle="1" w:styleId="Bodytext50">
    <w:name w:val="Body text (5)"/>
    <w:basedOn w:val="Normal"/>
    <w:link w:val="Bodytext5"/>
    <w:rsid w:val="00383E77"/>
    <w:pPr>
      <w:shd w:val="clear" w:color="auto" w:fill="FFFFFF"/>
      <w:spacing w:line="0" w:lineRule="atLeast"/>
    </w:pPr>
    <w:rPr>
      <w:rFonts w:ascii="Arial" w:eastAsia="Arial" w:hAnsi="Arial" w:cs="Arial"/>
      <w:sz w:val="16"/>
      <w:szCs w:val="16"/>
      <w:lang w:val="es-MX" w:eastAsia="es-MX"/>
    </w:rPr>
  </w:style>
  <w:style w:type="character" w:customStyle="1" w:styleId="Bodytext4">
    <w:name w:val="Body text (4)_"/>
    <w:link w:val="Bodytext40"/>
    <w:rsid w:val="00383E77"/>
    <w:rPr>
      <w:rFonts w:ascii="Arial" w:eastAsia="Arial" w:hAnsi="Arial" w:cs="Arial"/>
      <w:sz w:val="18"/>
      <w:szCs w:val="18"/>
      <w:shd w:val="clear" w:color="auto" w:fill="FFFFFF"/>
    </w:rPr>
  </w:style>
  <w:style w:type="paragraph" w:customStyle="1" w:styleId="Bodytext40">
    <w:name w:val="Body text (4)"/>
    <w:basedOn w:val="Normal"/>
    <w:link w:val="Bodytext4"/>
    <w:rsid w:val="00383E77"/>
    <w:pPr>
      <w:shd w:val="clear" w:color="auto" w:fill="FFFFFF"/>
      <w:spacing w:line="185" w:lineRule="exact"/>
      <w:jc w:val="center"/>
    </w:pPr>
    <w:rPr>
      <w:rFonts w:ascii="Arial" w:eastAsia="Arial" w:hAnsi="Arial" w:cs="Arial"/>
      <w:sz w:val="18"/>
      <w:szCs w:val="18"/>
      <w:lang w:val="es-MX" w:eastAsia="es-MX"/>
    </w:rPr>
  </w:style>
  <w:style w:type="character" w:customStyle="1" w:styleId="Bodytext6">
    <w:name w:val="Body text (6)_"/>
    <w:link w:val="Bodytext60"/>
    <w:rsid w:val="00383E77"/>
    <w:rPr>
      <w:rFonts w:ascii="Arial" w:eastAsia="Arial" w:hAnsi="Arial" w:cs="Arial"/>
      <w:sz w:val="16"/>
      <w:szCs w:val="16"/>
      <w:shd w:val="clear" w:color="auto" w:fill="FFFFFF"/>
    </w:rPr>
  </w:style>
  <w:style w:type="paragraph" w:customStyle="1" w:styleId="Bodytext60">
    <w:name w:val="Body text (6)"/>
    <w:basedOn w:val="Normal"/>
    <w:link w:val="Bodytext6"/>
    <w:rsid w:val="00383E77"/>
    <w:pPr>
      <w:shd w:val="clear" w:color="auto" w:fill="FFFFFF"/>
      <w:spacing w:line="0" w:lineRule="atLeast"/>
    </w:pPr>
    <w:rPr>
      <w:rFonts w:ascii="Arial" w:eastAsia="Arial" w:hAnsi="Arial" w:cs="Arial"/>
      <w:sz w:val="16"/>
      <w:szCs w:val="16"/>
      <w:lang w:val="es-MX" w:eastAsia="es-MX"/>
    </w:rPr>
  </w:style>
  <w:style w:type="character" w:customStyle="1" w:styleId="Bodytext69pt">
    <w:name w:val="Body text (6) + 9 pt"/>
    <w:aliases w:val="Small Caps"/>
    <w:rsid w:val="00383E77"/>
    <w:rPr>
      <w:rFonts w:ascii="Arial" w:eastAsia="Arial" w:hAnsi="Arial" w:cs="Arial"/>
      <w:b w:val="0"/>
      <w:bCs w:val="0"/>
      <w:i w:val="0"/>
      <w:iCs w:val="0"/>
      <w:smallCaps/>
      <w:strike w:val="0"/>
      <w:spacing w:val="0"/>
      <w:sz w:val="18"/>
      <w:szCs w:val="18"/>
      <w:shd w:val="clear" w:color="auto" w:fill="FFFFFF"/>
    </w:rPr>
  </w:style>
  <w:style w:type="character" w:customStyle="1" w:styleId="Bodytext0">
    <w:name w:val="Body text_"/>
    <w:link w:val="Textoindependiente6"/>
    <w:rsid w:val="00383E77"/>
    <w:rPr>
      <w:rFonts w:ascii="Arial" w:eastAsia="Arial" w:hAnsi="Arial" w:cs="Arial"/>
      <w:sz w:val="21"/>
      <w:szCs w:val="21"/>
      <w:shd w:val="clear" w:color="auto" w:fill="FFFFFF"/>
    </w:rPr>
  </w:style>
  <w:style w:type="paragraph" w:customStyle="1" w:styleId="Textoindependiente6">
    <w:name w:val="Texto independiente6"/>
    <w:basedOn w:val="Normal"/>
    <w:link w:val="Bodytext0"/>
    <w:rsid w:val="00383E77"/>
    <w:pPr>
      <w:shd w:val="clear" w:color="auto" w:fill="FFFFFF"/>
      <w:spacing w:before="60" w:after="540" w:line="0" w:lineRule="atLeast"/>
      <w:ind w:hanging="700"/>
      <w:jc w:val="both"/>
    </w:pPr>
    <w:rPr>
      <w:rFonts w:ascii="Arial" w:eastAsia="Arial" w:hAnsi="Arial" w:cs="Arial"/>
      <w:sz w:val="21"/>
      <w:szCs w:val="21"/>
      <w:lang w:val="es-MX" w:eastAsia="es-MX"/>
    </w:rPr>
  </w:style>
  <w:style w:type="paragraph" w:customStyle="1" w:styleId="yiv7773621923tableparagraph">
    <w:name w:val="yiv7773621923tableparagraph"/>
    <w:basedOn w:val="Normal"/>
    <w:rsid w:val="00383E77"/>
    <w:pPr>
      <w:spacing w:before="100" w:beforeAutospacing="1" w:after="100" w:afterAutospacing="1"/>
    </w:pPr>
    <w:rPr>
      <w:lang w:val="es-CO" w:eastAsia="es-CO"/>
    </w:rPr>
  </w:style>
  <w:style w:type="numbering" w:customStyle="1" w:styleId="Estilo11">
    <w:name w:val="Estilo11"/>
    <w:uiPriority w:val="99"/>
    <w:rsid w:val="00383E77"/>
    <w:pPr>
      <w:numPr>
        <w:numId w:val="9"/>
      </w:numPr>
    </w:pPr>
  </w:style>
  <w:style w:type="character" w:customStyle="1" w:styleId="NormalWebCar">
    <w:name w:val="Normal (Web) Car"/>
    <w:link w:val="NormalWeb"/>
    <w:uiPriority w:val="99"/>
    <w:rsid w:val="00383E77"/>
    <w:rPr>
      <w:rFonts w:ascii="Arial Unicode MS" w:eastAsia="Arial Unicode MS" w:hAnsi="Arial Unicode MS"/>
      <w:sz w:val="24"/>
      <w:lang w:val="es-ES" w:eastAsia="es-CO"/>
    </w:rPr>
  </w:style>
  <w:style w:type="paragraph" w:customStyle="1" w:styleId="TableParagraph">
    <w:name w:val="Table Paragraph"/>
    <w:basedOn w:val="Normal"/>
    <w:uiPriority w:val="1"/>
    <w:qFormat/>
    <w:rsid w:val="00B96FE6"/>
    <w:pPr>
      <w:widowControl w:val="0"/>
      <w:autoSpaceDE w:val="0"/>
      <w:autoSpaceDN w:val="0"/>
    </w:pPr>
    <w:rPr>
      <w:rFonts w:ascii="Arial" w:eastAsia="Arial" w:hAnsi="Arial" w:cs="Arial"/>
      <w:sz w:val="22"/>
      <w:szCs w:val="22"/>
      <w:lang w:bidi="es-ES"/>
    </w:rPr>
  </w:style>
  <w:style w:type="paragraph" w:customStyle="1" w:styleId="msonormal0">
    <w:name w:val="msonormal"/>
    <w:basedOn w:val="Normal"/>
    <w:rsid w:val="008702DE"/>
    <w:pPr>
      <w:spacing w:before="100" w:beforeAutospacing="1" w:after="100" w:afterAutospacing="1"/>
    </w:pPr>
    <w:rPr>
      <w:lang w:val="es-CO" w:eastAsia="es-CO"/>
    </w:rPr>
  </w:style>
  <w:style w:type="paragraph" w:customStyle="1" w:styleId="rtejustify">
    <w:name w:val="rtejustify"/>
    <w:basedOn w:val="Normal"/>
    <w:uiPriority w:val="99"/>
    <w:rsid w:val="008702DE"/>
    <w:pPr>
      <w:spacing w:before="100" w:beforeAutospacing="1" w:after="100" w:afterAutospacing="1"/>
    </w:pPr>
    <w:rPr>
      <w:lang w:val="es-CO" w:eastAsia="es-ES_tradnl"/>
    </w:rPr>
  </w:style>
  <w:style w:type="character" w:customStyle="1" w:styleId="oc-span">
    <w:name w:val="oc-span"/>
    <w:basedOn w:val="Fuentedeprrafopredeter"/>
    <w:rsid w:val="008702DE"/>
  </w:style>
  <w:style w:type="character" w:customStyle="1" w:styleId="Textoindependiente3Car1">
    <w:name w:val="Texto independiente 3 Car1"/>
    <w:uiPriority w:val="99"/>
    <w:rsid w:val="008702DE"/>
    <w:rPr>
      <w:sz w:val="16"/>
      <w:szCs w:val="16"/>
      <w:lang w:val="es-ES" w:eastAsia="es-ES"/>
    </w:rPr>
  </w:style>
  <w:style w:type="character" w:customStyle="1" w:styleId="Mencinsinresolver1">
    <w:name w:val="Mención sin resolver1"/>
    <w:uiPriority w:val="99"/>
    <w:semiHidden/>
    <w:rsid w:val="008702DE"/>
    <w:rPr>
      <w:color w:val="605E5C"/>
      <w:shd w:val="clear" w:color="auto" w:fill="E1DFDD"/>
    </w:rPr>
  </w:style>
  <w:style w:type="character" w:customStyle="1" w:styleId="Mencinsinresolver2">
    <w:name w:val="Mención sin resolver2"/>
    <w:basedOn w:val="Fuentedeprrafopredeter"/>
    <w:rsid w:val="008702DE"/>
    <w:rPr>
      <w:color w:val="605E5C"/>
      <w:shd w:val="clear" w:color="auto" w:fill="E1DFDD"/>
    </w:rPr>
  </w:style>
  <w:style w:type="table" w:styleId="Tablaconcuadrcula10">
    <w:name w:val="Table Grid 1"/>
    <w:basedOn w:val="Tablanormal"/>
    <w:semiHidden/>
    <w:unhideWhenUsed/>
    <w:rsid w:val="008702DE"/>
    <w:rPr>
      <w:lang w:val="es-CO" w:eastAsia="es-ES_tradnl"/>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0">
    <w:name w:val="Table Grid 2"/>
    <w:basedOn w:val="Tablanormal"/>
    <w:semiHidden/>
    <w:unhideWhenUsed/>
    <w:rsid w:val="008702DE"/>
    <w:rPr>
      <w:lang w:val="es-CO" w:eastAsia="es-ES_tradnl"/>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lista1">
    <w:name w:val="Table List 1"/>
    <w:basedOn w:val="Tablanormal"/>
    <w:semiHidden/>
    <w:unhideWhenUsed/>
    <w:rsid w:val="008702DE"/>
    <w:rPr>
      <w:lang w:val="es-CO" w:eastAsia="es-ES_tradnl"/>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aconcuadrcula100">
    <w:name w:val="Tabla con cuadrícula10"/>
    <w:basedOn w:val="Tablanormal"/>
    <w:next w:val="Tablaconcuadrcula"/>
    <w:uiPriority w:val="59"/>
    <w:rsid w:val="008702DE"/>
    <w:rPr>
      <w:rFonts w:eastAsia="MS Mincho"/>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domedio1-nfasis3">
    <w:name w:val="Medium Shading 1 Accent 3"/>
    <w:basedOn w:val="Tablanormal"/>
    <w:uiPriority w:val="63"/>
    <w:semiHidden/>
    <w:unhideWhenUsed/>
    <w:rsid w:val="008702DE"/>
    <w:rPr>
      <w:lang w:val="es-CO" w:eastAsia="es-ES_tradnl"/>
    </w:rPr>
    <w:tblPr>
      <w:tblStyleRowBandSize w:val="1"/>
      <w:tblStyleColBandSize w:val="1"/>
      <w:tblInd w:w="0" w:type="dxa"/>
      <w:tblBorders>
        <w:top w:val="single" w:sz="8" w:space="0" w:color="BBBBBB"/>
        <w:left w:val="single" w:sz="8" w:space="0" w:color="BBBBBB"/>
        <w:bottom w:val="single" w:sz="8" w:space="0" w:color="BBBBBB"/>
        <w:right w:val="single" w:sz="8" w:space="0" w:color="BBBBBB"/>
        <w:insideH w:val="single" w:sz="8" w:space="0" w:color="BBBBBB"/>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Lines="0" w:before="0" w:beforeAutospacing="0" w:afterLines="0" w:after="0" w:afterAutospacing="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Cuadrculavistosa-nfasis3">
    <w:name w:val="Colorful Grid Accent 3"/>
    <w:basedOn w:val="Tablanormal"/>
    <w:uiPriority w:val="73"/>
    <w:semiHidden/>
    <w:unhideWhenUsed/>
    <w:rsid w:val="008702DE"/>
    <w:rPr>
      <w:color w:val="000000"/>
      <w:lang w:val="es-CO" w:eastAsia="es-ES_tradnl"/>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DEDED"/>
    </w:tcPr>
    <w:tblStylePr w:type="firstRow">
      <w:rPr>
        <w:b/>
        <w:bCs/>
      </w:rPr>
      <w:tblPr/>
      <w:tcPr>
        <w:shd w:val="clear" w:color="auto" w:fill="DBDBDB"/>
      </w:tcPr>
    </w:tblStylePr>
    <w:tblStylePr w:type="lastRow">
      <w:rPr>
        <w:b/>
        <w:bCs/>
        <w:color w:val="000000"/>
      </w:rPr>
      <w:tblPr/>
      <w:tcPr>
        <w:shd w:val="clear" w:color="auto" w:fill="DBDBDB"/>
      </w:tcPr>
    </w:tblStylePr>
    <w:tblStylePr w:type="firstCol">
      <w:rPr>
        <w:color w:val="FFFFFF"/>
      </w:rPr>
      <w:tblPr/>
      <w:tcPr>
        <w:shd w:val="clear" w:color="auto" w:fill="7B7B7B"/>
      </w:tcPr>
    </w:tblStylePr>
    <w:tblStylePr w:type="lastCol">
      <w:rPr>
        <w:color w:val="FFFFFF"/>
      </w:rPr>
      <w:tblPr/>
      <w:tcPr>
        <w:shd w:val="clear" w:color="auto" w:fill="7B7B7B"/>
      </w:tcPr>
    </w:tblStylePr>
    <w:tblStylePr w:type="band1Vert">
      <w:tblPr/>
      <w:tcPr>
        <w:shd w:val="clear" w:color="auto" w:fill="D2D2D2"/>
      </w:tcPr>
    </w:tblStylePr>
    <w:tblStylePr w:type="band1Horz">
      <w:tblPr/>
      <w:tcPr>
        <w:shd w:val="clear" w:color="auto" w:fill="D2D2D2"/>
      </w:tcPr>
    </w:tblStylePr>
  </w:style>
  <w:style w:type="table" w:styleId="Tabladecuadrcula5oscura-nfasis3">
    <w:name w:val="Grid Table 5 Dark Accent 3"/>
    <w:basedOn w:val="Tablanormal"/>
    <w:uiPriority w:val="50"/>
    <w:rsid w:val="008702DE"/>
    <w:rPr>
      <w:lang w:val="es-CO" w:eastAsia="es-ES_tradnl"/>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TableNormal">
    <w:name w:val="Table Normal"/>
    <w:uiPriority w:val="2"/>
    <w:semiHidden/>
    <w:qFormat/>
    <w:rsid w:val="008702DE"/>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12">
    <w:name w:val="Tabla con cuadrícula12"/>
    <w:basedOn w:val="Tablanormal"/>
    <w:next w:val="Tablaconcuadrcula"/>
    <w:uiPriority w:val="39"/>
    <w:rsid w:val="000C4972"/>
    <w:rPr>
      <w:rFonts w:eastAsia="MS Mincho"/>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7">
    <w:name w:val="Font Style17"/>
    <w:uiPriority w:val="99"/>
    <w:rsid w:val="0068319D"/>
    <w:rPr>
      <w:rFonts w:ascii="Arial" w:hAnsi="Arial" w:cs="Arial" w:hint="default"/>
      <w:b/>
      <w:bCs/>
      <w:color w:val="000000"/>
    </w:rPr>
  </w:style>
  <w:style w:type="character" w:customStyle="1" w:styleId="FontStyle18">
    <w:name w:val="Font Style18"/>
    <w:uiPriority w:val="99"/>
    <w:rsid w:val="0068319D"/>
    <w:rPr>
      <w:rFonts w:ascii="Arial" w:hAnsi="Arial" w:cs="Arial" w:hint="default"/>
      <w:color w:val="000000"/>
    </w:rPr>
  </w:style>
  <w:style w:type="character" w:customStyle="1" w:styleId="FontStyle22">
    <w:name w:val="Font Style22"/>
    <w:uiPriority w:val="99"/>
    <w:rsid w:val="0068319D"/>
    <w:rPr>
      <w:rFonts w:ascii="MS Reference Sans Serif" w:hAnsi="MS Reference Sans Serif" w:hint="default"/>
      <w:b/>
      <w:bCs/>
      <w:i/>
      <w:iCs/>
      <w:color w:val="000000"/>
      <w:spacing w:val="-20"/>
    </w:rPr>
  </w:style>
  <w:style w:type="paragraph" w:customStyle="1" w:styleId="paragraph">
    <w:name w:val="paragraph"/>
    <w:basedOn w:val="Normal"/>
    <w:rsid w:val="00E962C4"/>
    <w:pPr>
      <w:spacing w:before="100" w:beforeAutospacing="1" w:after="100" w:afterAutospacing="1"/>
    </w:pPr>
    <w:rPr>
      <w:lang w:val="es-CO" w:eastAsia="es-ES_tradnl"/>
    </w:rPr>
  </w:style>
  <w:style w:type="character" w:styleId="Nmerodelnea">
    <w:name w:val="line number"/>
    <w:basedOn w:val="Fuentedeprrafopredeter"/>
    <w:unhideWhenUsed/>
    <w:rsid w:val="0078125D"/>
  </w:style>
  <w:style w:type="character" w:customStyle="1" w:styleId="normaltextrun">
    <w:name w:val="normaltextrun"/>
    <w:basedOn w:val="Fuentedeprrafopredeter"/>
    <w:rsid w:val="0078125D"/>
  </w:style>
  <w:style w:type="character" w:customStyle="1" w:styleId="eop">
    <w:name w:val="eop"/>
    <w:basedOn w:val="Fuentedeprrafopredeter"/>
    <w:rsid w:val="0078125D"/>
  </w:style>
  <w:style w:type="paragraph" w:customStyle="1" w:styleId="Title0">
    <w:name w:val="Title0"/>
    <w:basedOn w:val="Normal"/>
    <w:next w:val="Normal"/>
    <w:link w:val="TtuloCar1"/>
    <w:uiPriority w:val="10"/>
    <w:qFormat/>
    <w:rsid w:val="0078125D"/>
    <w:pPr>
      <w:autoSpaceDE w:val="0"/>
      <w:autoSpaceDN w:val="0"/>
      <w:contextualSpacing/>
    </w:pPr>
    <w:rPr>
      <w:rFonts w:ascii="Cambria" w:hAnsi="Cambria"/>
      <w:color w:val="17365D"/>
      <w:spacing w:val="5"/>
      <w:kern w:val="28"/>
      <w:sz w:val="52"/>
      <w:szCs w:val="52"/>
      <w:lang w:val="es-MX" w:eastAsia="es-MX"/>
    </w:rPr>
  </w:style>
  <w:style w:type="table" w:customStyle="1" w:styleId="Tablaconcuadrcula111">
    <w:name w:val="Tabla con cuadrícula111"/>
    <w:basedOn w:val="Tablanormal"/>
    <w:next w:val="Tablaconcuadrcula"/>
    <w:uiPriority w:val="39"/>
    <w:rsid w:val="0078125D"/>
    <w:rPr>
      <w:rFonts w:asciiTheme="minorHAnsi" w:eastAsiaTheme="minorHAnsi" w:hAnsiTheme="minorHAnsi" w:cstheme="minorBidi"/>
      <w:sz w:val="22"/>
      <w:szCs w:val="22"/>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1">
    <w:name w:val="Tabla con cuadrícula211"/>
    <w:basedOn w:val="Tablanormal"/>
    <w:next w:val="Tablaconcuadrcula"/>
    <w:uiPriority w:val="39"/>
    <w:rsid w:val="0078125D"/>
    <w:rPr>
      <w:rFonts w:asciiTheme="minorHAnsi" w:eastAsiaTheme="minorHAnsi" w:hAnsiTheme="minorHAnsi" w:cstheme="minorBidi"/>
      <w:sz w:val="22"/>
      <w:szCs w:val="22"/>
      <w:lang w:val="es-CO"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xcontentpasted0">
    <w:name w:val="x_contentpasted0"/>
    <w:basedOn w:val="Fuentedeprrafopredeter"/>
    <w:rsid w:val="0078125D"/>
  </w:style>
  <w:style w:type="character" w:customStyle="1" w:styleId="xcontentpasted1">
    <w:name w:val="x_contentpasted1"/>
    <w:basedOn w:val="Fuentedeprrafopredeter"/>
    <w:rsid w:val="00FB4290"/>
  </w:style>
  <w:style w:type="character" w:customStyle="1" w:styleId="bluettooltip">
    <w:name w:val="bluet_tooltip"/>
    <w:basedOn w:val="Fuentedeprrafopredeter"/>
    <w:rsid w:val="000F2AC1"/>
  </w:style>
  <w:style w:type="numbering" w:customStyle="1" w:styleId="Sinlista1">
    <w:name w:val="Sin lista1"/>
    <w:next w:val="Sinlista"/>
    <w:uiPriority w:val="99"/>
    <w:semiHidden/>
    <w:unhideWhenUsed/>
    <w:rsid w:val="00843F90"/>
  </w:style>
  <w:style w:type="table" w:customStyle="1" w:styleId="Tablaconcuadrcula13">
    <w:name w:val="Tabla con cuadrícula13"/>
    <w:basedOn w:val="Tablanormal"/>
    <w:next w:val="Tablaconcuadrcula"/>
    <w:uiPriority w:val="39"/>
    <w:rsid w:val="00843F90"/>
    <w:rPr>
      <w:rFonts w:eastAsia="MS Mincho"/>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vortalspan">
    <w:name w:val="vortalspan"/>
    <w:basedOn w:val="Fuentedeprrafopredeter"/>
    <w:rsid w:val="00843F90"/>
  </w:style>
  <w:style w:type="paragraph" w:customStyle="1" w:styleId="xxmsonormal">
    <w:name w:val="x_xmsonormal"/>
    <w:basedOn w:val="Normal"/>
    <w:rsid w:val="00843F90"/>
    <w:pPr>
      <w:spacing w:before="100" w:beforeAutospacing="1" w:after="100" w:afterAutospacing="1"/>
    </w:pPr>
  </w:style>
  <w:style w:type="paragraph" w:customStyle="1" w:styleId="Cuadrculaclara-nfasis31">
    <w:name w:val="Cuadrícula clara - Énfasis 31"/>
    <w:basedOn w:val="Normal"/>
    <w:link w:val="Cuadrculaclara-nfasis3Car1"/>
    <w:uiPriority w:val="34"/>
    <w:qFormat/>
    <w:rsid w:val="00843F90"/>
    <w:pPr>
      <w:spacing w:after="160" w:line="259" w:lineRule="auto"/>
      <w:ind w:left="720"/>
      <w:contextualSpacing/>
    </w:pPr>
    <w:rPr>
      <w:rFonts w:ascii="Calibri" w:eastAsia="Calibri" w:hAnsi="Calibri"/>
      <w:sz w:val="22"/>
      <w:szCs w:val="22"/>
      <w:lang w:val="es-CO" w:eastAsia="en-US"/>
    </w:rPr>
  </w:style>
  <w:style w:type="character" w:customStyle="1" w:styleId="Cuadrculaclara-nfasis3Car1">
    <w:name w:val="Cuadrícula clara - Énfasis 3 Car1"/>
    <w:link w:val="Cuadrculaclara-nfasis31"/>
    <w:uiPriority w:val="34"/>
    <w:rsid w:val="00843F90"/>
    <w:rPr>
      <w:rFonts w:ascii="Calibri" w:eastAsia="Calibri" w:hAnsi="Calibri"/>
      <w:sz w:val="22"/>
      <w:szCs w:val="22"/>
      <w:lang w:val="es-CO" w:eastAsia="en-US"/>
    </w:rPr>
  </w:style>
  <w:style w:type="character" w:customStyle="1" w:styleId="Listavistosa-nfasis1Car">
    <w:name w:val="Lista vistosa - Énfasis 1 Car"/>
    <w:rsid w:val="00843F90"/>
    <w:rPr>
      <w:sz w:val="24"/>
      <w:szCs w:val="24"/>
      <w:lang w:eastAsia="es-ES"/>
    </w:rPr>
  </w:style>
  <w:style w:type="paragraph" w:customStyle="1" w:styleId="BodyTextIndent1">
    <w:name w:val="Body Text Indent1"/>
    <w:basedOn w:val="Normal"/>
    <w:rsid w:val="00843F90"/>
    <w:pPr>
      <w:autoSpaceDE w:val="0"/>
      <w:autoSpaceDN w:val="0"/>
      <w:ind w:left="426"/>
      <w:jc w:val="both"/>
    </w:pPr>
    <w:rPr>
      <w:rFonts w:ascii="Arial" w:hAnsi="Arial" w:cs="Arial"/>
      <w:lang w:val="es-CO"/>
    </w:rPr>
  </w:style>
  <w:style w:type="paragraph" w:customStyle="1" w:styleId="toa">
    <w:name w:val="toa"/>
    <w:basedOn w:val="Normal"/>
    <w:uiPriority w:val="99"/>
    <w:rsid w:val="00843F90"/>
    <w:pPr>
      <w:tabs>
        <w:tab w:val="left" w:pos="9000"/>
        <w:tab w:val="right" w:pos="9360"/>
      </w:tabs>
      <w:suppressAutoHyphens/>
      <w:spacing w:after="240"/>
      <w:jc w:val="both"/>
    </w:pPr>
    <w:rPr>
      <w:rFonts w:ascii="Univers" w:hAnsi="Univers"/>
      <w:szCs w:val="20"/>
      <w:lang w:val="en-US"/>
    </w:rPr>
  </w:style>
  <w:style w:type="paragraph" w:customStyle="1" w:styleId="CarCarCarCar2CarCar">
    <w:name w:val="Car Car Car Car2 Car Car"/>
    <w:basedOn w:val="Normal"/>
    <w:rsid w:val="00843F90"/>
    <w:pPr>
      <w:spacing w:after="160" w:line="240" w:lineRule="exact"/>
    </w:pPr>
    <w:rPr>
      <w:rFonts w:ascii="Verdana" w:hAnsi="Verdana"/>
      <w:sz w:val="20"/>
      <w:szCs w:val="20"/>
      <w:lang w:val="en-US" w:eastAsia="en-US"/>
    </w:rPr>
  </w:style>
  <w:style w:type="paragraph" w:customStyle="1" w:styleId="xl42">
    <w:name w:val="xl42"/>
    <w:basedOn w:val="Normal"/>
    <w:uiPriority w:val="99"/>
    <w:rsid w:val="00843F90"/>
    <w:pPr>
      <w:pBdr>
        <w:top w:val="single" w:sz="8" w:space="0" w:color="auto"/>
        <w:left w:val="single" w:sz="8" w:space="0" w:color="auto"/>
        <w:right w:val="single" w:sz="8" w:space="0" w:color="auto"/>
      </w:pBdr>
      <w:shd w:val="clear" w:color="auto" w:fill="FFFFFF"/>
      <w:spacing w:before="100" w:beforeAutospacing="1" w:after="100" w:afterAutospacing="1"/>
      <w:jc w:val="center"/>
    </w:pPr>
    <w:rPr>
      <w:rFonts w:ascii="Arial" w:eastAsia="Arial Unicode MS" w:hAnsi="Arial" w:cs="Arial"/>
      <w:b/>
      <w:bCs/>
      <w:sz w:val="12"/>
      <w:szCs w:val="12"/>
    </w:rPr>
  </w:style>
  <w:style w:type="paragraph" w:customStyle="1" w:styleId="xl43">
    <w:name w:val="xl43"/>
    <w:basedOn w:val="Normal"/>
    <w:uiPriority w:val="99"/>
    <w:rsid w:val="00843F90"/>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b/>
      <w:bCs/>
      <w:sz w:val="10"/>
      <w:szCs w:val="10"/>
    </w:rPr>
  </w:style>
  <w:style w:type="paragraph" w:customStyle="1" w:styleId="xl45">
    <w:name w:val="xl45"/>
    <w:basedOn w:val="Normal"/>
    <w:uiPriority w:val="99"/>
    <w:rsid w:val="00843F90"/>
    <w:pPr>
      <w:pBdr>
        <w:top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b/>
      <w:bCs/>
      <w:sz w:val="10"/>
      <w:szCs w:val="10"/>
    </w:rPr>
  </w:style>
  <w:style w:type="paragraph" w:customStyle="1" w:styleId="xl46">
    <w:name w:val="xl46"/>
    <w:basedOn w:val="Normal"/>
    <w:uiPriority w:val="99"/>
    <w:rsid w:val="00843F90"/>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b/>
      <w:bCs/>
      <w:sz w:val="10"/>
      <w:szCs w:val="10"/>
    </w:rPr>
  </w:style>
  <w:style w:type="paragraph" w:customStyle="1" w:styleId="xl48">
    <w:name w:val="xl48"/>
    <w:basedOn w:val="Normal"/>
    <w:uiPriority w:val="99"/>
    <w:rsid w:val="00843F90"/>
    <w:pPr>
      <w:pBdr>
        <w:top w:val="single" w:sz="4" w:space="0" w:color="auto"/>
        <w:right w:val="single" w:sz="4" w:space="0" w:color="auto"/>
      </w:pBdr>
      <w:shd w:val="clear" w:color="auto" w:fill="FFFFFF"/>
      <w:spacing w:before="100" w:beforeAutospacing="1" w:after="100" w:afterAutospacing="1"/>
    </w:pPr>
    <w:rPr>
      <w:rFonts w:ascii="Arial" w:eastAsia="Arial Unicode MS" w:hAnsi="Arial" w:cs="Arial"/>
      <w:sz w:val="10"/>
      <w:szCs w:val="10"/>
    </w:rPr>
  </w:style>
  <w:style w:type="paragraph" w:customStyle="1" w:styleId="xl49">
    <w:name w:val="xl49"/>
    <w:basedOn w:val="Normal"/>
    <w:uiPriority w:val="99"/>
    <w:rsid w:val="00843F90"/>
    <w:pPr>
      <w:pBdr>
        <w:left w:val="single" w:sz="4" w:space="0" w:color="auto"/>
        <w:right w:val="single" w:sz="4" w:space="0" w:color="auto"/>
      </w:pBdr>
      <w:shd w:val="clear" w:color="auto" w:fill="FFFFFF"/>
      <w:spacing w:before="100" w:beforeAutospacing="1" w:after="100" w:afterAutospacing="1"/>
    </w:pPr>
    <w:rPr>
      <w:rFonts w:ascii="Arial" w:eastAsia="Arial Unicode MS" w:hAnsi="Arial" w:cs="Arial"/>
      <w:sz w:val="10"/>
      <w:szCs w:val="10"/>
    </w:rPr>
  </w:style>
  <w:style w:type="paragraph" w:customStyle="1" w:styleId="xl50">
    <w:name w:val="xl50"/>
    <w:basedOn w:val="Normal"/>
    <w:uiPriority w:val="99"/>
    <w:rsid w:val="00843F90"/>
    <w:pPr>
      <w:pBdr>
        <w:left w:val="single" w:sz="4" w:space="0" w:color="auto"/>
        <w:right w:val="single" w:sz="4" w:space="0" w:color="auto"/>
      </w:pBdr>
      <w:shd w:val="clear" w:color="auto" w:fill="FFFFFF"/>
      <w:spacing w:before="100" w:beforeAutospacing="1" w:after="100" w:afterAutospacing="1"/>
    </w:pPr>
    <w:rPr>
      <w:rFonts w:ascii="Arial" w:eastAsia="Arial Unicode MS" w:hAnsi="Arial" w:cs="Arial"/>
      <w:sz w:val="10"/>
      <w:szCs w:val="10"/>
    </w:rPr>
  </w:style>
  <w:style w:type="paragraph" w:customStyle="1" w:styleId="xl51">
    <w:name w:val="xl51"/>
    <w:basedOn w:val="Normal"/>
    <w:uiPriority w:val="99"/>
    <w:rsid w:val="00843F90"/>
    <w:pPr>
      <w:pBdr>
        <w:left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10"/>
      <w:szCs w:val="10"/>
    </w:rPr>
  </w:style>
  <w:style w:type="paragraph" w:customStyle="1" w:styleId="xl52">
    <w:name w:val="xl52"/>
    <w:basedOn w:val="Normal"/>
    <w:uiPriority w:val="99"/>
    <w:rsid w:val="00843F90"/>
    <w:pPr>
      <w:pBdr>
        <w:left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0"/>
      <w:szCs w:val="10"/>
    </w:rPr>
  </w:style>
  <w:style w:type="paragraph" w:customStyle="1" w:styleId="xl53">
    <w:name w:val="xl53"/>
    <w:basedOn w:val="Normal"/>
    <w:uiPriority w:val="99"/>
    <w:rsid w:val="00843F90"/>
    <w:pPr>
      <w:pBdr>
        <w:left w:val="single" w:sz="8" w:space="0" w:color="auto"/>
        <w:right w:val="single" w:sz="8" w:space="0" w:color="auto"/>
      </w:pBdr>
      <w:shd w:val="clear" w:color="auto" w:fill="FFFFFF"/>
      <w:spacing w:before="100" w:beforeAutospacing="1" w:after="100" w:afterAutospacing="1"/>
    </w:pPr>
    <w:rPr>
      <w:rFonts w:ascii="Arial" w:eastAsia="Arial Unicode MS" w:hAnsi="Arial" w:cs="Arial"/>
      <w:sz w:val="12"/>
      <w:szCs w:val="12"/>
    </w:rPr>
  </w:style>
  <w:style w:type="paragraph" w:customStyle="1" w:styleId="xl54">
    <w:name w:val="xl54"/>
    <w:basedOn w:val="Normal"/>
    <w:rsid w:val="00843F90"/>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sz w:val="16"/>
      <w:szCs w:val="16"/>
    </w:rPr>
  </w:style>
  <w:style w:type="paragraph" w:customStyle="1" w:styleId="xl55">
    <w:name w:val="xl55"/>
    <w:basedOn w:val="Normal"/>
    <w:rsid w:val="00843F90"/>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eastAsia="Arial Unicode MS" w:hAnsi="Arial" w:cs="Arial"/>
      <w:b/>
      <w:bCs/>
      <w:sz w:val="16"/>
      <w:szCs w:val="16"/>
    </w:rPr>
  </w:style>
  <w:style w:type="paragraph" w:customStyle="1" w:styleId="xl57">
    <w:name w:val="xl57"/>
    <w:basedOn w:val="Normal"/>
    <w:rsid w:val="00843F90"/>
    <w:pPr>
      <w:pBdr>
        <w:top w:val="single" w:sz="8"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b/>
      <w:bCs/>
      <w:sz w:val="16"/>
      <w:szCs w:val="16"/>
    </w:rPr>
  </w:style>
  <w:style w:type="paragraph" w:customStyle="1" w:styleId="xl58">
    <w:name w:val="xl58"/>
    <w:basedOn w:val="Normal"/>
    <w:rsid w:val="00843F90"/>
    <w:pPr>
      <w:pBdr>
        <w:left w:val="single" w:sz="8" w:space="0" w:color="auto"/>
        <w:right w:val="single" w:sz="8" w:space="0" w:color="auto"/>
      </w:pBdr>
      <w:shd w:val="clear" w:color="auto" w:fill="FFFFFF"/>
      <w:spacing w:before="100" w:beforeAutospacing="1" w:after="100" w:afterAutospacing="1"/>
      <w:jc w:val="center"/>
    </w:pPr>
    <w:rPr>
      <w:rFonts w:ascii="Arial" w:eastAsia="Arial Unicode MS" w:hAnsi="Arial" w:cs="Arial"/>
      <w:b/>
      <w:bCs/>
      <w:sz w:val="12"/>
      <w:szCs w:val="12"/>
    </w:rPr>
  </w:style>
  <w:style w:type="paragraph" w:customStyle="1" w:styleId="xl59">
    <w:name w:val="xl59"/>
    <w:basedOn w:val="Normal"/>
    <w:rsid w:val="00843F9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6"/>
      <w:szCs w:val="16"/>
    </w:rPr>
  </w:style>
  <w:style w:type="paragraph" w:customStyle="1" w:styleId="xl60">
    <w:name w:val="xl60"/>
    <w:basedOn w:val="Normal"/>
    <w:rsid w:val="00843F90"/>
    <w:pPr>
      <w:pBdr>
        <w:left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b/>
      <w:bCs/>
      <w:sz w:val="16"/>
      <w:szCs w:val="16"/>
    </w:rPr>
  </w:style>
  <w:style w:type="paragraph" w:customStyle="1" w:styleId="xl61">
    <w:name w:val="xl61"/>
    <w:basedOn w:val="Normal"/>
    <w:rsid w:val="00843F9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16"/>
      <w:szCs w:val="16"/>
    </w:rPr>
  </w:style>
  <w:style w:type="paragraph" w:customStyle="1" w:styleId="xl62">
    <w:name w:val="xl62"/>
    <w:basedOn w:val="Normal"/>
    <w:rsid w:val="00843F9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6"/>
      <w:szCs w:val="16"/>
    </w:rPr>
  </w:style>
  <w:style w:type="character" w:styleId="MquinadeescribirHTML">
    <w:name w:val="HTML Typewriter"/>
    <w:rsid w:val="00843F90"/>
    <w:rPr>
      <w:rFonts w:ascii="Courier New" w:eastAsia="Arial Unicode MS" w:hAnsi="Courier New" w:cs="Courier New" w:hint="default"/>
      <w:sz w:val="20"/>
      <w:szCs w:val="20"/>
    </w:rPr>
  </w:style>
  <w:style w:type="paragraph" w:customStyle="1" w:styleId="CarCarCarCar2">
    <w:name w:val="Car Car Car Car2"/>
    <w:basedOn w:val="Normal"/>
    <w:rsid w:val="00843F90"/>
    <w:pPr>
      <w:spacing w:after="160" w:line="240" w:lineRule="exact"/>
    </w:pPr>
    <w:rPr>
      <w:rFonts w:ascii="Verdana" w:hAnsi="Verdana"/>
      <w:sz w:val="20"/>
      <w:lang w:val="en-US" w:eastAsia="en-US"/>
    </w:rPr>
  </w:style>
  <w:style w:type="paragraph" w:customStyle="1" w:styleId="CarCarCarCar">
    <w:name w:val="Car Car Car Car"/>
    <w:basedOn w:val="Normal"/>
    <w:rsid w:val="00843F90"/>
    <w:pPr>
      <w:spacing w:after="160" w:line="240" w:lineRule="exact"/>
    </w:pPr>
    <w:rPr>
      <w:rFonts w:ascii="Verdana" w:hAnsi="Verdana"/>
      <w:sz w:val="20"/>
      <w:lang w:val="en-US" w:eastAsia="en-US"/>
    </w:rPr>
  </w:style>
  <w:style w:type="paragraph" w:customStyle="1" w:styleId="epgrafe">
    <w:name w:val="epígrafe"/>
    <w:basedOn w:val="Normal"/>
    <w:rsid w:val="00843F90"/>
    <w:rPr>
      <w:rFonts w:ascii="Courier New" w:hAnsi="Courier New"/>
      <w:szCs w:val="20"/>
      <w:lang w:val="es-ES_tradnl"/>
    </w:rPr>
  </w:style>
  <w:style w:type="paragraph" w:customStyle="1" w:styleId="CarCarCarCar1">
    <w:name w:val="Car Car Car Car1"/>
    <w:basedOn w:val="Normal"/>
    <w:rsid w:val="00843F90"/>
    <w:pPr>
      <w:spacing w:after="160" w:line="240" w:lineRule="exact"/>
    </w:pPr>
    <w:rPr>
      <w:rFonts w:ascii="Verdana" w:hAnsi="Verdana"/>
      <w:sz w:val="20"/>
      <w:lang w:val="en-US" w:eastAsia="en-US"/>
    </w:rPr>
  </w:style>
  <w:style w:type="paragraph" w:customStyle="1" w:styleId="Car7">
    <w:name w:val="Car7"/>
    <w:basedOn w:val="Normal"/>
    <w:rsid w:val="00843F90"/>
    <w:pPr>
      <w:spacing w:after="160" w:line="240" w:lineRule="exact"/>
    </w:pPr>
    <w:rPr>
      <w:rFonts w:ascii="Verdana" w:hAnsi="Verdana"/>
      <w:sz w:val="20"/>
      <w:szCs w:val="20"/>
      <w:lang w:val="en-US" w:eastAsia="en-US"/>
    </w:rPr>
  </w:style>
  <w:style w:type="paragraph" w:customStyle="1" w:styleId="Car1CarCarCarCarCarCar">
    <w:name w:val="Car1 Car Car Car Car Car Car"/>
    <w:basedOn w:val="Normal"/>
    <w:rsid w:val="00843F90"/>
    <w:pPr>
      <w:spacing w:after="160" w:line="240" w:lineRule="exact"/>
    </w:pPr>
    <w:rPr>
      <w:rFonts w:ascii="Verdana" w:hAnsi="Verdana"/>
      <w:sz w:val="20"/>
      <w:lang w:val="en-US" w:eastAsia="en-US"/>
    </w:rPr>
  </w:style>
  <w:style w:type="character" w:customStyle="1" w:styleId="yshortcuts">
    <w:name w:val="yshortcuts"/>
    <w:basedOn w:val="Fuentedeprrafopredeter"/>
    <w:rsid w:val="00843F90"/>
  </w:style>
  <w:style w:type="paragraph" w:customStyle="1" w:styleId="Prrafodelista6">
    <w:name w:val="Párrafo de lista6"/>
    <w:basedOn w:val="Normal"/>
    <w:qFormat/>
    <w:rsid w:val="00843F90"/>
    <w:pPr>
      <w:ind w:left="720"/>
      <w:contextualSpacing/>
    </w:pPr>
    <w:rPr>
      <w:lang w:val="es-CO"/>
    </w:rPr>
  </w:style>
  <w:style w:type="table" w:customStyle="1" w:styleId="Cuadrculadetablaclara1">
    <w:name w:val="Cuadrícula de tabla clara1"/>
    <w:basedOn w:val="Tablanormal"/>
    <w:uiPriority w:val="40"/>
    <w:rsid w:val="00843F90"/>
    <w:rPr>
      <w:lang w:val="es-ES" w:eastAsia="es-ES"/>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NormalTable0">
    <w:name w:val="Normal Table0"/>
    <w:uiPriority w:val="2"/>
    <w:semiHidden/>
    <w:unhideWhenUsed/>
    <w:qFormat/>
    <w:rsid w:val="00843F90"/>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SubttuloCar1">
    <w:name w:val="Subtítulo Car1"/>
    <w:uiPriority w:val="11"/>
    <w:rsid w:val="00843F90"/>
    <w:rPr>
      <w:rFonts w:ascii="Calibri Light" w:eastAsia="Times New Roman" w:hAnsi="Calibri Light" w:cs="Times New Roman"/>
      <w:sz w:val="24"/>
      <w:szCs w:val="24"/>
      <w:lang w:val="es-MX" w:eastAsia="es-MX"/>
    </w:rPr>
  </w:style>
  <w:style w:type="paragraph" w:customStyle="1" w:styleId="RA">
    <w:name w:val="RA"/>
    <w:basedOn w:val="Normal"/>
    <w:link w:val="RACar"/>
    <w:qFormat/>
    <w:rsid w:val="00843F90"/>
    <w:pPr>
      <w:spacing w:after="160"/>
      <w:jc w:val="both"/>
    </w:pPr>
    <w:rPr>
      <w:rFonts w:ascii="Garamond" w:eastAsia="Calibri" w:hAnsi="Garamond"/>
      <w:sz w:val="22"/>
      <w:szCs w:val="22"/>
      <w:lang w:val="es-CO" w:eastAsia="en-US"/>
    </w:rPr>
  </w:style>
  <w:style w:type="character" w:customStyle="1" w:styleId="RACar">
    <w:name w:val="RA Car"/>
    <w:link w:val="RA"/>
    <w:rsid w:val="00843F90"/>
    <w:rPr>
      <w:rFonts w:ascii="Garamond" w:eastAsia="Calibri" w:hAnsi="Garamond"/>
      <w:sz w:val="22"/>
      <w:szCs w:val="22"/>
      <w:lang w:val="es-CO" w:eastAsia="en-US"/>
    </w:rPr>
  </w:style>
  <w:style w:type="paragraph" w:customStyle="1" w:styleId="cuerpotexto">
    <w:name w:val="cuerpotexto"/>
    <w:basedOn w:val="Normal"/>
    <w:rsid w:val="00843F90"/>
    <w:pPr>
      <w:autoSpaceDE w:val="0"/>
      <w:autoSpaceDN w:val="0"/>
      <w:spacing w:before="28" w:after="28" w:line="210" w:lineRule="atLeast"/>
      <w:ind w:firstLine="283"/>
      <w:jc w:val="both"/>
    </w:pPr>
    <w:rPr>
      <w:rFonts w:ascii="Arial" w:hAnsi="Arial"/>
      <w:color w:val="000000"/>
      <w:sz w:val="19"/>
      <w:szCs w:val="19"/>
    </w:rPr>
  </w:style>
  <w:style w:type="paragraph" w:customStyle="1" w:styleId="Sangradetextonormal2">
    <w:name w:val="Sangría de texto normal2"/>
    <w:basedOn w:val="Normal"/>
    <w:rsid w:val="00843F90"/>
    <w:pPr>
      <w:autoSpaceDE w:val="0"/>
      <w:autoSpaceDN w:val="0"/>
      <w:ind w:left="426"/>
      <w:jc w:val="both"/>
    </w:pPr>
    <w:rPr>
      <w:rFonts w:ascii="Arial" w:hAnsi="Arial" w:cs="Arial"/>
      <w:lang w:val="es-CO"/>
    </w:rPr>
  </w:style>
  <w:style w:type="paragraph" w:customStyle="1" w:styleId="Firmaorganizacin">
    <w:name w:val="Firma organización"/>
    <w:basedOn w:val="Firma"/>
    <w:rsid w:val="00843F90"/>
    <w:rPr>
      <w:rFonts w:ascii="Arial" w:hAnsi="Arial"/>
    </w:rPr>
  </w:style>
  <w:style w:type="paragraph" w:customStyle="1" w:styleId="Captulo">
    <w:name w:val="Capítulo"/>
    <w:basedOn w:val="Normal"/>
    <w:autoRedefine/>
    <w:rsid w:val="00843F90"/>
    <w:pPr>
      <w:shd w:val="solid" w:color="auto" w:fill="FFFFFF"/>
      <w:jc w:val="center"/>
    </w:pPr>
    <w:rPr>
      <w:rFonts w:ascii="Arial" w:hAnsi="Arial" w:cs="Arial"/>
      <w:b/>
      <w:bCs/>
      <w:color w:val="FFFFFF"/>
      <w:sz w:val="28"/>
      <w:szCs w:val="28"/>
    </w:rPr>
  </w:style>
  <w:style w:type="paragraph" w:customStyle="1" w:styleId="maincontent">
    <w:name w:val="maincontent"/>
    <w:basedOn w:val="Normal"/>
    <w:uiPriority w:val="99"/>
    <w:rsid w:val="00843F90"/>
    <w:pPr>
      <w:spacing w:before="100" w:beforeAutospacing="1" w:after="100" w:afterAutospacing="1" w:line="255" w:lineRule="atLeast"/>
      <w:jc w:val="both"/>
    </w:pPr>
    <w:rPr>
      <w:rFonts w:ascii="Verdana" w:hAnsi="Verdana"/>
      <w:color w:val="333333"/>
      <w:sz w:val="18"/>
      <w:szCs w:val="18"/>
    </w:rPr>
  </w:style>
  <w:style w:type="paragraph" w:customStyle="1" w:styleId="ListaCc0">
    <w:name w:val="Lista Cc."/>
    <w:basedOn w:val="Normal"/>
    <w:rsid w:val="00843F90"/>
    <w:rPr>
      <w:sz w:val="20"/>
      <w:szCs w:val="20"/>
      <w:lang w:val="es-ES_tradnl"/>
    </w:rPr>
  </w:style>
  <w:style w:type="paragraph" w:customStyle="1" w:styleId="font0">
    <w:name w:val="font0"/>
    <w:basedOn w:val="Normal"/>
    <w:rsid w:val="00843F90"/>
    <w:pPr>
      <w:spacing w:before="100" w:beforeAutospacing="1" w:after="100" w:afterAutospacing="1"/>
    </w:pPr>
    <w:rPr>
      <w:rFonts w:ascii="Arial" w:eastAsia="Arial Unicode MS" w:hAnsi="Arial" w:cs="Arial"/>
      <w:sz w:val="20"/>
      <w:szCs w:val="20"/>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843F90"/>
    <w:pPr>
      <w:spacing w:after="160" w:line="240" w:lineRule="exact"/>
    </w:pPr>
    <w:rPr>
      <w:rFonts w:ascii="Verdana" w:hAnsi="Verdana"/>
      <w:sz w:val="20"/>
      <w:szCs w:val="20"/>
      <w:lang w:val="en-US" w:eastAsia="en-US"/>
    </w:rPr>
  </w:style>
  <w:style w:type="paragraph" w:customStyle="1" w:styleId="BodyText31">
    <w:name w:val="Body Text 31"/>
    <w:basedOn w:val="Normal"/>
    <w:rsid w:val="00843F90"/>
    <w:pPr>
      <w:jc w:val="both"/>
    </w:pPr>
    <w:rPr>
      <w:rFonts w:ascii="Arial" w:hAnsi="Arial"/>
      <w:sz w:val="22"/>
    </w:rPr>
  </w:style>
  <w:style w:type="table" w:styleId="Tablaweb1">
    <w:name w:val="Table Web 1"/>
    <w:aliases w:val="Tabla Web 1"/>
    <w:basedOn w:val="Tablanormal"/>
    <w:rsid w:val="00843F90"/>
    <w:rPr>
      <w:lang w:val="es-CO"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CarCarCarCarCarCarCarCarCarCarCarCarCar">
    <w:name w:val="Car Car Car Car Car Car Car Car Car Car Car Car Car Car Car Car"/>
    <w:basedOn w:val="Normal"/>
    <w:uiPriority w:val="99"/>
    <w:rsid w:val="00843F90"/>
    <w:pPr>
      <w:spacing w:after="160" w:line="240" w:lineRule="exact"/>
    </w:pPr>
    <w:rPr>
      <w:rFonts w:ascii="Verdana" w:hAnsi="Verdana"/>
      <w:sz w:val="20"/>
      <w:szCs w:val="20"/>
      <w:lang w:eastAsia="en-US"/>
    </w:rPr>
  </w:style>
  <w:style w:type="character" w:customStyle="1" w:styleId="CarCar4">
    <w:name w:val="Car Car4"/>
    <w:rsid w:val="00843F90"/>
    <w:rPr>
      <w:rFonts w:ascii="Arial" w:eastAsia="Times New Roman" w:hAnsi="Arial" w:cs="Times New Roman"/>
      <w:snapToGrid w:val="0"/>
      <w:sz w:val="24"/>
      <w:szCs w:val="20"/>
      <w:lang w:val="es-ES_tradnl" w:eastAsia="es-ES"/>
    </w:rPr>
  </w:style>
  <w:style w:type="table" w:styleId="Tablaweb2">
    <w:name w:val="Table Web 2"/>
    <w:aliases w:val="Tabla Web 2"/>
    <w:basedOn w:val="Tablanormal"/>
    <w:rsid w:val="00843F90"/>
    <w:rPr>
      <w:lang w:val="es-CO" w:eastAsia="es-CO"/>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3">
    <w:name w:val="Car Car Car3"/>
    <w:basedOn w:val="Normal"/>
    <w:rsid w:val="00843F90"/>
    <w:pPr>
      <w:spacing w:after="160" w:line="240" w:lineRule="exact"/>
    </w:pPr>
    <w:rPr>
      <w:rFonts w:ascii="Verdana" w:hAnsi="Verdana"/>
      <w:sz w:val="20"/>
      <w:szCs w:val="20"/>
      <w:lang w:val="es-CO" w:eastAsia="en-US"/>
    </w:rPr>
  </w:style>
  <w:style w:type="paragraph" w:customStyle="1" w:styleId="Textoindependiente23">
    <w:name w:val="Texto independiente 23"/>
    <w:basedOn w:val="Normal"/>
    <w:rsid w:val="00843F90"/>
    <w:pPr>
      <w:jc w:val="both"/>
    </w:pPr>
    <w:rPr>
      <w:rFonts w:ascii="Arial" w:hAnsi="Arial"/>
      <w:szCs w:val="20"/>
      <w:lang w:val="es-ES_tradnl"/>
    </w:rPr>
  </w:style>
  <w:style w:type="paragraph" w:customStyle="1" w:styleId="CarCarCarCar3">
    <w:name w:val="Car Car Car Car3"/>
    <w:basedOn w:val="Normal"/>
    <w:rsid w:val="00843F90"/>
    <w:pPr>
      <w:spacing w:after="160" w:line="240" w:lineRule="exact"/>
    </w:pPr>
    <w:rPr>
      <w:rFonts w:ascii="Verdana" w:hAnsi="Verdana"/>
      <w:sz w:val="20"/>
      <w:lang w:val="en-US" w:eastAsia="en-US"/>
    </w:rPr>
  </w:style>
  <w:style w:type="paragraph" w:customStyle="1" w:styleId="Textoindependiente24">
    <w:name w:val="Texto independiente 24"/>
    <w:basedOn w:val="Normal"/>
    <w:rsid w:val="00843F90"/>
    <w:pPr>
      <w:spacing w:line="360" w:lineRule="auto"/>
      <w:jc w:val="both"/>
    </w:pPr>
    <w:rPr>
      <w:rFonts w:ascii="Arial" w:hAnsi="Arial"/>
      <w:szCs w:val="20"/>
      <w:lang w:val="es-CO"/>
    </w:rPr>
  </w:style>
  <w:style w:type="paragraph" w:customStyle="1" w:styleId="Sangradetextonormal3">
    <w:name w:val="Sangría de texto normal3"/>
    <w:basedOn w:val="Normal"/>
    <w:rsid w:val="00843F90"/>
    <w:pPr>
      <w:autoSpaceDE w:val="0"/>
      <w:autoSpaceDN w:val="0"/>
      <w:ind w:left="426"/>
      <w:jc w:val="both"/>
    </w:pPr>
    <w:rPr>
      <w:rFonts w:ascii="Arial" w:hAnsi="Arial" w:cs="Arial"/>
      <w:lang w:val="es-CO"/>
    </w:rPr>
  </w:style>
  <w:style w:type="paragraph" w:customStyle="1" w:styleId="Textoindependiente33">
    <w:name w:val="Texto independiente 33"/>
    <w:basedOn w:val="Normal"/>
    <w:rsid w:val="00843F90"/>
    <w:pPr>
      <w:jc w:val="both"/>
    </w:pPr>
    <w:rPr>
      <w:rFonts w:ascii="Arial" w:hAnsi="Arial"/>
      <w:sz w:val="22"/>
    </w:rPr>
  </w:style>
  <w:style w:type="paragraph" w:customStyle="1" w:styleId="font-padrao">
    <w:name w:val="font-padrao"/>
    <w:basedOn w:val="Normal"/>
    <w:rsid w:val="00843F90"/>
    <w:pPr>
      <w:spacing w:before="100" w:beforeAutospacing="1" w:after="100" w:afterAutospacing="1"/>
    </w:pPr>
    <w:rPr>
      <w:rFonts w:ascii="Verdana" w:eastAsia="Arial Unicode MS" w:hAnsi="Verdana" w:cs="Arial Unicode MS"/>
      <w:color w:val="000000"/>
      <w:sz w:val="18"/>
      <w:szCs w:val="18"/>
      <w:lang w:val="es-CO"/>
    </w:rPr>
  </w:style>
  <w:style w:type="paragraph" w:customStyle="1" w:styleId="CUERPOTEXTO0">
    <w:name w:val="CUERPO TEXTO"/>
    <w:rsid w:val="00843F90"/>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rsid w:val="00843F90"/>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843F90"/>
    <w:pPr>
      <w:spacing w:after="160" w:line="240" w:lineRule="exact"/>
    </w:pPr>
    <w:rPr>
      <w:rFonts w:ascii="Verdana" w:hAnsi="Verdana"/>
      <w:sz w:val="20"/>
      <w:szCs w:val="20"/>
      <w:lang w:val="en-US" w:eastAsia="en-US"/>
    </w:rPr>
  </w:style>
  <w:style w:type="paragraph" w:customStyle="1" w:styleId="contgeneral">
    <w:name w:val="contgeneral"/>
    <w:basedOn w:val="Normal"/>
    <w:rsid w:val="00843F90"/>
    <w:pPr>
      <w:spacing w:before="100" w:beforeAutospacing="1" w:after="100" w:afterAutospacing="1"/>
      <w:jc w:val="both"/>
    </w:pPr>
    <w:rPr>
      <w:rFonts w:ascii="Arial" w:hAnsi="Arial" w:cs="Arial"/>
      <w:color w:val="000000"/>
      <w:sz w:val="20"/>
      <w:szCs w:val="20"/>
    </w:rPr>
  </w:style>
  <w:style w:type="character" w:customStyle="1" w:styleId="MapadeldocumentoCar1">
    <w:name w:val="Mapa del documento Car1"/>
    <w:rsid w:val="00843F90"/>
    <w:rPr>
      <w:rFonts w:ascii="Tahoma" w:hAnsi="Tahoma" w:cs="Tahoma"/>
      <w:sz w:val="16"/>
      <w:szCs w:val="16"/>
      <w:lang w:val="es-ES" w:eastAsia="es-ES"/>
    </w:rPr>
  </w:style>
  <w:style w:type="character" w:customStyle="1" w:styleId="TextodegloboCar1">
    <w:name w:val="Texto de globo Car1"/>
    <w:rsid w:val="00843F90"/>
    <w:rPr>
      <w:rFonts w:ascii="Tahoma" w:hAnsi="Tahoma" w:cs="Tahoma"/>
      <w:sz w:val="16"/>
      <w:szCs w:val="16"/>
      <w:lang w:val="es-ES" w:eastAsia="es-ES"/>
    </w:rPr>
  </w:style>
  <w:style w:type="character" w:customStyle="1" w:styleId="CarCar9">
    <w:name w:val="Car Car9"/>
    <w:rsid w:val="00843F90"/>
    <w:rPr>
      <w:rFonts w:ascii="Times New Roman" w:hAnsi="Times New Roman" w:cs="Times New Roman"/>
      <w:sz w:val="24"/>
      <w:szCs w:val="24"/>
      <w:lang w:val="es-CO"/>
    </w:rPr>
  </w:style>
  <w:style w:type="paragraph" w:styleId="Continuarlista5">
    <w:name w:val="List Continue 5"/>
    <w:basedOn w:val="Normal"/>
    <w:rsid w:val="00843F90"/>
    <w:pPr>
      <w:spacing w:after="120"/>
      <w:ind w:left="1415"/>
    </w:pPr>
    <w:rPr>
      <w:lang w:val="es-CO"/>
    </w:rPr>
  </w:style>
  <w:style w:type="character" w:customStyle="1" w:styleId="cssnewspretitle1">
    <w:name w:val="cssnewspretitle1"/>
    <w:rsid w:val="00843F90"/>
    <w:rPr>
      <w:rFonts w:ascii="Verdana" w:hAnsi="Verdana" w:hint="default"/>
      <w:b/>
      <w:bCs/>
      <w:color w:val="003173"/>
      <w:sz w:val="18"/>
      <w:szCs w:val="18"/>
    </w:rPr>
  </w:style>
  <w:style w:type="character" w:customStyle="1" w:styleId="cssdatetitle1">
    <w:name w:val="cssdatetitle1"/>
    <w:rsid w:val="00843F90"/>
    <w:rPr>
      <w:rFonts w:ascii="Verdana" w:hAnsi="Verdana" w:hint="default"/>
      <w:b w:val="0"/>
      <w:bCs w:val="0"/>
      <w:color w:val="003173"/>
      <w:sz w:val="15"/>
      <w:szCs w:val="15"/>
    </w:rPr>
  </w:style>
  <w:style w:type="character" w:customStyle="1" w:styleId="cssnewsabstract1">
    <w:name w:val="cssnewsabstract1"/>
    <w:rsid w:val="00843F90"/>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843F90"/>
  </w:style>
  <w:style w:type="paragraph" w:customStyle="1" w:styleId="plaintext">
    <w:name w:val="plaintext"/>
    <w:basedOn w:val="Normal"/>
    <w:rsid w:val="00843F90"/>
    <w:pPr>
      <w:spacing w:before="100" w:beforeAutospacing="1" w:after="100" w:afterAutospacing="1"/>
    </w:pPr>
    <w:rPr>
      <w:lang w:val="es-CO"/>
    </w:rPr>
  </w:style>
  <w:style w:type="paragraph" w:customStyle="1" w:styleId="texto">
    <w:name w:val="texto"/>
    <w:basedOn w:val="Normal"/>
    <w:rsid w:val="00843F90"/>
    <w:pPr>
      <w:spacing w:before="100" w:beforeAutospacing="1" w:after="100" w:afterAutospacing="1"/>
      <w:ind w:left="100" w:right="100"/>
    </w:pPr>
    <w:rPr>
      <w:rFonts w:ascii="Arial" w:hAnsi="Arial" w:cs="Arial"/>
      <w:color w:val="000066"/>
      <w:sz w:val="22"/>
      <w:szCs w:val="22"/>
    </w:rPr>
  </w:style>
  <w:style w:type="character" w:customStyle="1" w:styleId="CarCar1">
    <w:name w:val="Car Car1"/>
    <w:rsid w:val="00843F90"/>
    <w:rPr>
      <w:rFonts w:ascii="Antique Olive" w:hAnsi="Antique Olive" w:cs="Times New Roman"/>
      <w:sz w:val="24"/>
    </w:rPr>
  </w:style>
  <w:style w:type="paragraph" w:customStyle="1" w:styleId="textnot">
    <w:name w:val="text_not"/>
    <w:basedOn w:val="Normal"/>
    <w:rsid w:val="00843F90"/>
    <w:pPr>
      <w:spacing w:before="100" w:beforeAutospacing="1" w:after="100" w:afterAutospacing="1"/>
      <w:jc w:val="both"/>
    </w:pPr>
    <w:rPr>
      <w:rFonts w:ascii="Verdana" w:hAnsi="Verdana"/>
      <w:color w:val="000000"/>
      <w:sz w:val="15"/>
      <w:szCs w:val="15"/>
    </w:rPr>
  </w:style>
  <w:style w:type="character" w:customStyle="1" w:styleId="textnot1">
    <w:name w:val="text_not1"/>
    <w:rsid w:val="00843F90"/>
    <w:rPr>
      <w:rFonts w:ascii="Verdana" w:hAnsi="Verdana" w:cs="Times New Roman"/>
      <w:color w:val="000000"/>
      <w:spacing w:val="0"/>
      <w:sz w:val="15"/>
      <w:szCs w:val="15"/>
      <w:u w:val="none"/>
      <w:effect w:val="none"/>
    </w:rPr>
  </w:style>
  <w:style w:type="character" w:customStyle="1" w:styleId="style11">
    <w:name w:val="style11"/>
    <w:rsid w:val="00843F90"/>
    <w:rPr>
      <w:rFonts w:ascii="Verdana" w:hAnsi="Verdana" w:cs="Times New Roman"/>
      <w:color w:val="000000"/>
      <w:spacing w:val="0"/>
      <w:sz w:val="15"/>
      <w:szCs w:val="15"/>
      <w:u w:val="none"/>
      <w:effect w:val="none"/>
    </w:rPr>
  </w:style>
  <w:style w:type="paragraph" w:customStyle="1" w:styleId="BodyText311">
    <w:name w:val="Body Text 311"/>
    <w:basedOn w:val="Normal"/>
    <w:rsid w:val="00843F90"/>
    <w:pPr>
      <w:jc w:val="both"/>
    </w:pPr>
    <w:rPr>
      <w:rFonts w:ascii="Arial" w:hAnsi="Arial"/>
      <w:sz w:val="22"/>
    </w:rPr>
  </w:style>
  <w:style w:type="paragraph" w:customStyle="1" w:styleId="BodyTextIndent11">
    <w:name w:val="Body Text Indent11"/>
    <w:basedOn w:val="Normal"/>
    <w:rsid w:val="00843F90"/>
    <w:pPr>
      <w:autoSpaceDE w:val="0"/>
      <w:autoSpaceDN w:val="0"/>
      <w:ind w:left="426"/>
      <w:jc w:val="both"/>
    </w:pPr>
    <w:rPr>
      <w:rFonts w:ascii="Arial" w:hAnsi="Arial" w:cs="Arial"/>
      <w:lang w:val="es-CO"/>
    </w:rPr>
  </w:style>
  <w:style w:type="paragraph" w:customStyle="1" w:styleId="BodyText211">
    <w:name w:val="Body Text 211"/>
    <w:basedOn w:val="Normal"/>
    <w:rsid w:val="00843F90"/>
    <w:pPr>
      <w:overflowPunct w:val="0"/>
      <w:autoSpaceDE w:val="0"/>
      <w:autoSpaceDN w:val="0"/>
      <w:adjustRightInd w:val="0"/>
      <w:jc w:val="both"/>
      <w:textAlignment w:val="baseline"/>
    </w:pPr>
    <w:rPr>
      <w:rFonts w:ascii="Arial" w:hAnsi="Arial"/>
      <w:sz w:val="22"/>
      <w:szCs w:val="20"/>
    </w:rPr>
  </w:style>
  <w:style w:type="paragraph" w:customStyle="1" w:styleId="textonormal">
    <w:name w:val="textonormal"/>
    <w:basedOn w:val="Normal"/>
    <w:rsid w:val="00843F90"/>
    <w:pPr>
      <w:spacing w:before="100" w:beforeAutospacing="1" w:after="100" w:afterAutospacing="1"/>
    </w:pPr>
    <w:rPr>
      <w:rFonts w:ascii="Trebuchet MS" w:hAnsi="Trebuchet MS"/>
      <w:color w:val="575757"/>
      <w:sz w:val="20"/>
      <w:szCs w:val="20"/>
    </w:rPr>
  </w:style>
  <w:style w:type="character" w:customStyle="1" w:styleId="CarCar8">
    <w:name w:val="Car Car8"/>
    <w:rsid w:val="00843F90"/>
    <w:rPr>
      <w:sz w:val="24"/>
      <w:szCs w:val="24"/>
      <w:lang w:val="es-ES" w:eastAsia="es-ES" w:bidi="ar-SA"/>
    </w:rPr>
  </w:style>
  <w:style w:type="character" w:customStyle="1" w:styleId="CarCar12">
    <w:name w:val="Car Car12"/>
    <w:rsid w:val="00843F90"/>
    <w:rPr>
      <w:rFonts w:ascii="Century Schoolbook" w:hAnsi="Century Schoolbook" w:cs="Century Schoolbook"/>
      <w:b/>
      <w:bCs/>
      <w:i/>
      <w:iCs/>
      <w:lang w:val="es-ES" w:eastAsia="es-ES" w:bidi="ar-SA"/>
    </w:rPr>
  </w:style>
  <w:style w:type="character" w:customStyle="1" w:styleId="CarCar10">
    <w:name w:val="Car Car10"/>
    <w:rsid w:val="00843F90"/>
    <w:rPr>
      <w:lang w:val="es-ES" w:eastAsia="es-ES" w:bidi="ar-SA"/>
    </w:rPr>
  </w:style>
  <w:style w:type="paragraph" w:customStyle="1" w:styleId="Sangra2detindependiente2">
    <w:name w:val="Sangría 2 de t. independiente2"/>
    <w:basedOn w:val="Normal"/>
    <w:rsid w:val="00843F90"/>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SangradetextonormalCar2">
    <w:name w:val="Sangría de texto normal Car2"/>
    <w:aliases w:val=" Car1 Car2, Car11 Car3,Sangría de t. independiente Car Car1,Sangría de t. independiente Car2,Car11 Car Car1,Car11 Car2"/>
    <w:rsid w:val="00843F90"/>
    <w:rPr>
      <w:sz w:val="24"/>
      <w:szCs w:val="24"/>
      <w:lang w:val="es-ES" w:eastAsia="es-ES"/>
    </w:rPr>
  </w:style>
  <w:style w:type="paragraph" w:customStyle="1" w:styleId="CarCarCar1CarCarCarCarCarCar1Car">
    <w:name w:val="Car Car Car1 Car Car Car Car Car Car1 Car"/>
    <w:basedOn w:val="Normal"/>
    <w:rsid w:val="00843F90"/>
    <w:pPr>
      <w:spacing w:after="160" w:line="240" w:lineRule="exact"/>
    </w:pPr>
    <w:rPr>
      <w:rFonts w:ascii="Verdana" w:hAnsi="Verdana"/>
      <w:sz w:val="20"/>
      <w:szCs w:val="20"/>
      <w:lang w:val="en-US" w:eastAsia="en-US"/>
    </w:rPr>
  </w:style>
  <w:style w:type="paragraph" w:customStyle="1" w:styleId="1CarCarCarCarCarCarCar">
    <w:name w:val="1 Car Car Car Car Car Car Car"/>
    <w:basedOn w:val="Normal"/>
    <w:rsid w:val="00843F90"/>
    <w:pPr>
      <w:spacing w:after="160" w:line="240" w:lineRule="exact"/>
    </w:pPr>
    <w:rPr>
      <w:rFonts w:ascii="Verdana" w:hAnsi="Verdana"/>
      <w:sz w:val="20"/>
      <w:lang w:val="en-US" w:eastAsia="en-US"/>
    </w:rPr>
  </w:style>
  <w:style w:type="paragraph" w:customStyle="1" w:styleId="xl22">
    <w:name w:val="xl22"/>
    <w:basedOn w:val="Normal"/>
    <w:rsid w:val="00843F9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Car2CarCarCar">
    <w:name w:val="Car2 Car Car Car"/>
    <w:basedOn w:val="Normal"/>
    <w:rsid w:val="00843F90"/>
    <w:pPr>
      <w:spacing w:after="160" w:line="240" w:lineRule="exact"/>
    </w:pPr>
    <w:rPr>
      <w:rFonts w:ascii="Verdana" w:hAnsi="Verdana"/>
      <w:sz w:val="20"/>
      <w:lang w:val="en-US" w:eastAsia="en-US"/>
    </w:rPr>
  </w:style>
  <w:style w:type="paragraph" w:customStyle="1" w:styleId="Sangra2detindependiente3">
    <w:name w:val="Sangría 2 de t. independiente3"/>
    <w:basedOn w:val="Normal"/>
    <w:rsid w:val="00843F90"/>
    <w:pPr>
      <w:widowControl w:val="0"/>
      <w:overflowPunct w:val="0"/>
      <w:autoSpaceDE w:val="0"/>
      <w:autoSpaceDN w:val="0"/>
      <w:adjustRightInd w:val="0"/>
      <w:ind w:left="360"/>
      <w:jc w:val="both"/>
      <w:textAlignment w:val="baseline"/>
    </w:pPr>
    <w:rPr>
      <w:rFonts w:ascii="Arial" w:hAnsi="Arial"/>
      <w:sz w:val="22"/>
      <w:szCs w:val="20"/>
    </w:rPr>
  </w:style>
  <w:style w:type="paragraph" w:customStyle="1" w:styleId="Sangradetextonormal4">
    <w:name w:val="Sangría de texto normal4"/>
    <w:basedOn w:val="Normal"/>
    <w:rsid w:val="00843F90"/>
    <w:pPr>
      <w:autoSpaceDE w:val="0"/>
      <w:autoSpaceDN w:val="0"/>
      <w:ind w:left="426"/>
      <w:jc w:val="both"/>
    </w:pPr>
    <w:rPr>
      <w:rFonts w:ascii="Arial" w:hAnsi="Arial" w:cs="Arial"/>
      <w:lang w:val="es-CO"/>
    </w:rPr>
  </w:style>
  <w:style w:type="paragraph" w:customStyle="1" w:styleId="Textoindependiente25">
    <w:name w:val="Texto independiente 25"/>
    <w:basedOn w:val="Normal"/>
    <w:rsid w:val="00843F90"/>
    <w:pPr>
      <w:spacing w:line="360" w:lineRule="auto"/>
      <w:jc w:val="both"/>
    </w:pPr>
    <w:rPr>
      <w:rFonts w:ascii="Arial" w:hAnsi="Arial"/>
      <w:szCs w:val="20"/>
      <w:lang w:val="es-CO"/>
    </w:rPr>
  </w:style>
  <w:style w:type="paragraph" w:customStyle="1" w:styleId="Textoindependiente34">
    <w:name w:val="Texto independiente 34"/>
    <w:basedOn w:val="Normal"/>
    <w:rsid w:val="00843F90"/>
    <w:pPr>
      <w:overflowPunct w:val="0"/>
      <w:autoSpaceDE w:val="0"/>
      <w:autoSpaceDN w:val="0"/>
      <w:adjustRightInd w:val="0"/>
      <w:jc w:val="both"/>
      <w:textAlignment w:val="baseline"/>
    </w:pPr>
    <w:rPr>
      <w:rFonts w:ascii="Arial" w:hAnsi="Arial"/>
      <w:szCs w:val="20"/>
    </w:rPr>
  </w:style>
  <w:style w:type="paragraph" w:customStyle="1" w:styleId="Sangradetextonormal5">
    <w:name w:val="Sangría de texto normal5"/>
    <w:basedOn w:val="Normal"/>
    <w:rsid w:val="00843F90"/>
    <w:pPr>
      <w:autoSpaceDE w:val="0"/>
      <w:autoSpaceDN w:val="0"/>
      <w:ind w:left="426"/>
      <w:jc w:val="both"/>
    </w:pPr>
    <w:rPr>
      <w:rFonts w:ascii="Arial" w:hAnsi="Arial" w:cs="Arial"/>
      <w:lang w:val="es-CO"/>
    </w:rPr>
  </w:style>
  <w:style w:type="paragraph" w:customStyle="1" w:styleId="Standard">
    <w:name w:val="Standard"/>
    <w:rsid w:val="00843F90"/>
    <w:pPr>
      <w:widowControl w:val="0"/>
      <w:suppressAutoHyphens/>
      <w:autoSpaceDN w:val="0"/>
      <w:textAlignment w:val="baseline"/>
    </w:pPr>
    <w:rPr>
      <w:rFonts w:eastAsia="Arial Unicode MS" w:cs="Tahoma"/>
      <w:kern w:val="3"/>
      <w:sz w:val="24"/>
      <w:szCs w:val="24"/>
      <w:lang w:val="es-ES" w:eastAsia="en-US"/>
    </w:rPr>
  </w:style>
  <w:style w:type="paragraph" w:customStyle="1" w:styleId="ecxcuerpotexto">
    <w:name w:val="ecxcuerpotexto"/>
    <w:basedOn w:val="Normal"/>
    <w:rsid w:val="00843F90"/>
    <w:pPr>
      <w:spacing w:before="100" w:beforeAutospacing="1" w:after="100" w:afterAutospacing="1"/>
    </w:pPr>
    <w:rPr>
      <w:lang w:val="es-CO" w:eastAsia="es-CO"/>
    </w:rPr>
  </w:style>
  <w:style w:type="paragraph" w:customStyle="1" w:styleId="Prrafodelista5">
    <w:name w:val="Párrafo de lista5"/>
    <w:basedOn w:val="Normal"/>
    <w:qFormat/>
    <w:rsid w:val="00843F90"/>
    <w:pPr>
      <w:ind w:left="720"/>
      <w:contextualSpacing/>
    </w:pPr>
    <w:rPr>
      <w:lang w:val="es-CO"/>
    </w:rPr>
  </w:style>
  <w:style w:type="numbering" w:customStyle="1" w:styleId="Sinlista11">
    <w:name w:val="Sin lista11"/>
    <w:next w:val="Sinlista"/>
    <w:uiPriority w:val="99"/>
    <w:semiHidden/>
    <w:unhideWhenUsed/>
    <w:rsid w:val="00843F90"/>
  </w:style>
  <w:style w:type="table" w:customStyle="1" w:styleId="Tablaconcuadrcula14">
    <w:name w:val="Tabla con cuadrícula14"/>
    <w:basedOn w:val="Tablanormal"/>
    <w:next w:val="Tablaconcuadrcula"/>
    <w:uiPriority w:val="39"/>
    <w:rsid w:val="00843F90"/>
    <w:rPr>
      <w:rFonts w:eastAsia="MS Mincho"/>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msonormal">
    <w:name w:val="x_msonormal"/>
    <w:basedOn w:val="Normal"/>
    <w:rsid w:val="00843F90"/>
    <w:pPr>
      <w:spacing w:before="100" w:beforeAutospacing="1" w:after="100" w:afterAutospacing="1"/>
    </w:pPr>
    <w:rPr>
      <w:lang w:val="es-CO" w:eastAsia="es-CO"/>
    </w:rPr>
  </w:style>
  <w:style w:type="table" w:customStyle="1" w:styleId="Tablaconcuadrcula22">
    <w:name w:val="Tabla con cuadrícula22"/>
    <w:basedOn w:val="Tablanormal"/>
    <w:next w:val="Tablaconcuadrcula"/>
    <w:uiPriority w:val="39"/>
    <w:rsid w:val="00843F90"/>
    <w:rPr>
      <w:rFonts w:eastAsia="MS Mincho"/>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2">
    <w:name w:val="Tabla con cuadrícula32"/>
    <w:basedOn w:val="Tablanormal"/>
    <w:next w:val="Tablaconcuadrcula"/>
    <w:uiPriority w:val="39"/>
    <w:rsid w:val="00843F90"/>
    <w:rPr>
      <w:rFonts w:eastAsia="MS Mincho"/>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M5">
    <w:name w:val="CM5"/>
    <w:basedOn w:val="Default"/>
    <w:next w:val="Default"/>
    <w:uiPriority w:val="99"/>
    <w:rsid w:val="00843F90"/>
    <w:pPr>
      <w:spacing w:line="276" w:lineRule="atLeast"/>
    </w:pPr>
    <w:rPr>
      <w:rFonts w:ascii="Arial" w:hAnsi="Arial" w:cs="Arial"/>
      <w:color w:val="auto"/>
    </w:rPr>
  </w:style>
  <w:style w:type="character" w:customStyle="1" w:styleId="WW8Num1z0">
    <w:name w:val="WW8Num1z0"/>
    <w:rsid w:val="00843F90"/>
    <w:rPr>
      <w:rFonts w:ascii="Symbol" w:hAnsi="Symbol"/>
    </w:rPr>
  </w:style>
  <w:style w:type="character" w:customStyle="1" w:styleId="WW8Num4z2">
    <w:name w:val="WW8Num4z2"/>
    <w:rsid w:val="00843F90"/>
    <w:rPr>
      <w:rFonts w:ascii="Wingdings" w:hAnsi="Wingdings"/>
    </w:rPr>
  </w:style>
  <w:style w:type="character" w:customStyle="1" w:styleId="WW8Num4z3">
    <w:name w:val="WW8Num4z3"/>
    <w:rsid w:val="00843F90"/>
    <w:rPr>
      <w:rFonts w:ascii="Symbol" w:hAnsi="Symbol"/>
    </w:rPr>
  </w:style>
  <w:style w:type="character" w:customStyle="1" w:styleId="WW8Num5z3">
    <w:name w:val="WW8Num5z3"/>
    <w:rsid w:val="00843F90"/>
    <w:rPr>
      <w:rFonts w:ascii="Symbol" w:hAnsi="Symbol"/>
    </w:rPr>
  </w:style>
  <w:style w:type="character" w:customStyle="1" w:styleId="WW8Num6z0">
    <w:name w:val="WW8Num6z0"/>
    <w:rsid w:val="00843F90"/>
    <w:rPr>
      <w:rFonts w:ascii="Wingdings 2" w:hAnsi="Wingdings 2" w:cs="Courier New"/>
    </w:rPr>
  </w:style>
  <w:style w:type="character" w:customStyle="1" w:styleId="WW8Num7z1">
    <w:name w:val="WW8Num7z1"/>
    <w:rsid w:val="00843F90"/>
    <w:rPr>
      <w:rFonts w:ascii="OpenSymbol" w:hAnsi="OpenSymbol"/>
      <w:b/>
      <w:color w:val="000000"/>
    </w:rPr>
  </w:style>
  <w:style w:type="character" w:customStyle="1" w:styleId="WW8Num12z0">
    <w:name w:val="WW8Num12z0"/>
    <w:rsid w:val="00843F90"/>
    <w:rPr>
      <w:rFonts w:ascii="Wingdings 2" w:hAnsi="Wingdings 2"/>
      <w:sz w:val="22"/>
      <w:szCs w:val="22"/>
    </w:rPr>
  </w:style>
  <w:style w:type="character" w:customStyle="1" w:styleId="WW8Num12z1">
    <w:name w:val="WW8Num12z1"/>
    <w:rsid w:val="00843F90"/>
    <w:rPr>
      <w:rFonts w:ascii="OpenSymbol" w:hAnsi="OpenSymbol"/>
    </w:rPr>
  </w:style>
  <w:style w:type="character" w:customStyle="1" w:styleId="WW8Num13z0">
    <w:name w:val="WW8Num13z0"/>
    <w:rsid w:val="00843F90"/>
    <w:rPr>
      <w:rFonts w:ascii="Wingdings 2" w:hAnsi="Wingdings 2" w:cs="Arial"/>
    </w:rPr>
  </w:style>
  <w:style w:type="character" w:customStyle="1" w:styleId="WW8Num13z1">
    <w:name w:val="WW8Num13z1"/>
    <w:rsid w:val="00843F90"/>
    <w:rPr>
      <w:rFonts w:ascii="OpenSymbol" w:hAnsi="OpenSymbol"/>
      <w:b/>
    </w:rPr>
  </w:style>
  <w:style w:type="character" w:customStyle="1" w:styleId="WW8Num15z0">
    <w:name w:val="WW8Num15z0"/>
    <w:rsid w:val="00843F90"/>
    <w:rPr>
      <w:rFonts w:ascii="Wingdings 2" w:hAnsi="Wingdings 2" w:cs="Courier New"/>
    </w:rPr>
  </w:style>
  <w:style w:type="character" w:customStyle="1" w:styleId="WW8Num16z0">
    <w:name w:val="WW8Num16z0"/>
    <w:rsid w:val="00843F90"/>
    <w:rPr>
      <w:rFonts w:ascii="Wingdings 2" w:hAnsi="Wingdings 2" w:cs="Arial"/>
    </w:rPr>
  </w:style>
  <w:style w:type="character" w:customStyle="1" w:styleId="WW8Num16z1">
    <w:name w:val="WW8Num16z1"/>
    <w:rsid w:val="00843F90"/>
    <w:rPr>
      <w:rFonts w:ascii="OpenSymbol" w:hAnsi="OpenSymbol" w:cs="OpenSymbol"/>
    </w:rPr>
  </w:style>
  <w:style w:type="character" w:customStyle="1" w:styleId="WW8Num17z1">
    <w:name w:val="WW8Num17z1"/>
    <w:rsid w:val="00843F90"/>
    <w:rPr>
      <w:rFonts w:ascii="OpenSymbol" w:hAnsi="OpenSymbol" w:cs="OpenSymbol"/>
    </w:rPr>
  </w:style>
  <w:style w:type="character" w:customStyle="1" w:styleId="WW8Num18z0">
    <w:name w:val="WW8Num18z0"/>
    <w:rsid w:val="00843F90"/>
    <w:rPr>
      <w:rFonts w:ascii="Wingdings 2" w:hAnsi="Wingdings 2" w:cs="Arial"/>
    </w:rPr>
  </w:style>
  <w:style w:type="character" w:customStyle="1" w:styleId="WW8Num18z1">
    <w:name w:val="WW8Num18z1"/>
    <w:rsid w:val="00843F90"/>
    <w:rPr>
      <w:rFonts w:ascii="OpenSymbol" w:hAnsi="OpenSymbol" w:cs="Courier New"/>
    </w:rPr>
  </w:style>
  <w:style w:type="character" w:customStyle="1" w:styleId="WW8Num19z1">
    <w:name w:val="WW8Num19z1"/>
    <w:rsid w:val="00843F90"/>
    <w:rPr>
      <w:rFonts w:ascii="OpenSymbol" w:hAnsi="OpenSymbol" w:cs="OpenSymbol"/>
    </w:rPr>
  </w:style>
  <w:style w:type="character" w:customStyle="1" w:styleId="WW8Num22z1">
    <w:name w:val="WW8Num22z1"/>
    <w:rsid w:val="00843F90"/>
    <w:rPr>
      <w:b/>
      <w:color w:val="auto"/>
    </w:rPr>
  </w:style>
  <w:style w:type="character" w:customStyle="1" w:styleId="WW8Num23z0">
    <w:name w:val="WW8Num23z0"/>
    <w:rsid w:val="00843F90"/>
    <w:rPr>
      <w:b/>
      <w:color w:val="auto"/>
    </w:rPr>
  </w:style>
  <w:style w:type="character" w:customStyle="1" w:styleId="Fuentedeprrafopredeter2">
    <w:name w:val="Fuente de párrafo predeter.2"/>
    <w:rsid w:val="00843F90"/>
  </w:style>
  <w:style w:type="character" w:customStyle="1" w:styleId="WW8Num2z0">
    <w:name w:val="WW8Num2z0"/>
    <w:rsid w:val="00843F90"/>
    <w:rPr>
      <w:rFonts w:ascii="Courier New" w:hAnsi="Courier New" w:cs="Courier New"/>
      <w:sz w:val="22"/>
      <w:szCs w:val="22"/>
    </w:rPr>
  </w:style>
  <w:style w:type="character" w:customStyle="1" w:styleId="WW8Num2z3">
    <w:name w:val="WW8Num2z3"/>
    <w:rsid w:val="00843F90"/>
    <w:rPr>
      <w:rFonts w:ascii="Symbol" w:hAnsi="Symbol"/>
    </w:rPr>
  </w:style>
  <w:style w:type="character" w:customStyle="1" w:styleId="WW8Num3z3">
    <w:name w:val="WW8Num3z3"/>
    <w:rsid w:val="00843F90"/>
    <w:rPr>
      <w:rFonts w:ascii="Symbol" w:hAnsi="Symbol"/>
    </w:rPr>
  </w:style>
  <w:style w:type="character" w:customStyle="1" w:styleId="WW8Num6z1">
    <w:name w:val="WW8Num6z1"/>
    <w:rsid w:val="00843F90"/>
    <w:rPr>
      <w:rFonts w:ascii="OpenSymbol" w:hAnsi="OpenSymbol" w:cs="OpenSymbol"/>
    </w:rPr>
  </w:style>
  <w:style w:type="character" w:customStyle="1" w:styleId="WW8Num23z1">
    <w:name w:val="WW8Num23z1"/>
    <w:rsid w:val="00843F90"/>
    <w:rPr>
      <w:rFonts w:ascii="Courier New" w:hAnsi="Courier New" w:cs="Courier New"/>
    </w:rPr>
  </w:style>
  <w:style w:type="character" w:customStyle="1" w:styleId="WW8Num23z2">
    <w:name w:val="WW8Num23z2"/>
    <w:rsid w:val="00843F90"/>
    <w:rPr>
      <w:rFonts w:ascii="Wingdings" w:hAnsi="Wingdings"/>
    </w:rPr>
  </w:style>
  <w:style w:type="character" w:customStyle="1" w:styleId="WW8Num23z3">
    <w:name w:val="WW8Num23z3"/>
    <w:rsid w:val="00843F90"/>
    <w:rPr>
      <w:rFonts w:ascii="Symbol" w:hAnsi="Symbol"/>
    </w:rPr>
  </w:style>
  <w:style w:type="character" w:customStyle="1" w:styleId="WW8Num24z1">
    <w:name w:val="WW8Num24z1"/>
    <w:rsid w:val="00843F90"/>
    <w:rPr>
      <w:rFonts w:ascii="Courier New" w:hAnsi="Courier New" w:cs="Courier New"/>
    </w:rPr>
  </w:style>
  <w:style w:type="character" w:customStyle="1" w:styleId="WW8Num24z3">
    <w:name w:val="WW8Num24z3"/>
    <w:rsid w:val="00843F90"/>
    <w:rPr>
      <w:rFonts w:ascii="Symbol" w:hAnsi="Symbol"/>
    </w:rPr>
  </w:style>
  <w:style w:type="character" w:customStyle="1" w:styleId="WW8Num26z0">
    <w:name w:val="WW8Num26z0"/>
    <w:rsid w:val="00843F90"/>
    <w:rPr>
      <w:color w:val="auto"/>
    </w:rPr>
  </w:style>
  <w:style w:type="character" w:customStyle="1" w:styleId="WW8Num27z0">
    <w:name w:val="WW8Num27z0"/>
    <w:rsid w:val="00843F90"/>
    <w:rPr>
      <w:b w:val="0"/>
    </w:rPr>
  </w:style>
  <w:style w:type="character" w:customStyle="1" w:styleId="WW8Num28z1">
    <w:name w:val="WW8Num28z1"/>
    <w:rsid w:val="00843F90"/>
    <w:rPr>
      <w:rFonts w:ascii="Courier New" w:hAnsi="Courier New" w:cs="Courier New"/>
    </w:rPr>
  </w:style>
  <w:style w:type="character" w:customStyle="1" w:styleId="WW8Num28z2">
    <w:name w:val="WW8Num28z2"/>
    <w:rsid w:val="00843F90"/>
    <w:rPr>
      <w:rFonts w:ascii="Wingdings" w:hAnsi="Wingdings"/>
    </w:rPr>
  </w:style>
  <w:style w:type="character" w:customStyle="1" w:styleId="WW8Num29z0">
    <w:name w:val="WW8Num29z0"/>
    <w:rsid w:val="00843F90"/>
    <w:rPr>
      <w:b w:val="0"/>
    </w:rPr>
  </w:style>
  <w:style w:type="character" w:customStyle="1" w:styleId="WW8Num32z2">
    <w:name w:val="WW8Num32z2"/>
    <w:rsid w:val="00843F90"/>
    <w:rPr>
      <w:rFonts w:ascii="Wingdings" w:hAnsi="Wingdings"/>
    </w:rPr>
  </w:style>
  <w:style w:type="character" w:customStyle="1" w:styleId="WW8Num34z1">
    <w:name w:val="WW8Num34z1"/>
    <w:rsid w:val="00843F90"/>
    <w:rPr>
      <w:rFonts w:ascii="Courier New" w:hAnsi="Courier New" w:cs="Courier New"/>
    </w:rPr>
  </w:style>
  <w:style w:type="character" w:customStyle="1" w:styleId="WW8Num34z2">
    <w:name w:val="WW8Num34z2"/>
    <w:rsid w:val="00843F90"/>
    <w:rPr>
      <w:rFonts w:ascii="Wingdings" w:hAnsi="Wingdings"/>
    </w:rPr>
  </w:style>
  <w:style w:type="character" w:customStyle="1" w:styleId="WW8Num37z1">
    <w:name w:val="WW8Num37z1"/>
    <w:rsid w:val="00843F90"/>
    <w:rPr>
      <w:b/>
      <w:color w:val="auto"/>
    </w:rPr>
  </w:style>
  <w:style w:type="character" w:customStyle="1" w:styleId="WW8Num38z0">
    <w:name w:val="WW8Num38z0"/>
    <w:rsid w:val="00843F90"/>
    <w:rPr>
      <w:b w:val="0"/>
    </w:rPr>
  </w:style>
  <w:style w:type="character" w:customStyle="1" w:styleId="WW8Num39z0">
    <w:name w:val="WW8Num39z0"/>
    <w:rsid w:val="00843F90"/>
    <w:rPr>
      <w:rFonts w:ascii="Wingdings" w:hAnsi="Wingdings"/>
    </w:rPr>
  </w:style>
  <w:style w:type="character" w:customStyle="1" w:styleId="WW8Num39z1">
    <w:name w:val="WW8Num39z1"/>
    <w:rsid w:val="00843F90"/>
    <w:rPr>
      <w:rFonts w:ascii="Courier New" w:hAnsi="Courier New" w:cs="Courier New"/>
    </w:rPr>
  </w:style>
  <w:style w:type="character" w:customStyle="1" w:styleId="WW8Num39z3">
    <w:name w:val="WW8Num39z3"/>
    <w:rsid w:val="00843F90"/>
    <w:rPr>
      <w:rFonts w:ascii="Symbol" w:hAnsi="Symbol"/>
    </w:rPr>
  </w:style>
  <w:style w:type="character" w:customStyle="1" w:styleId="WW8Num40z0">
    <w:name w:val="WW8Num40z0"/>
    <w:rsid w:val="00843F90"/>
    <w:rPr>
      <w:b/>
      <w:color w:val="auto"/>
    </w:rPr>
  </w:style>
  <w:style w:type="character" w:customStyle="1" w:styleId="WW8Num41z0">
    <w:name w:val="WW8Num41z0"/>
    <w:rsid w:val="00843F90"/>
    <w:rPr>
      <w:rFonts w:ascii="Symbol" w:hAnsi="Symbol"/>
    </w:rPr>
  </w:style>
  <w:style w:type="character" w:customStyle="1" w:styleId="WW8Num41z1">
    <w:name w:val="WW8Num41z1"/>
    <w:rsid w:val="00843F90"/>
    <w:rPr>
      <w:rFonts w:ascii="Courier New" w:hAnsi="Courier New" w:cs="Courier New"/>
    </w:rPr>
  </w:style>
  <w:style w:type="character" w:customStyle="1" w:styleId="WW8Num41z2">
    <w:name w:val="WW8Num41z2"/>
    <w:rsid w:val="00843F90"/>
    <w:rPr>
      <w:rFonts w:ascii="Wingdings" w:hAnsi="Wingdings"/>
    </w:rPr>
  </w:style>
  <w:style w:type="character" w:customStyle="1" w:styleId="WW8Num43z0">
    <w:name w:val="WW8Num43z0"/>
    <w:rsid w:val="00843F90"/>
    <w:rPr>
      <w:rFonts w:ascii="Symbol" w:hAnsi="Symbol"/>
      <w:color w:val="auto"/>
    </w:rPr>
  </w:style>
  <w:style w:type="character" w:customStyle="1" w:styleId="WW8Num43z1">
    <w:name w:val="WW8Num43z1"/>
    <w:rsid w:val="00843F90"/>
    <w:rPr>
      <w:rFonts w:ascii="Courier New" w:hAnsi="Courier New" w:cs="Courier New"/>
    </w:rPr>
  </w:style>
  <w:style w:type="character" w:customStyle="1" w:styleId="WW8Num43z2">
    <w:name w:val="WW8Num43z2"/>
    <w:rsid w:val="00843F90"/>
    <w:rPr>
      <w:rFonts w:ascii="Wingdings" w:hAnsi="Wingdings"/>
    </w:rPr>
  </w:style>
  <w:style w:type="character" w:customStyle="1" w:styleId="WW8Num43z3">
    <w:name w:val="WW8Num43z3"/>
    <w:rsid w:val="00843F90"/>
    <w:rPr>
      <w:rFonts w:ascii="Symbol" w:hAnsi="Symbol"/>
    </w:rPr>
  </w:style>
  <w:style w:type="character" w:customStyle="1" w:styleId="WW8Num44z0">
    <w:name w:val="WW8Num44z0"/>
    <w:rsid w:val="00843F90"/>
    <w:rPr>
      <w:rFonts w:ascii="Symbol" w:hAnsi="Symbol"/>
      <w:color w:val="auto"/>
    </w:rPr>
  </w:style>
  <w:style w:type="character" w:customStyle="1" w:styleId="WW8Num44z1">
    <w:name w:val="WW8Num44z1"/>
    <w:rsid w:val="00843F90"/>
    <w:rPr>
      <w:rFonts w:ascii="Courier New" w:hAnsi="Courier New" w:cs="Courier New"/>
    </w:rPr>
  </w:style>
  <w:style w:type="character" w:customStyle="1" w:styleId="WW8Num44z2">
    <w:name w:val="WW8Num44z2"/>
    <w:rsid w:val="00843F90"/>
    <w:rPr>
      <w:rFonts w:ascii="Wingdings" w:hAnsi="Wingdings"/>
    </w:rPr>
  </w:style>
  <w:style w:type="character" w:customStyle="1" w:styleId="WW8Num44z3">
    <w:name w:val="WW8Num44z3"/>
    <w:rsid w:val="00843F90"/>
    <w:rPr>
      <w:rFonts w:ascii="Symbol" w:hAnsi="Symbol"/>
    </w:rPr>
  </w:style>
  <w:style w:type="character" w:customStyle="1" w:styleId="WW8Num45z0">
    <w:name w:val="WW8Num45z0"/>
    <w:rsid w:val="00843F90"/>
    <w:rPr>
      <w:rFonts w:ascii="Symbol" w:hAnsi="Symbol"/>
    </w:rPr>
  </w:style>
  <w:style w:type="character" w:customStyle="1" w:styleId="WW8Num45z1">
    <w:name w:val="WW8Num45z1"/>
    <w:rsid w:val="00843F90"/>
    <w:rPr>
      <w:rFonts w:ascii="Courier New" w:hAnsi="Courier New" w:cs="Courier New"/>
    </w:rPr>
  </w:style>
  <w:style w:type="character" w:customStyle="1" w:styleId="WW8Num45z2">
    <w:name w:val="WW8Num45z2"/>
    <w:rsid w:val="00843F90"/>
    <w:rPr>
      <w:rFonts w:ascii="Wingdings" w:hAnsi="Wingdings"/>
    </w:rPr>
  </w:style>
  <w:style w:type="character" w:customStyle="1" w:styleId="WW8Num46z0">
    <w:name w:val="WW8Num46z0"/>
    <w:rsid w:val="00843F90"/>
    <w:rPr>
      <w:b/>
    </w:rPr>
  </w:style>
  <w:style w:type="character" w:customStyle="1" w:styleId="WW8Num47z0">
    <w:name w:val="WW8Num47z0"/>
    <w:rsid w:val="00843F90"/>
    <w:rPr>
      <w:rFonts w:ascii="Symbol" w:hAnsi="Symbol"/>
    </w:rPr>
  </w:style>
  <w:style w:type="character" w:customStyle="1" w:styleId="WW8Num48z0">
    <w:name w:val="WW8Num48z0"/>
    <w:rsid w:val="00843F90"/>
    <w:rPr>
      <w:rFonts w:ascii="Wingdings" w:hAnsi="Wingdings"/>
    </w:rPr>
  </w:style>
  <w:style w:type="character" w:customStyle="1" w:styleId="WW8Num48z1">
    <w:name w:val="WW8Num48z1"/>
    <w:rsid w:val="00843F90"/>
    <w:rPr>
      <w:rFonts w:ascii="Courier New" w:hAnsi="Courier New" w:cs="Courier New"/>
    </w:rPr>
  </w:style>
  <w:style w:type="character" w:customStyle="1" w:styleId="WW8Num48z3">
    <w:name w:val="WW8Num48z3"/>
    <w:rsid w:val="00843F90"/>
    <w:rPr>
      <w:rFonts w:ascii="Symbol" w:hAnsi="Symbol"/>
    </w:rPr>
  </w:style>
  <w:style w:type="character" w:customStyle="1" w:styleId="WW8Num49z0">
    <w:name w:val="WW8Num49z0"/>
    <w:rsid w:val="00843F90"/>
    <w:rPr>
      <w:b w:val="0"/>
    </w:rPr>
  </w:style>
  <w:style w:type="character" w:customStyle="1" w:styleId="WW8Num50z0">
    <w:name w:val="WW8Num50z0"/>
    <w:rsid w:val="00843F90"/>
    <w:rPr>
      <w:b w:val="0"/>
    </w:rPr>
  </w:style>
  <w:style w:type="character" w:customStyle="1" w:styleId="Caracteresdenotaalpie">
    <w:name w:val="Caracteres de nota al pie"/>
    <w:rsid w:val="00843F90"/>
    <w:rPr>
      <w:vertAlign w:val="superscript"/>
    </w:rPr>
  </w:style>
  <w:style w:type="character" w:customStyle="1" w:styleId="Smbolosdenumeracin">
    <w:name w:val="Símbolos de numeración"/>
    <w:rsid w:val="00843F90"/>
  </w:style>
  <w:style w:type="paragraph" w:customStyle="1" w:styleId="Encabezado20">
    <w:name w:val="Encabezado2"/>
    <w:basedOn w:val="Normal"/>
    <w:next w:val="Textoindependiente"/>
    <w:rsid w:val="00843F90"/>
    <w:pPr>
      <w:keepNext/>
      <w:suppressAutoHyphens/>
      <w:spacing w:before="240" w:after="120"/>
    </w:pPr>
    <w:rPr>
      <w:rFonts w:ascii="Arial" w:eastAsia="Arial Unicode MS" w:hAnsi="Arial" w:cs="Arial Unicode MS"/>
      <w:sz w:val="28"/>
      <w:szCs w:val="28"/>
      <w:lang w:eastAsia="ar-SA"/>
    </w:rPr>
  </w:style>
  <w:style w:type="paragraph" w:customStyle="1" w:styleId="WW-Car">
    <w:name w:val="WW-Car"/>
    <w:basedOn w:val="Normal"/>
    <w:rsid w:val="00843F90"/>
    <w:pPr>
      <w:suppressAutoHyphens/>
      <w:spacing w:after="160" w:line="240" w:lineRule="exact"/>
    </w:pPr>
    <w:rPr>
      <w:rFonts w:ascii="Verdana" w:hAnsi="Verdana" w:cs="Verdana"/>
      <w:sz w:val="20"/>
      <w:szCs w:val="20"/>
      <w:lang w:val="es-CO" w:eastAsia="ar-SA"/>
    </w:rPr>
  </w:style>
  <w:style w:type="paragraph" w:customStyle="1" w:styleId="Epgrafe1">
    <w:name w:val="Epígrafe1"/>
    <w:basedOn w:val="Normal"/>
    <w:next w:val="Normal"/>
    <w:rsid w:val="00843F90"/>
    <w:pPr>
      <w:suppressAutoHyphens/>
      <w:jc w:val="center"/>
    </w:pPr>
    <w:rPr>
      <w:rFonts w:ascii="Arial" w:hAnsi="Arial"/>
      <w:b/>
      <w:szCs w:val="20"/>
      <w:lang w:eastAsia="ar-SA"/>
    </w:rPr>
  </w:style>
  <w:style w:type="paragraph" w:customStyle="1" w:styleId="Encabezadodemensaje2">
    <w:name w:val="Encabezado de mensaje2"/>
    <w:basedOn w:val="Normal"/>
    <w:rsid w:val="00843F90"/>
    <w:pPr>
      <w:suppressAutoHyphens/>
      <w:ind w:left="1134" w:hanging="1134"/>
    </w:pPr>
    <w:rPr>
      <w:rFonts w:ascii="Arial" w:hAnsi="Arial"/>
      <w:szCs w:val="20"/>
      <w:lang w:val="es-ES_tradnl" w:eastAsia="ar-SA"/>
    </w:rPr>
  </w:style>
  <w:style w:type="paragraph" w:customStyle="1" w:styleId="WW-Prrafodelista1">
    <w:name w:val="WW-Párrafo de lista1"/>
    <w:basedOn w:val="Normal"/>
    <w:rsid w:val="00843F90"/>
    <w:pPr>
      <w:suppressAutoHyphens/>
      <w:ind w:left="720"/>
    </w:pPr>
    <w:rPr>
      <w:rFonts w:eastAsia="Calibri"/>
      <w:lang w:val="es-CO" w:eastAsia="ar-SA"/>
    </w:rPr>
  </w:style>
  <w:style w:type="paragraph" w:customStyle="1" w:styleId="CM42">
    <w:name w:val="CM42"/>
    <w:basedOn w:val="Default"/>
    <w:next w:val="Default"/>
    <w:rsid w:val="00843F90"/>
    <w:pPr>
      <w:autoSpaceDN/>
      <w:adjustRightInd/>
      <w:spacing w:after="563"/>
    </w:pPr>
    <w:rPr>
      <w:rFonts w:ascii="Arial" w:eastAsia="Calibri" w:hAnsi="Arial" w:cs="Arial"/>
      <w:color w:val="auto"/>
      <w:lang w:eastAsia="ar-SA"/>
    </w:rPr>
  </w:style>
  <w:style w:type="paragraph" w:customStyle="1" w:styleId="Encabezadodemensaje1">
    <w:name w:val="Encabezado de mensaje1"/>
    <w:basedOn w:val="Normal"/>
    <w:rsid w:val="00843F90"/>
    <w:pPr>
      <w:widowControl w:val="0"/>
      <w:suppressAutoHyphens/>
      <w:ind w:left="1134" w:hanging="1134"/>
    </w:pPr>
    <w:rPr>
      <w:rFonts w:ascii="Arial" w:eastAsia="Arial Unicode MS" w:hAnsi="Arial" w:cs="Arial Unicode MS"/>
      <w:kern w:val="1"/>
      <w:szCs w:val="20"/>
      <w:lang w:eastAsia="hi-IN" w:bidi="hi-IN"/>
    </w:rPr>
  </w:style>
  <w:style w:type="paragraph" w:customStyle="1" w:styleId="Contenidodelmarco">
    <w:name w:val="Contenido del marco"/>
    <w:basedOn w:val="Textoindependiente"/>
    <w:rsid w:val="00843F90"/>
    <w:pPr>
      <w:numPr>
        <w:numId w:val="17"/>
      </w:numPr>
      <w:tabs>
        <w:tab w:val="clear" w:pos="360"/>
      </w:tabs>
      <w:suppressAutoHyphens/>
      <w:ind w:left="0" w:firstLine="0"/>
    </w:pPr>
    <w:rPr>
      <w:lang w:val="x-none" w:eastAsia="ar-SA"/>
    </w:rPr>
  </w:style>
  <w:style w:type="paragraph" w:customStyle="1" w:styleId="Listaconvietas1">
    <w:name w:val="Lista con viñetas1"/>
    <w:basedOn w:val="Normal"/>
    <w:rsid w:val="00843F90"/>
    <w:pPr>
      <w:tabs>
        <w:tab w:val="num" w:pos="375"/>
      </w:tabs>
      <w:suppressAutoHyphens/>
      <w:ind w:left="375" w:hanging="375"/>
    </w:pPr>
    <w:rPr>
      <w:lang w:eastAsia="ar-SA"/>
    </w:rPr>
  </w:style>
  <w:style w:type="paragraph" w:customStyle="1" w:styleId="Textoindependiente26">
    <w:name w:val="Texto independiente 26"/>
    <w:basedOn w:val="Normal"/>
    <w:rsid w:val="00843F90"/>
    <w:pPr>
      <w:spacing w:line="360" w:lineRule="auto"/>
      <w:jc w:val="both"/>
    </w:pPr>
    <w:rPr>
      <w:rFonts w:ascii="Arial" w:hAnsi="Arial"/>
      <w:szCs w:val="20"/>
      <w:lang w:val="es-CO"/>
    </w:rPr>
  </w:style>
  <w:style w:type="paragraph" w:customStyle="1" w:styleId="Textoindependiente35">
    <w:name w:val="Texto independiente 35"/>
    <w:basedOn w:val="Normal"/>
    <w:rsid w:val="00843F90"/>
    <w:pPr>
      <w:overflowPunct w:val="0"/>
      <w:autoSpaceDE w:val="0"/>
      <w:autoSpaceDN w:val="0"/>
      <w:adjustRightInd w:val="0"/>
      <w:jc w:val="both"/>
      <w:textAlignment w:val="baseline"/>
    </w:pPr>
    <w:rPr>
      <w:rFonts w:ascii="Arial" w:hAnsi="Arial"/>
      <w:szCs w:val="20"/>
    </w:rPr>
  </w:style>
  <w:style w:type="paragraph" w:customStyle="1" w:styleId="Sangradetextonormal6">
    <w:name w:val="Sangría de texto normal6"/>
    <w:basedOn w:val="Normal"/>
    <w:rsid w:val="00843F90"/>
    <w:pPr>
      <w:autoSpaceDE w:val="0"/>
      <w:autoSpaceDN w:val="0"/>
      <w:ind w:left="426"/>
      <w:jc w:val="both"/>
    </w:pPr>
    <w:rPr>
      <w:rFonts w:ascii="Arial" w:hAnsi="Arial" w:cs="Arial"/>
      <w:lang w:val="es-CO"/>
    </w:rPr>
  </w:style>
  <w:style w:type="paragraph" w:customStyle="1" w:styleId="Sangra2detindependiente4">
    <w:name w:val="Sangría 2 de t. independiente4"/>
    <w:basedOn w:val="Normal"/>
    <w:rsid w:val="00843F90"/>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WW8Num6z2">
    <w:name w:val="WW8Num6z2"/>
    <w:rsid w:val="00843F90"/>
    <w:rPr>
      <w:rFonts w:ascii="Wingdings" w:hAnsi="Wingdings"/>
    </w:rPr>
  </w:style>
  <w:style w:type="character" w:customStyle="1" w:styleId="WW8Num10z2">
    <w:name w:val="WW8Num10z2"/>
    <w:rsid w:val="00843F90"/>
    <w:rPr>
      <w:rFonts w:ascii="Wingdings" w:hAnsi="Wingdings"/>
    </w:rPr>
  </w:style>
  <w:style w:type="character" w:customStyle="1" w:styleId="WW8Num10z3">
    <w:name w:val="WW8Num10z3"/>
    <w:rsid w:val="00843F90"/>
    <w:rPr>
      <w:rFonts w:ascii="Symbol" w:hAnsi="Symbol"/>
    </w:rPr>
  </w:style>
  <w:style w:type="character" w:customStyle="1" w:styleId="WW8Num12z2">
    <w:name w:val="WW8Num12z2"/>
    <w:rsid w:val="00843F90"/>
    <w:rPr>
      <w:rFonts w:ascii="Wingdings" w:hAnsi="Wingdings"/>
    </w:rPr>
  </w:style>
  <w:style w:type="character" w:customStyle="1" w:styleId="WW8Num13z2">
    <w:name w:val="WW8Num13z2"/>
    <w:rsid w:val="00843F90"/>
    <w:rPr>
      <w:rFonts w:ascii="Wingdings" w:hAnsi="Wingdings"/>
    </w:rPr>
  </w:style>
  <w:style w:type="character" w:customStyle="1" w:styleId="WW8Num14z2">
    <w:name w:val="WW8Num14z2"/>
    <w:rsid w:val="00843F90"/>
    <w:rPr>
      <w:rFonts w:ascii="Wingdings" w:hAnsi="Wingdings"/>
    </w:rPr>
  </w:style>
  <w:style w:type="character" w:customStyle="1" w:styleId="WW8Num16z2">
    <w:name w:val="WW8Num16z2"/>
    <w:rsid w:val="00843F90"/>
    <w:rPr>
      <w:rFonts w:ascii="Wingdings" w:hAnsi="Wingdings"/>
    </w:rPr>
  </w:style>
  <w:style w:type="character" w:customStyle="1" w:styleId="WW8Num16z4">
    <w:name w:val="WW8Num16z4"/>
    <w:rsid w:val="00843F90"/>
    <w:rPr>
      <w:rFonts w:ascii="Courier New" w:hAnsi="Courier New"/>
    </w:rPr>
  </w:style>
  <w:style w:type="character" w:customStyle="1" w:styleId="WW8Num21z1">
    <w:name w:val="WW8Num21z1"/>
    <w:rsid w:val="00843F90"/>
    <w:rPr>
      <w:rFonts w:ascii="Courier New" w:hAnsi="Courier New" w:cs="Courier New"/>
    </w:rPr>
  </w:style>
  <w:style w:type="character" w:customStyle="1" w:styleId="WW8Num21z2">
    <w:name w:val="WW8Num21z2"/>
    <w:rsid w:val="00843F90"/>
    <w:rPr>
      <w:rFonts w:ascii="Wingdings" w:hAnsi="Wingdings"/>
    </w:rPr>
  </w:style>
  <w:style w:type="character" w:customStyle="1" w:styleId="WW8Num24z2">
    <w:name w:val="WW8Num24z2"/>
    <w:rsid w:val="00843F90"/>
    <w:rPr>
      <w:rFonts w:ascii="Wingdings" w:hAnsi="Wingdings"/>
    </w:rPr>
  </w:style>
  <w:style w:type="character" w:customStyle="1" w:styleId="WW8Num31z0">
    <w:name w:val="WW8Num31z0"/>
    <w:rsid w:val="00843F90"/>
    <w:rPr>
      <w:rFonts w:ascii="Symbol" w:hAnsi="Symbol"/>
    </w:rPr>
  </w:style>
  <w:style w:type="character" w:customStyle="1" w:styleId="WW8Num31z1">
    <w:name w:val="WW8Num31z1"/>
    <w:rsid w:val="00843F90"/>
    <w:rPr>
      <w:rFonts w:ascii="Courier New" w:hAnsi="Courier New" w:cs="Courier New"/>
    </w:rPr>
  </w:style>
  <w:style w:type="character" w:customStyle="1" w:styleId="WW8Num31z2">
    <w:name w:val="WW8Num31z2"/>
    <w:rsid w:val="00843F90"/>
    <w:rPr>
      <w:rFonts w:ascii="Wingdings" w:hAnsi="Wingdings"/>
    </w:rPr>
  </w:style>
  <w:style w:type="character" w:customStyle="1" w:styleId="WW8Num33z0">
    <w:name w:val="WW8Num33z0"/>
    <w:rsid w:val="00843F90"/>
    <w:rPr>
      <w:rFonts w:ascii="Symbol" w:hAnsi="Symbol"/>
      <w:color w:val="auto"/>
    </w:rPr>
  </w:style>
  <w:style w:type="character" w:customStyle="1" w:styleId="WW8Num33z1">
    <w:name w:val="WW8Num33z1"/>
    <w:rsid w:val="00843F90"/>
    <w:rPr>
      <w:rFonts w:ascii="Courier New" w:hAnsi="Courier New"/>
    </w:rPr>
  </w:style>
  <w:style w:type="character" w:customStyle="1" w:styleId="WW8Num33z2">
    <w:name w:val="WW8Num33z2"/>
    <w:rsid w:val="00843F90"/>
    <w:rPr>
      <w:rFonts w:ascii="Wingdings" w:hAnsi="Wingdings"/>
    </w:rPr>
  </w:style>
  <w:style w:type="character" w:customStyle="1" w:styleId="WW8Num33z3">
    <w:name w:val="WW8Num33z3"/>
    <w:rsid w:val="00843F90"/>
    <w:rPr>
      <w:rFonts w:ascii="Symbol" w:hAnsi="Symbol"/>
    </w:rPr>
  </w:style>
  <w:style w:type="character" w:customStyle="1" w:styleId="WW8Num36z0">
    <w:name w:val="WW8Num36z0"/>
    <w:rsid w:val="00843F90"/>
    <w:rPr>
      <w:rFonts w:ascii="Symbol" w:hAnsi="Symbol"/>
    </w:rPr>
  </w:style>
  <w:style w:type="character" w:customStyle="1" w:styleId="WW8Num36z1">
    <w:name w:val="WW8Num36z1"/>
    <w:rsid w:val="00843F90"/>
    <w:rPr>
      <w:rFonts w:ascii="Courier New" w:hAnsi="Courier New" w:cs="Courier New"/>
    </w:rPr>
  </w:style>
  <w:style w:type="character" w:customStyle="1" w:styleId="WW8Num36z2">
    <w:name w:val="WW8Num36z2"/>
    <w:rsid w:val="00843F90"/>
    <w:rPr>
      <w:rFonts w:ascii="Wingdings" w:hAnsi="Wingdings"/>
    </w:rPr>
  </w:style>
  <w:style w:type="character" w:customStyle="1" w:styleId="WW8Num37z0">
    <w:name w:val="WW8Num37z0"/>
    <w:rsid w:val="00843F90"/>
    <w:rPr>
      <w:rFonts w:ascii="Symbol" w:hAnsi="Symbol"/>
    </w:rPr>
  </w:style>
  <w:style w:type="character" w:customStyle="1" w:styleId="WW8Num37z4">
    <w:name w:val="WW8Num37z4"/>
    <w:rsid w:val="00843F90"/>
    <w:rPr>
      <w:rFonts w:ascii="Courier New" w:hAnsi="Courier New" w:cs="Courier New"/>
    </w:rPr>
  </w:style>
  <w:style w:type="character" w:customStyle="1" w:styleId="WW8Num39z2">
    <w:name w:val="WW8Num39z2"/>
    <w:rsid w:val="00843F90"/>
    <w:rPr>
      <w:rFonts w:ascii="Wingdings" w:hAnsi="Wingdings"/>
    </w:rPr>
  </w:style>
  <w:style w:type="character" w:customStyle="1" w:styleId="WW8Num42z0">
    <w:name w:val="WW8Num42z0"/>
    <w:rsid w:val="00843F90"/>
    <w:rPr>
      <w:rFonts w:ascii="Symbol" w:hAnsi="Symbol"/>
    </w:rPr>
  </w:style>
  <w:style w:type="character" w:customStyle="1" w:styleId="WW8Num42z1">
    <w:name w:val="WW8Num42z1"/>
    <w:rsid w:val="00843F90"/>
    <w:rPr>
      <w:rFonts w:ascii="Courier New" w:hAnsi="Courier New" w:cs="Courier New"/>
    </w:rPr>
  </w:style>
  <w:style w:type="character" w:customStyle="1" w:styleId="WW8Num42z2">
    <w:name w:val="WW8Num42z2"/>
    <w:rsid w:val="00843F90"/>
    <w:rPr>
      <w:rFonts w:ascii="Wingdings" w:hAnsi="Wingdings"/>
    </w:rPr>
  </w:style>
  <w:style w:type="character" w:customStyle="1" w:styleId="WW8NumSt9z0">
    <w:name w:val="WW8NumSt9z0"/>
    <w:rsid w:val="00843F90"/>
    <w:rPr>
      <w:rFonts w:ascii="Symbol" w:hAnsi="Symbol"/>
    </w:rPr>
  </w:style>
  <w:style w:type="character" w:customStyle="1" w:styleId="WW8NumSt35z0">
    <w:name w:val="WW8NumSt35z0"/>
    <w:rsid w:val="00843F90"/>
    <w:rPr>
      <w:rFonts w:ascii="Symbol" w:hAnsi="Symbol"/>
    </w:rPr>
  </w:style>
  <w:style w:type="character" w:customStyle="1" w:styleId="WW8NumSt36z0">
    <w:name w:val="WW8NumSt36z0"/>
    <w:rsid w:val="00843F90"/>
    <w:rPr>
      <w:rFonts w:ascii="Symbol" w:hAnsi="Symbol"/>
    </w:rPr>
  </w:style>
  <w:style w:type="character" w:customStyle="1" w:styleId="WW8NumSt37z0">
    <w:name w:val="WW8NumSt37z0"/>
    <w:rsid w:val="00843F90"/>
    <w:rPr>
      <w:rFonts w:ascii="Symbol" w:hAnsi="Symbol"/>
    </w:rPr>
  </w:style>
  <w:style w:type="character" w:customStyle="1" w:styleId="EncabezadoCarCar1">
    <w:name w:val="Encabezado Car Car1"/>
    <w:rsid w:val="00843F90"/>
    <w:rPr>
      <w:sz w:val="24"/>
      <w:szCs w:val="24"/>
      <w:lang w:val="es-ES"/>
    </w:rPr>
  </w:style>
  <w:style w:type="character" w:customStyle="1" w:styleId="CarCar73">
    <w:name w:val="Car Car73"/>
    <w:rsid w:val="00843F90"/>
    <w:rPr>
      <w:sz w:val="24"/>
      <w:szCs w:val="24"/>
      <w:lang w:val="es-ES"/>
    </w:rPr>
  </w:style>
  <w:style w:type="character" w:customStyle="1" w:styleId="CarCar5">
    <w:name w:val="Car Car5"/>
    <w:rsid w:val="00843F90"/>
    <w:rPr>
      <w:sz w:val="24"/>
      <w:szCs w:val="24"/>
      <w:lang w:val="es-ES"/>
    </w:rPr>
  </w:style>
  <w:style w:type="character" w:customStyle="1" w:styleId="CarCar92">
    <w:name w:val="Car Car92"/>
    <w:rsid w:val="00843F90"/>
    <w:rPr>
      <w:rFonts w:ascii="Times New Roman" w:hAnsi="Times New Roman" w:cs="Times New Roman"/>
      <w:sz w:val="24"/>
      <w:szCs w:val="24"/>
      <w:lang w:val="es-CO"/>
    </w:rPr>
  </w:style>
  <w:style w:type="character" w:customStyle="1" w:styleId="CarCar72">
    <w:name w:val="Car Car72"/>
    <w:rsid w:val="00843F90"/>
    <w:rPr>
      <w:rFonts w:ascii="Times New Roman" w:hAnsi="Times New Roman" w:cs="Times New Roman"/>
      <w:sz w:val="24"/>
      <w:szCs w:val="24"/>
      <w:lang w:val="es-CO"/>
    </w:rPr>
  </w:style>
  <w:style w:type="character" w:customStyle="1" w:styleId="CarCar91">
    <w:name w:val="Car Car91"/>
    <w:rsid w:val="00843F90"/>
    <w:rPr>
      <w:rFonts w:ascii="Times New Roman" w:hAnsi="Times New Roman" w:cs="Times New Roman"/>
      <w:sz w:val="24"/>
      <w:szCs w:val="24"/>
      <w:lang w:val="es-CO"/>
    </w:rPr>
  </w:style>
  <w:style w:type="character" w:customStyle="1" w:styleId="CarCar71">
    <w:name w:val="Car Car71"/>
    <w:rsid w:val="00843F90"/>
    <w:rPr>
      <w:rFonts w:ascii="Times New Roman" w:hAnsi="Times New Roman" w:cs="Times New Roman"/>
      <w:sz w:val="24"/>
      <w:szCs w:val="24"/>
      <w:lang w:val="es-CO"/>
    </w:rPr>
  </w:style>
  <w:style w:type="character" w:customStyle="1" w:styleId="Refdecomentario1">
    <w:name w:val="Ref. de comentario1"/>
    <w:rsid w:val="00843F90"/>
    <w:rPr>
      <w:sz w:val="16"/>
      <w:szCs w:val="16"/>
    </w:rPr>
  </w:style>
  <w:style w:type="paragraph" w:customStyle="1" w:styleId="Textoindependiente27">
    <w:name w:val="Texto independiente 27"/>
    <w:basedOn w:val="Normal"/>
    <w:rsid w:val="00843F90"/>
    <w:pPr>
      <w:suppressAutoHyphens/>
      <w:spacing w:after="120" w:line="480" w:lineRule="auto"/>
    </w:pPr>
    <w:rPr>
      <w:rFonts w:eastAsia="Calibri" w:cs="Calibri"/>
      <w:lang w:eastAsia="ar-SA"/>
    </w:rPr>
  </w:style>
  <w:style w:type="paragraph" w:customStyle="1" w:styleId="Textoindependiente37">
    <w:name w:val="Texto independiente 37"/>
    <w:basedOn w:val="Normal"/>
    <w:rsid w:val="00843F90"/>
    <w:pPr>
      <w:suppressAutoHyphens/>
      <w:spacing w:after="120"/>
    </w:pPr>
    <w:rPr>
      <w:rFonts w:eastAsia="Calibri" w:cs="Calibri"/>
      <w:sz w:val="16"/>
      <w:szCs w:val="16"/>
      <w:lang w:eastAsia="ar-SA"/>
    </w:rPr>
  </w:style>
  <w:style w:type="paragraph" w:customStyle="1" w:styleId="CarCarCar1CarCarCarCarCarCar1Car1">
    <w:name w:val="Car Car Car1 Car Car Car Car Car Car1 Car1"/>
    <w:basedOn w:val="Normal"/>
    <w:rsid w:val="00843F90"/>
    <w:pPr>
      <w:suppressAutoHyphens/>
      <w:spacing w:after="160" w:line="240" w:lineRule="exact"/>
    </w:pPr>
    <w:rPr>
      <w:rFonts w:ascii="Verdana" w:hAnsi="Verdana" w:cs="Calibri"/>
      <w:sz w:val="20"/>
      <w:szCs w:val="20"/>
      <w:lang w:val="en-US" w:eastAsia="ar-SA"/>
    </w:rPr>
  </w:style>
  <w:style w:type="paragraph" w:customStyle="1" w:styleId="Car5">
    <w:name w:val="Car5"/>
    <w:basedOn w:val="Normal"/>
    <w:rsid w:val="00843F90"/>
    <w:pPr>
      <w:suppressAutoHyphens/>
      <w:spacing w:after="160" w:line="240" w:lineRule="exact"/>
    </w:pPr>
    <w:rPr>
      <w:rFonts w:ascii="Verdana" w:hAnsi="Verdana" w:cs="Calibri"/>
      <w:sz w:val="20"/>
      <w:lang w:val="en-US" w:eastAsia="ar-SA"/>
    </w:rPr>
  </w:style>
  <w:style w:type="paragraph" w:customStyle="1" w:styleId="Mapadeldocumento1">
    <w:name w:val="Mapa del documento1"/>
    <w:basedOn w:val="Normal"/>
    <w:rsid w:val="00843F90"/>
    <w:pPr>
      <w:shd w:val="clear" w:color="auto" w:fill="000080"/>
      <w:suppressAutoHyphens/>
    </w:pPr>
    <w:rPr>
      <w:rFonts w:ascii="Tahoma" w:eastAsia="Calibri" w:hAnsi="Tahoma" w:cs="Calibri"/>
      <w:sz w:val="20"/>
      <w:szCs w:val="20"/>
      <w:lang w:eastAsia="ar-SA"/>
    </w:rPr>
  </w:style>
  <w:style w:type="paragraph" w:customStyle="1" w:styleId="Car71">
    <w:name w:val="Car71"/>
    <w:basedOn w:val="Normal"/>
    <w:rsid w:val="00843F90"/>
    <w:pPr>
      <w:suppressAutoHyphens/>
      <w:spacing w:after="160" w:line="240" w:lineRule="exact"/>
    </w:pPr>
    <w:rPr>
      <w:rFonts w:ascii="Verdana" w:hAnsi="Verdana" w:cs="Calibri"/>
      <w:sz w:val="20"/>
      <w:szCs w:val="20"/>
      <w:lang w:val="en-US" w:eastAsia="ar-SA"/>
    </w:rPr>
  </w:style>
  <w:style w:type="paragraph" w:customStyle="1" w:styleId="Sangradetextonormal11">
    <w:name w:val="Sangría de texto normal11"/>
    <w:basedOn w:val="Normal"/>
    <w:rsid w:val="00843F90"/>
    <w:pPr>
      <w:suppressAutoHyphens/>
      <w:autoSpaceDE w:val="0"/>
      <w:ind w:left="426"/>
      <w:jc w:val="both"/>
    </w:pPr>
    <w:rPr>
      <w:rFonts w:ascii="Arial" w:hAnsi="Arial" w:cs="Arial"/>
      <w:lang w:val="es-CO" w:eastAsia="ar-SA"/>
    </w:rPr>
  </w:style>
  <w:style w:type="paragraph" w:customStyle="1" w:styleId="CarCharCharCarCarCarCharCharCar">
    <w:name w:val="Car Char Char Car Car Car Char Char Car"/>
    <w:basedOn w:val="Normal"/>
    <w:rsid w:val="00843F90"/>
    <w:pPr>
      <w:suppressAutoHyphens/>
      <w:spacing w:after="160" w:line="240" w:lineRule="exact"/>
    </w:pPr>
    <w:rPr>
      <w:rFonts w:ascii="Verdana" w:hAnsi="Verdana" w:cs="Calibri"/>
      <w:sz w:val="20"/>
      <w:szCs w:val="20"/>
      <w:lang w:val="en-US" w:eastAsia="ar-SA"/>
    </w:rPr>
  </w:style>
  <w:style w:type="paragraph" w:customStyle="1" w:styleId="Listaconvietas31">
    <w:name w:val="Lista con viñetas 31"/>
    <w:basedOn w:val="Normal"/>
    <w:rsid w:val="00843F90"/>
    <w:pPr>
      <w:suppressAutoHyphens/>
      <w:ind w:left="1842" w:hanging="360"/>
    </w:pPr>
    <w:rPr>
      <w:rFonts w:cs="Calibri"/>
      <w:lang w:eastAsia="ar-SA"/>
    </w:rPr>
  </w:style>
  <w:style w:type="paragraph" w:customStyle="1" w:styleId="Lista31">
    <w:name w:val="Lista 31"/>
    <w:basedOn w:val="Normal"/>
    <w:rsid w:val="00843F90"/>
    <w:pPr>
      <w:suppressAutoHyphens/>
      <w:ind w:left="849" w:hanging="283"/>
    </w:pPr>
    <w:rPr>
      <w:rFonts w:cs="Calibri"/>
      <w:lang w:val="es-CO" w:eastAsia="ar-SA"/>
    </w:rPr>
  </w:style>
  <w:style w:type="paragraph" w:customStyle="1" w:styleId="Continuarlista1">
    <w:name w:val="Continuar lista1"/>
    <w:basedOn w:val="Normal"/>
    <w:rsid w:val="00843F90"/>
    <w:pPr>
      <w:suppressAutoHyphens/>
      <w:spacing w:after="120"/>
      <w:ind w:left="283"/>
    </w:pPr>
    <w:rPr>
      <w:rFonts w:cs="Calibri"/>
      <w:lang w:eastAsia="ar-SA"/>
    </w:rPr>
  </w:style>
  <w:style w:type="paragraph" w:customStyle="1" w:styleId="Car4">
    <w:name w:val="Car4"/>
    <w:basedOn w:val="Normal"/>
    <w:rsid w:val="00843F90"/>
    <w:pPr>
      <w:suppressAutoHyphens/>
      <w:spacing w:after="160" w:line="240" w:lineRule="exact"/>
    </w:pPr>
    <w:rPr>
      <w:rFonts w:ascii="Verdana" w:hAnsi="Verdana" w:cs="Calibri"/>
      <w:sz w:val="20"/>
      <w:lang w:val="en-US" w:eastAsia="ar-SA"/>
    </w:rPr>
  </w:style>
  <w:style w:type="paragraph" w:customStyle="1" w:styleId="textoarticulo">
    <w:name w:val="textoarticulo"/>
    <w:basedOn w:val="Normal"/>
    <w:rsid w:val="00843F90"/>
    <w:pPr>
      <w:suppressAutoHyphens/>
      <w:spacing w:before="280" w:after="280"/>
    </w:pPr>
    <w:rPr>
      <w:rFonts w:cs="Calibri"/>
      <w:lang w:eastAsia="ar-SA"/>
    </w:rPr>
  </w:style>
  <w:style w:type="paragraph" w:customStyle="1" w:styleId="nivel1">
    <w:name w:val="nivel1"/>
    <w:basedOn w:val="Normal"/>
    <w:rsid w:val="00843F90"/>
    <w:pPr>
      <w:suppressAutoHyphens/>
      <w:spacing w:before="280" w:after="280"/>
    </w:pPr>
    <w:rPr>
      <w:rFonts w:cs="Calibri"/>
      <w:lang w:eastAsia="ar-SA"/>
    </w:rPr>
  </w:style>
  <w:style w:type="paragraph" w:customStyle="1" w:styleId="CarCarCar1Car2">
    <w:name w:val="Car Car Car1 Car2"/>
    <w:basedOn w:val="Normal"/>
    <w:rsid w:val="00843F90"/>
    <w:pPr>
      <w:suppressAutoHyphens/>
      <w:spacing w:after="160" w:line="240" w:lineRule="exact"/>
    </w:pPr>
    <w:rPr>
      <w:rFonts w:ascii="Verdana" w:hAnsi="Verdana" w:cs="Verdana"/>
      <w:sz w:val="20"/>
      <w:szCs w:val="20"/>
      <w:lang w:val="es-CO" w:eastAsia="ar-SA"/>
    </w:rPr>
  </w:style>
  <w:style w:type="paragraph" w:customStyle="1" w:styleId="Listaconvietas21">
    <w:name w:val="Lista con viñetas 21"/>
    <w:basedOn w:val="Normal"/>
    <w:rsid w:val="00843F90"/>
    <w:pPr>
      <w:suppressAutoHyphens/>
      <w:ind w:left="1080" w:hanging="720"/>
    </w:pPr>
    <w:rPr>
      <w:rFonts w:cs="Calibri"/>
      <w:lang w:val="es-CO" w:eastAsia="ar-SA"/>
    </w:rPr>
  </w:style>
  <w:style w:type="paragraph" w:customStyle="1" w:styleId="Listaconvietas41">
    <w:name w:val="Lista con viñetas 41"/>
    <w:basedOn w:val="Normal"/>
    <w:rsid w:val="00843F90"/>
    <w:pPr>
      <w:suppressAutoHyphens/>
      <w:ind w:left="390" w:hanging="390"/>
    </w:pPr>
    <w:rPr>
      <w:rFonts w:cs="Calibri"/>
      <w:lang w:val="es-CO" w:eastAsia="ar-SA"/>
    </w:rPr>
  </w:style>
  <w:style w:type="paragraph" w:customStyle="1" w:styleId="Lista21">
    <w:name w:val="Lista 21"/>
    <w:basedOn w:val="Normal"/>
    <w:rsid w:val="00843F90"/>
    <w:pPr>
      <w:suppressAutoHyphens/>
      <w:ind w:left="566" w:hanging="283"/>
    </w:pPr>
    <w:rPr>
      <w:rFonts w:cs="Calibri"/>
      <w:lang w:val="es-CO" w:eastAsia="ar-SA"/>
    </w:rPr>
  </w:style>
  <w:style w:type="paragraph" w:customStyle="1" w:styleId="Lista41">
    <w:name w:val="Lista 41"/>
    <w:basedOn w:val="Normal"/>
    <w:rsid w:val="00843F90"/>
    <w:pPr>
      <w:suppressAutoHyphens/>
      <w:ind w:left="1132" w:hanging="283"/>
    </w:pPr>
    <w:rPr>
      <w:rFonts w:cs="Calibri"/>
      <w:lang w:val="es-CO" w:eastAsia="ar-SA"/>
    </w:rPr>
  </w:style>
  <w:style w:type="paragraph" w:customStyle="1" w:styleId="Lista51">
    <w:name w:val="Lista 51"/>
    <w:basedOn w:val="Normal"/>
    <w:rsid w:val="00843F90"/>
    <w:pPr>
      <w:suppressAutoHyphens/>
      <w:ind w:left="1415" w:hanging="283"/>
    </w:pPr>
    <w:rPr>
      <w:rFonts w:cs="Calibri"/>
      <w:lang w:val="es-CO" w:eastAsia="ar-SA"/>
    </w:rPr>
  </w:style>
  <w:style w:type="paragraph" w:customStyle="1" w:styleId="Saludo1">
    <w:name w:val="Saludo1"/>
    <w:basedOn w:val="Normal"/>
    <w:next w:val="Normal"/>
    <w:rsid w:val="00843F90"/>
    <w:pPr>
      <w:suppressAutoHyphens/>
    </w:pPr>
    <w:rPr>
      <w:rFonts w:cs="Calibri"/>
      <w:lang w:val="es-CO" w:eastAsia="ar-SA"/>
    </w:rPr>
  </w:style>
  <w:style w:type="paragraph" w:customStyle="1" w:styleId="Listaconvietas51">
    <w:name w:val="Lista con viñetas 51"/>
    <w:basedOn w:val="Normal"/>
    <w:rsid w:val="00843F90"/>
    <w:pPr>
      <w:suppressAutoHyphens/>
    </w:pPr>
    <w:rPr>
      <w:rFonts w:cs="Calibri"/>
      <w:lang w:val="es-CO" w:eastAsia="ar-SA"/>
    </w:rPr>
  </w:style>
  <w:style w:type="paragraph" w:customStyle="1" w:styleId="Continuarlista21">
    <w:name w:val="Continuar lista 21"/>
    <w:basedOn w:val="Normal"/>
    <w:rsid w:val="00843F90"/>
    <w:pPr>
      <w:suppressAutoHyphens/>
      <w:spacing w:after="120"/>
      <w:ind w:left="566"/>
    </w:pPr>
    <w:rPr>
      <w:rFonts w:cs="Calibri"/>
      <w:lang w:val="es-CO" w:eastAsia="ar-SA"/>
    </w:rPr>
  </w:style>
  <w:style w:type="paragraph" w:customStyle="1" w:styleId="Continuarlista31">
    <w:name w:val="Continuar lista 31"/>
    <w:basedOn w:val="Normal"/>
    <w:rsid w:val="00843F90"/>
    <w:pPr>
      <w:suppressAutoHyphens/>
      <w:spacing w:after="120"/>
      <w:ind w:left="849"/>
    </w:pPr>
    <w:rPr>
      <w:rFonts w:cs="Calibri"/>
      <w:lang w:val="es-CO" w:eastAsia="ar-SA"/>
    </w:rPr>
  </w:style>
  <w:style w:type="paragraph" w:customStyle="1" w:styleId="Continuarlista41">
    <w:name w:val="Continuar lista 41"/>
    <w:basedOn w:val="Normal"/>
    <w:rsid w:val="00843F90"/>
    <w:pPr>
      <w:suppressAutoHyphens/>
      <w:spacing w:after="120"/>
      <w:ind w:left="1132"/>
    </w:pPr>
    <w:rPr>
      <w:rFonts w:cs="Calibri"/>
      <w:lang w:val="es-CO" w:eastAsia="ar-SA"/>
    </w:rPr>
  </w:style>
  <w:style w:type="paragraph" w:customStyle="1" w:styleId="Continuarlista51">
    <w:name w:val="Continuar lista 51"/>
    <w:basedOn w:val="Normal"/>
    <w:rsid w:val="00843F90"/>
    <w:pPr>
      <w:suppressAutoHyphens/>
      <w:spacing w:after="120"/>
      <w:ind w:left="1415"/>
    </w:pPr>
    <w:rPr>
      <w:rFonts w:cs="Calibri"/>
      <w:lang w:val="es-CO" w:eastAsia="ar-SA"/>
    </w:rPr>
  </w:style>
  <w:style w:type="paragraph" w:customStyle="1" w:styleId="Sangranormal1">
    <w:name w:val="Sangría normal1"/>
    <w:basedOn w:val="Normal"/>
    <w:rsid w:val="00843F90"/>
    <w:pPr>
      <w:suppressAutoHyphens/>
      <w:ind w:left="708"/>
    </w:pPr>
    <w:rPr>
      <w:rFonts w:cs="Calibri"/>
      <w:lang w:val="es-CO" w:eastAsia="ar-SA"/>
    </w:rPr>
  </w:style>
  <w:style w:type="paragraph" w:customStyle="1" w:styleId="Textoindependienteprimerasangra1">
    <w:name w:val="Texto independiente primera sangría1"/>
    <w:basedOn w:val="Textoindependiente"/>
    <w:rsid w:val="00843F90"/>
    <w:pPr>
      <w:suppressAutoHyphens/>
      <w:spacing w:after="120"/>
      <w:ind w:firstLine="210"/>
      <w:jc w:val="left"/>
    </w:pPr>
    <w:rPr>
      <w:rFonts w:cs="Calibri"/>
      <w:sz w:val="24"/>
      <w:lang w:val="es-CO" w:eastAsia="ar-SA"/>
    </w:rPr>
  </w:style>
  <w:style w:type="paragraph" w:customStyle="1" w:styleId="Textoindependienteprimerasangra21">
    <w:name w:val="Texto independiente primera sangría 21"/>
    <w:basedOn w:val="Sangradetextonormal"/>
    <w:rsid w:val="00843F90"/>
    <w:pPr>
      <w:suppressAutoHyphens/>
      <w:spacing w:after="120"/>
      <w:ind w:left="283" w:firstLine="210"/>
      <w:jc w:val="left"/>
    </w:pPr>
    <w:rPr>
      <w:rFonts w:ascii="Times New Roman" w:hAnsi="Times New Roman" w:cs="Calibri"/>
      <w:lang w:val="es-CO" w:eastAsia="ar-SA"/>
    </w:rPr>
  </w:style>
  <w:style w:type="paragraph" w:customStyle="1" w:styleId="Textoindependiente36">
    <w:name w:val="Texto independiente 36"/>
    <w:basedOn w:val="Normal"/>
    <w:rsid w:val="00843F90"/>
    <w:pPr>
      <w:suppressAutoHyphens/>
      <w:jc w:val="both"/>
    </w:pPr>
    <w:rPr>
      <w:rFonts w:ascii="Arial" w:hAnsi="Arial" w:cs="Calibri"/>
      <w:sz w:val="22"/>
      <w:lang w:eastAsia="ar-SA"/>
    </w:rPr>
  </w:style>
  <w:style w:type="numbering" w:customStyle="1" w:styleId="Sinlista2">
    <w:name w:val="Sin lista2"/>
    <w:next w:val="Sinlista"/>
    <w:uiPriority w:val="99"/>
    <w:semiHidden/>
    <w:unhideWhenUsed/>
    <w:rsid w:val="00843F90"/>
  </w:style>
  <w:style w:type="table" w:customStyle="1" w:styleId="Tablaconcuadrcula42">
    <w:name w:val="Tabla con cuadrícula42"/>
    <w:basedOn w:val="Tablanormal"/>
    <w:next w:val="Tablaconcuadrcula"/>
    <w:uiPriority w:val="39"/>
    <w:rsid w:val="00843F90"/>
    <w:rPr>
      <w:rFonts w:eastAsia="MS Mincho"/>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normal51">
    <w:name w:val="Tabla normal 51"/>
    <w:basedOn w:val="Tablanormal"/>
    <w:uiPriority w:val="45"/>
    <w:rsid w:val="00843F90"/>
    <w:rPr>
      <w:rFonts w:ascii="Calibri" w:eastAsia="Calibri" w:hAnsi="Calibri"/>
      <w:lang w:val="es-ES" w:eastAsia="es-ES"/>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Sinlista111">
    <w:name w:val="Sin lista111"/>
    <w:next w:val="Sinlista"/>
    <w:uiPriority w:val="99"/>
    <w:semiHidden/>
    <w:unhideWhenUsed/>
    <w:rsid w:val="00843F90"/>
  </w:style>
  <w:style w:type="table" w:customStyle="1" w:styleId="Tablaconcuadrcula112">
    <w:name w:val="Tabla con cuadrícula112"/>
    <w:basedOn w:val="Tablanormal"/>
    <w:next w:val="Tablaconcuadrcula"/>
    <w:uiPriority w:val="39"/>
    <w:rsid w:val="00843F90"/>
    <w:rPr>
      <w:rFonts w:eastAsia="MS Mincho"/>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normal511">
    <w:name w:val="Tabla normal 511"/>
    <w:basedOn w:val="Tablanormal"/>
    <w:next w:val="Tablanormal51"/>
    <w:uiPriority w:val="45"/>
    <w:rsid w:val="00843F90"/>
    <w:rPr>
      <w:rFonts w:ascii="Calibri" w:eastAsia="Calibri" w:hAnsi="Calibri"/>
      <w:lang w:val="es-ES" w:eastAsia="es-ES"/>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Sinlista21">
    <w:name w:val="Sin lista21"/>
    <w:next w:val="Sinlista"/>
    <w:uiPriority w:val="99"/>
    <w:semiHidden/>
    <w:unhideWhenUsed/>
    <w:rsid w:val="00843F90"/>
  </w:style>
  <w:style w:type="table" w:customStyle="1" w:styleId="Tablaconcuadrcula212">
    <w:name w:val="Tabla con cuadrícula212"/>
    <w:basedOn w:val="Tablanormal"/>
    <w:next w:val="Tablaconcuadrcula"/>
    <w:uiPriority w:val="39"/>
    <w:rsid w:val="00843F90"/>
    <w:rPr>
      <w:rFonts w:eastAsia="MS Mincho"/>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normal52">
    <w:name w:val="Tabla normal 52"/>
    <w:basedOn w:val="Tablanormal"/>
    <w:next w:val="Tablanormal51"/>
    <w:uiPriority w:val="45"/>
    <w:rsid w:val="00843F90"/>
    <w:rPr>
      <w:rFonts w:ascii="Calibri" w:eastAsia="Calibri" w:hAnsi="Calibri"/>
      <w:lang w:val="es-ES" w:eastAsia="es-ES"/>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Sinlista3">
    <w:name w:val="Sin lista3"/>
    <w:next w:val="Sinlista"/>
    <w:uiPriority w:val="99"/>
    <w:semiHidden/>
    <w:unhideWhenUsed/>
    <w:rsid w:val="00843F90"/>
  </w:style>
  <w:style w:type="table" w:customStyle="1" w:styleId="Tablaconcuadrcula311">
    <w:name w:val="Tabla con cuadrícula311"/>
    <w:basedOn w:val="Tablanormal"/>
    <w:next w:val="Tablaconcuadrcula"/>
    <w:uiPriority w:val="39"/>
    <w:rsid w:val="00843F90"/>
    <w:rPr>
      <w:rFonts w:eastAsia="MS Mincho"/>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normal53">
    <w:name w:val="Tabla normal 53"/>
    <w:basedOn w:val="Tablanormal"/>
    <w:next w:val="Tablanormal51"/>
    <w:uiPriority w:val="45"/>
    <w:rsid w:val="00843F90"/>
    <w:rPr>
      <w:rFonts w:ascii="Calibri" w:eastAsia="Calibri" w:hAnsi="Calibri"/>
      <w:lang w:val="es-ES" w:eastAsia="es-ES"/>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Sinlista4">
    <w:name w:val="Sin lista4"/>
    <w:next w:val="Sinlista"/>
    <w:uiPriority w:val="99"/>
    <w:semiHidden/>
    <w:unhideWhenUsed/>
    <w:rsid w:val="00843F90"/>
  </w:style>
  <w:style w:type="table" w:customStyle="1" w:styleId="Tablanormal54">
    <w:name w:val="Tabla normal 54"/>
    <w:basedOn w:val="Tablanormal"/>
    <w:next w:val="Tablanormal51"/>
    <w:uiPriority w:val="45"/>
    <w:rsid w:val="00843F90"/>
    <w:rPr>
      <w:rFonts w:ascii="Calibri" w:eastAsia="Calibri" w:hAnsi="Calibri"/>
      <w:lang w:val="es-ES" w:eastAsia="es-ES"/>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Sinlista5">
    <w:name w:val="Sin lista5"/>
    <w:next w:val="Sinlista"/>
    <w:uiPriority w:val="99"/>
    <w:semiHidden/>
    <w:unhideWhenUsed/>
    <w:rsid w:val="00843F90"/>
  </w:style>
  <w:style w:type="table" w:customStyle="1" w:styleId="Tablaconcuadrcula51">
    <w:name w:val="Tabla con cuadrícula51"/>
    <w:basedOn w:val="Tablanormal"/>
    <w:next w:val="Tablaconcuadrcula"/>
    <w:uiPriority w:val="39"/>
    <w:rsid w:val="00843F90"/>
    <w:rPr>
      <w:rFonts w:eastAsia="MS Mincho"/>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normal55">
    <w:name w:val="Tabla normal 55"/>
    <w:basedOn w:val="Tablanormal"/>
    <w:next w:val="Tablanormal51"/>
    <w:uiPriority w:val="45"/>
    <w:rsid w:val="00843F90"/>
    <w:rPr>
      <w:rFonts w:ascii="Calibri" w:eastAsia="Calibri" w:hAnsi="Calibri"/>
      <w:lang w:val="es-ES" w:eastAsia="es-ES"/>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Sinlista6">
    <w:name w:val="Sin lista6"/>
    <w:next w:val="Sinlista"/>
    <w:uiPriority w:val="99"/>
    <w:semiHidden/>
    <w:unhideWhenUsed/>
    <w:rsid w:val="00843F90"/>
  </w:style>
  <w:style w:type="table" w:customStyle="1" w:styleId="Tablaconcuadrcula61">
    <w:name w:val="Tabla con cuadrícula61"/>
    <w:basedOn w:val="Tablanormal"/>
    <w:next w:val="Tablaconcuadrcula"/>
    <w:rsid w:val="00843F90"/>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71">
    <w:name w:val="Tabla con cuadrícula71"/>
    <w:basedOn w:val="Tablanormal"/>
    <w:next w:val="Tablaconcuadrcula"/>
    <w:uiPriority w:val="59"/>
    <w:rsid w:val="00843F90"/>
    <w:rPr>
      <w:rFonts w:eastAsia="MS Mincho"/>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1">
    <w:name w:val="Tabla con cuadrícula81"/>
    <w:basedOn w:val="Tablanormal"/>
    <w:next w:val="Tablaconcuadrcula"/>
    <w:uiPriority w:val="59"/>
    <w:rsid w:val="00843F90"/>
    <w:rPr>
      <w:rFonts w:eastAsia="MS Mincho"/>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1">
    <w:name w:val="Sin lista1111"/>
    <w:next w:val="Sinlista"/>
    <w:uiPriority w:val="99"/>
    <w:semiHidden/>
    <w:unhideWhenUsed/>
    <w:rsid w:val="00843F90"/>
  </w:style>
  <w:style w:type="character" w:customStyle="1" w:styleId="s1">
    <w:name w:val="s1"/>
    <w:rsid w:val="00843F90"/>
    <w:rPr>
      <w:rFonts w:ascii=".SFUIText-Regular" w:hAnsi=".SFUIText-Regular" w:hint="default"/>
      <w:b w:val="0"/>
      <w:bCs w:val="0"/>
      <w:i w:val="0"/>
      <w:iCs w:val="0"/>
      <w:sz w:val="34"/>
      <w:szCs w:val="34"/>
    </w:rPr>
  </w:style>
  <w:style w:type="character" w:customStyle="1" w:styleId="font71">
    <w:name w:val="font71"/>
    <w:basedOn w:val="Fuentedeprrafopredeter"/>
    <w:rsid w:val="00843F90"/>
    <w:rPr>
      <w:rFonts w:ascii="Arial" w:hAnsi="Arial" w:cs="Arial" w:hint="default"/>
      <w:b w:val="0"/>
      <w:bCs w:val="0"/>
      <w:i w:val="0"/>
      <w:iCs w:val="0"/>
      <w:strike w:val="0"/>
      <w:dstrike w:val="0"/>
      <w:color w:val="000000"/>
      <w:sz w:val="16"/>
      <w:szCs w:val="16"/>
      <w:u w:val="none"/>
      <w:effect w:val="none"/>
    </w:rPr>
  </w:style>
  <w:style w:type="character" w:customStyle="1" w:styleId="font61">
    <w:name w:val="font61"/>
    <w:basedOn w:val="Fuentedeprrafopredeter"/>
    <w:rsid w:val="00843F90"/>
    <w:rPr>
      <w:rFonts w:ascii="Arial" w:hAnsi="Arial" w:cs="Arial" w:hint="default"/>
      <w:b/>
      <w:bCs/>
      <w:i w:val="0"/>
      <w:iCs w:val="0"/>
      <w:strike w:val="0"/>
      <w:dstrike w:val="0"/>
      <w:color w:val="000000"/>
      <w:sz w:val="16"/>
      <w:szCs w:val="16"/>
      <w:u w:val="none"/>
      <w:effect w:val="none"/>
    </w:rPr>
  </w:style>
  <w:style w:type="paragraph" w:customStyle="1" w:styleId="xl1136">
    <w:name w:val="xl1136"/>
    <w:basedOn w:val="Normal"/>
    <w:rsid w:val="00843F90"/>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159">
    <w:name w:val="xl1159"/>
    <w:basedOn w:val="Normal"/>
    <w:rsid w:val="00843F9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160">
    <w:name w:val="xl1160"/>
    <w:basedOn w:val="Normal"/>
    <w:rsid w:val="00843F90"/>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161">
    <w:name w:val="xl1161"/>
    <w:basedOn w:val="Normal"/>
    <w:rsid w:val="00843F90"/>
    <w:pPr>
      <w:pBdr>
        <w:top w:val="single" w:sz="4" w:space="0" w:color="000000"/>
        <w:left w:val="single" w:sz="4" w:space="0" w:color="000000"/>
        <w:bottom w:val="single" w:sz="4" w:space="0" w:color="000000"/>
        <w:right w:val="single" w:sz="4" w:space="0" w:color="000000"/>
      </w:pBdr>
      <w:shd w:val="clear" w:color="000000" w:fill="BFBFB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162">
    <w:name w:val="xl1162"/>
    <w:basedOn w:val="Normal"/>
    <w:rsid w:val="00843F90"/>
    <w:pPr>
      <w:pBdr>
        <w:top w:val="single" w:sz="4" w:space="0" w:color="000000"/>
        <w:bottom w:val="single" w:sz="4" w:space="0" w:color="000000"/>
        <w:right w:val="single" w:sz="4" w:space="0" w:color="000000"/>
      </w:pBdr>
      <w:shd w:val="clear" w:color="000000" w:fill="BFBFBF"/>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font17">
    <w:name w:val="font17"/>
    <w:basedOn w:val="Normal"/>
    <w:rsid w:val="00843F90"/>
    <w:pPr>
      <w:spacing w:before="100" w:beforeAutospacing="1" w:after="100" w:afterAutospacing="1"/>
    </w:pPr>
    <w:rPr>
      <w:rFonts w:ascii="Arial" w:hAnsi="Arial" w:cs="Arial"/>
      <w:sz w:val="16"/>
      <w:szCs w:val="16"/>
      <w:lang w:val="es-CO" w:eastAsia="es-CO"/>
    </w:rPr>
  </w:style>
  <w:style w:type="paragraph" w:customStyle="1" w:styleId="xl1198">
    <w:name w:val="xl1198"/>
    <w:basedOn w:val="Normal"/>
    <w:rsid w:val="00843F9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CO" w:eastAsia="es-CO"/>
    </w:rPr>
  </w:style>
  <w:style w:type="character" w:customStyle="1" w:styleId="font171">
    <w:name w:val="font171"/>
    <w:basedOn w:val="Fuentedeprrafopredeter"/>
    <w:rsid w:val="00843F90"/>
    <w:rPr>
      <w:rFonts w:ascii="Arial" w:hAnsi="Arial" w:cs="Arial" w:hint="default"/>
      <w:b w:val="0"/>
      <w:bCs w:val="0"/>
      <w:i w:val="0"/>
      <w:iCs w:val="0"/>
      <w:strike w:val="0"/>
      <w:dstrike w:val="0"/>
      <w:color w:val="auto"/>
      <w:sz w:val="16"/>
      <w:szCs w:val="16"/>
      <w:u w:val="none"/>
      <w:effect w:val="none"/>
    </w:rPr>
  </w:style>
  <w:style w:type="paragraph" w:customStyle="1" w:styleId="font29">
    <w:name w:val="font29"/>
    <w:basedOn w:val="Normal"/>
    <w:rsid w:val="00843F90"/>
    <w:pPr>
      <w:spacing w:before="100" w:beforeAutospacing="1" w:after="100" w:afterAutospacing="1"/>
    </w:pPr>
    <w:rPr>
      <w:rFonts w:ascii="Arial" w:hAnsi="Arial" w:cs="Arial"/>
      <w:b/>
      <w:bCs/>
      <w:sz w:val="16"/>
      <w:szCs w:val="16"/>
      <w:u w:val="single"/>
      <w:lang w:val="es-CO" w:eastAsia="es-CO"/>
    </w:rPr>
  </w:style>
  <w:style w:type="character" w:customStyle="1" w:styleId="font331">
    <w:name w:val="font331"/>
    <w:basedOn w:val="Fuentedeprrafopredeter"/>
    <w:rsid w:val="00843F90"/>
    <w:rPr>
      <w:rFonts w:ascii="Arial" w:hAnsi="Arial" w:cs="Arial" w:hint="default"/>
      <w:b w:val="0"/>
      <w:bCs w:val="0"/>
      <w:i w:val="0"/>
      <w:iCs w:val="0"/>
      <w:strike w:val="0"/>
      <w:dstrike w:val="0"/>
      <w:color w:val="auto"/>
      <w:sz w:val="22"/>
      <w:szCs w:val="22"/>
      <w:u w:val="none"/>
      <w:effect w:val="none"/>
    </w:rPr>
  </w:style>
  <w:style w:type="character" w:customStyle="1" w:styleId="font81">
    <w:name w:val="font81"/>
    <w:basedOn w:val="Fuentedeprrafopredeter"/>
    <w:rsid w:val="00843F90"/>
    <w:rPr>
      <w:rFonts w:ascii="Arial" w:hAnsi="Arial" w:cs="Arial" w:hint="default"/>
      <w:b/>
      <w:bCs/>
      <w:i w:val="0"/>
      <w:iCs w:val="0"/>
      <w:color w:val="000000"/>
      <w:sz w:val="16"/>
      <w:szCs w:val="16"/>
      <w:u w:val="single"/>
    </w:rPr>
  </w:style>
  <w:style w:type="character" w:customStyle="1" w:styleId="vortaltextbox">
    <w:name w:val="vortaltextbox"/>
    <w:basedOn w:val="Fuentedeprrafopredeter"/>
    <w:rsid w:val="00843F90"/>
  </w:style>
  <w:style w:type="character" w:customStyle="1" w:styleId="markxcxnhcwby">
    <w:name w:val="markxcxnhcwby"/>
    <w:basedOn w:val="Fuentedeprrafopredeter"/>
    <w:rsid w:val="00843F90"/>
  </w:style>
  <w:style w:type="numbering" w:customStyle="1" w:styleId="Sinlista7">
    <w:name w:val="Sin lista7"/>
    <w:next w:val="Sinlista"/>
    <w:uiPriority w:val="99"/>
    <w:semiHidden/>
    <w:unhideWhenUsed/>
    <w:rsid w:val="00F76FFC"/>
  </w:style>
  <w:style w:type="table" w:customStyle="1" w:styleId="Tablaconcuadrcula15">
    <w:name w:val="Tabla con cuadrícula15"/>
    <w:basedOn w:val="Tablanormal"/>
    <w:next w:val="Tablaconcuadrcula"/>
    <w:uiPriority w:val="39"/>
    <w:rsid w:val="00F76FFC"/>
    <w:rPr>
      <w:rFonts w:eastAsia="MS Mincho"/>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detablaclara11">
    <w:name w:val="Cuadrícula de tabla clara11"/>
    <w:basedOn w:val="Tablanormal"/>
    <w:uiPriority w:val="40"/>
    <w:rsid w:val="00F76FFC"/>
    <w:rPr>
      <w:lang w:val="es-ES" w:eastAsia="es-ES"/>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NormalTable01">
    <w:name w:val="Normal Table01"/>
    <w:uiPriority w:val="2"/>
    <w:semiHidden/>
    <w:unhideWhenUsed/>
    <w:qFormat/>
    <w:rsid w:val="00F76FF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Web11">
    <w:name w:val="Tabla Web 11"/>
    <w:basedOn w:val="Tablanormal"/>
    <w:next w:val="Tablaweb1"/>
    <w:rsid w:val="00F76FFC"/>
    <w:rPr>
      <w:lang w:val="es-CO"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
    <w:name w:val="Tabla Web 21"/>
    <w:basedOn w:val="Tablanormal"/>
    <w:next w:val="Tablaweb2"/>
    <w:rsid w:val="00F76FFC"/>
    <w:rPr>
      <w:lang w:val="es-CO" w:eastAsia="es-CO"/>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2">
    <w:name w:val="Sin lista12"/>
    <w:next w:val="Sinlista"/>
    <w:uiPriority w:val="99"/>
    <w:semiHidden/>
    <w:unhideWhenUsed/>
    <w:rsid w:val="00F76FFC"/>
  </w:style>
  <w:style w:type="table" w:customStyle="1" w:styleId="Tablaconcuadrcula16">
    <w:name w:val="Tabla con cuadrícula16"/>
    <w:basedOn w:val="Tablanormal"/>
    <w:next w:val="Tablaconcuadrcula"/>
    <w:uiPriority w:val="39"/>
    <w:rsid w:val="00F76FFC"/>
    <w:rPr>
      <w:rFonts w:eastAsia="MS Mincho"/>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3">
    <w:name w:val="Tabla con cuadrícula23"/>
    <w:basedOn w:val="Tablanormal"/>
    <w:next w:val="Tablaconcuadrcula"/>
    <w:uiPriority w:val="39"/>
    <w:rsid w:val="00F76FFC"/>
    <w:rPr>
      <w:rFonts w:eastAsia="MS Mincho"/>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3">
    <w:name w:val="Tabla con cuadrícula33"/>
    <w:basedOn w:val="Tablanormal"/>
    <w:next w:val="Tablaconcuadrcula"/>
    <w:uiPriority w:val="39"/>
    <w:rsid w:val="00F76FFC"/>
    <w:rPr>
      <w:rFonts w:eastAsia="MS Mincho"/>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2">
    <w:name w:val="Sin lista22"/>
    <w:next w:val="Sinlista"/>
    <w:uiPriority w:val="99"/>
    <w:semiHidden/>
    <w:unhideWhenUsed/>
    <w:rsid w:val="00F76FFC"/>
  </w:style>
  <w:style w:type="table" w:customStyle="1" w:styleId="Tablaconcuadrcula43">
    <w:name w:val="Tabla con cuadrícula43"/>
    <w:basedOn w:val="Tablanormal"/>
    <w:next w:val="Tablaconcuadrcula"/>
    <w:uiPriority w:val="39"/>
    <w:rsid w:val="00F76FFC"/>
    <w:rPr>
      <w:rFonts w:eastAsia="MS Mincho"/>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normal512">
    <w:name w:val="Tabla normal 512"/>
    <w:basedOn w:val="Tablanormal"/>
    <w:uiPriority w:val="45"/>
    <w:rsid w:val="00F76FFC"/>
    <w:rPr>
      <w:rFonts w:ascii="Calibri" w:eastAsia="Calibri" w:hAnsi="Calibri"/>
      <w:lang w:val="es-ES" w:eastAsia="es-ES"/>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Sinlista112">
    <w:name w:val="Sin lista112"/>
    <w:next w:val="Sinlista"/>
    <w:uiPriority w:val="99"/>
    <w:semiHidden/>
    <w:unhideWhenUsed/>
    <w:rsid w:val="00F76FFC"/>
  </w:style>
  <w:style w:type="table" w:customStyle="1" w:styleId="Tablaconcuadrcula113">
    <w:name w:val="Tabla con cuadrícula113"/>
    <w:basedOn w:val="Tablanormal"/>
    <w:next w:val="Tablaconcuadrcula"/>
    <w:uiPriority w:val="39"/>
    <w:rsid w:val="00F76FFC"/>
    <w:rPr>
      <w:rFonts w:eastAsia="MS Mincho"/>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normal5111">
    <w:name w:val="Tabla normal 5111"/>
    <w:basedOn w:val="Tablanormal"/>
    <w:next w:val="Tablanormal51"/>
    <w:uiPriority w:val="45"/>
    <w:rsid w:val="00F76FFC"/>
    <w:rPr>
      <w:rFonts w:ascii="Calibri" w:eastAsia="Calibri" w:hAnsi="Calibri"/>
      <w:lang w:val="es-ES" w:eastAsia="es-ES"/>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Sinlista211">
    <w:name w:val="Sin lista211"/>
    <w:next w:val="Sinlista"/>
    <w:uiPriority w:val="99"/>
    <w:semiHidden/>
    <w:unhideWhenUsed/>
    <w:rsid w:val="00F76FFC"/>
  </w:style>
  <w:style w:type="table" w:customStyle="1" w:styleId="Tablaconcuadrcula213">
    <w:name w:val="Tabla con cuadrícula213"/>
    <w:basedOn w:val="Tablanormal"/>
    <w:next w:val="Tablaconcuadrcula"/>
    <w:uiPriority w:val="39"/>
    <w:rsid w:val="00F76FFC"/>
    <w:rPr>
      <w:rFonts w:eastAsia="MS Mincho"/>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normal521">
    <w:name w:val="Tabla normal 521"/>
    <w:basedOn w:val="Tablanormal"/>
    <w:next w:val="Tablanormal51"/>
    <w:uiPriority w:val="45"/>
    <w:rsid w:val="00F76FFC"/>
    <w:rPr>
      <w:rFonts w:ascii="Calibri" w:eastAsia="Calibri" w:hAnsi="Calibri"/>
      <w:lang w:val="es-ES" w:eastAsia="es-ES"/>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Sinlista31">
    <w:name w:val="Sin lista31"/>
    <w:next w:val="Sinlista"/>
    <w:uiPriority w:val="99"/>
    <w:semiHidden/>
    <w:unhideWhenUsed/>
    <w:rsid w:val="00F76FFC"/>
  </w:style>
  <w:style w:type="table" w:customStyle="1" w:styleId="Tablaconcuadrcula312">
    <w:name w:val="Tabla con cuadrícula312"/>
    <w:basedOn w:val="Tablanormal"/>
    <w:next w:val="Tablaconcuadrcula"/>
    <w:uiPriority w:val="39"/>
    <w:rsid w:val="00F76FFC"/>
    <w:rPr>
      <w:rFonts w:eastAsia="MS Mincho"/>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normal531">
    <w:name w:val="Tabla normal 531"/>
    <w:basedOn w:val="Tablanormal"/>
    <w:next w:val="Tablanormal51"/>
    <w:uiPriority w:val="45"/>
    <w:rsid w:val="00F76FFC"/>
    <w:rPr>
      <w:rFonts w:ascii="Calibri" w:eastAsia="Calibri" w:hAnsi="Calibri"/>
      <w:lang w:val="es-ES" w:eastAsia="es-ES"/>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Sinlista41">
    <w:name w:val="Sin lista41"/>
    <w:next w:val="Sinlista"/>
    <w:uiPriority w:val="99"/>
    <w:semiHidden/>
    <w:unhideWhenUsed/>
    <w:rsid w:val="00F76FFC"/>
  </w:style>
  <w:style w:type="table" w:customStyle="1" w:styleId="Tablanormal541">
    <w:name w:val="Tabla normal 541"/>
    <w:basedOn w:val="Tablanormal"/>
    <w:next w:val="Tablanormal51"/>
    <w:uiPriority w:val="45"/>
    <w:rsid w:val="00F76FFC"/>
    <w:rPr>
      <w:rFonts w:ascii="Calibri" w:eastAsia="Calibri" w:hAnsi="Calibri"/>
      <w:lang w:val="es-ES" w:eastAsia="es-ES"/>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Sinlista51">
    <w:name w:val="Sin lista51"/>
    <w:next w:val="Sinlista"/>
    <w:uiPriority w:val="99"/>
    <w:semiHidden/>
    <w:unhideWhenUsed/>
    <w:rsid w:val="00F76FFC"/>
  </w:style>
  <w:style w:type="table" w:customStyle="1" w:styleId="Tablaconcuadrcula52">
    <w:name w:val="Tabla con cuadrícula52"/>
    <w:basedOn w:val="Tablanormal"/>
    <w:next w:val="Tablaconcuadrcula"/>
    <w:uiPriority w:val="39"/>
    <w:rsid w:val="00F76FFC"/>
    <w:rPr>
      <w:rFonts w:eastAsia="MS Mincho"/>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normal551">
    <w:name w:val="Tabla normal 551"/>
    <w:basedOn w:val="Tablanormal"/>
    <w:next w:val="Tablanormal51"/>
    <w:uiPriority w:val="45"/>
    <w:rsid w:val="00F76FFC"/>
    <w:rPr>
      <w:rFonts w:ascii="Calibri" w:eastAsia="Calibri" w:hAnsi="Calibri"/>
      <w:lang w:val="es-ES" w:eastAsia="es-ES"/>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Sinlista61">
    <w:name w:val="Sin lista61"/>
    <w:next w:val="Sinlista"/>
    <w:uiPriority w:val="99"/>
    <w:semiHidden/>
    <w:unhideWhenUsed/>
    <w:rsid w:val="00F76FFC"/>
  </w:style>
  <w:style w:type="table" w:customStyle="1" w:styleId="Tablaconcuadrcula62">
    <w:name w:val="Tabla con cuadrícula62"/>
    <w:basedOn w:val="Tablanormal"/>
    <w:next w:val="Tablaconcuadrcula"/>
    <w:rsid w:val="00F76FFC"/>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72">
    <w:name w:val="Tabla con cuadrícula72"/>
    <w:basedOn w:val="Tablanormal"/>
    <w:next w:val="Tablaconcuadrcula"/>
    <w:uiPriority w:val="59"/>
    <w:rsid w:val="00F76FFC"/>
    <w:rPr>
      <w:rFonts w:eastAsia="MS Mincho"/>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2">
    <w:name w:val="Tabla con cuadrícula82"/>
    <w:basedOn w:val="Tablanormal"/>
    <w:next w:val="Tablaconcuadrcula"/>
    <w:uiPriority w:val="59"/>
    <w:rsid w:val="00F76FFC"/>
    <w:rPr>
      <w:rFonts w:eastAsia="MS Mincho"/>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2">
    <w:name w:val="Sin lista1112"/>
    <w:next w:val="Sinlista"/>
    <w:uiPriority w:val="99"/>
    <w:semiHidden/>
    <w:unhideWhenUsed/>
    <w:rsid w:val="00F76FFC"/>
  </w:style>
  <w:style w:type="numbering" w:customStyle="1" w:styleId="Sinlista8">
    <w:name w:val="Sin lista8"/>
    <w:next w:val="Sinlista"/>
    <w:uiPriority w:val="99"/>
    <w:semiHidden/>
    <w:unhideWhenUsed/>
    <w:rsid w:val="0015186F"/>
  </w:style>
  <w:style w:type="table" w:customStyle="1" w:styleId="Tablaconcuadrcula17">
    <w:name w:val="Tabla con cuadrícula17"/>
    <w:basedOn w:val="Tablanormal"/>
    <w:next w:val="Tablaconcuadrcula"/>
    <w:uiPriority w:val="39"/>
    <w:rsid w:val="0015186F"/>
    <w:rPr>
      <w:rFonts w:eastAsia="MS Mincho"/>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detablaclara12">
    <w:name w:val="Cuadrícula de tabla clara12"/>
    <w:basedOn w:val="Tablanormal"/>
    <w:uiPriority w:val="40"/>
    <w:rsid w:val="0015186F"/>
    <w:rPr>
      <w:lang w:val="es-ES" w:eastAsia="es-ES"/>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NormalTable02">
    <w:name w:val="Normal Table02"/>
    <w:uiPriority w:val="2"/>
    <w:semiHidden/>
    <w:unhideWhenUsed/>
    <w:qFormat/>
    <w:rsid w:val="0015186F"/>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Web12">
    <w:name w:val="Tabla Web 12"/>
    <w:basedOn w:val="Tablanormal"/>
    <w:next w:val="Tablaweb1"/>
    <w:rsid w:val="0015186F"/>
    <w:rPr>
      <w:lang w:val="es-CO"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2">
    <w:name w:val="Tabla Web 22"/>
    <w:basedOn w:val="Tablanormal"/>
    <w:next w:val="Tablaweb2"/>
    <w:rsid w:val="0015186F"/>
    <w:rPr>
      <w:lang w:val="es-CO" w:eastAsia="es-CO"/>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3">
    <w:name w:val="Sin lista13"/>
    <w:next w:val="Sinlista"/>
    <w:uiPriority w:val="99"/>
    <w:semiHidden/>
    <w:unhideWhenUsed/>
    <w:rsid w:val="0015186F"/>
  </w:style>
  <w:style w:type="table" w:customStyle="1" w:styleId="Tablaconcuadrcula18">
    <w:name w:val="Tabla con cuadrícula18"/>
    <w:basedOn w:val="Tablanormal"/>
    <w:next w:val="Tablaconcuadrcula"/>
    <w:uiPriority w:val="39"/>
    <w:rsid w:val="0015186F"/>
    <w:rPr>
      <w:rFonts w:eastAsia="MS Mincho"/>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4">
    <w:name w:val="Tabla con cuadrícula24"/>
    <w:basedOn w:val="Tablanormal"/>
    <w:next w:val="Tablaconcuadrcula"/>
    <w:uiPriority w:val="39"/>
    <w:rsid w:val="0015186F"/>
    <w:rPr>
      <w:rFonts w:eastAsia="MS Mincho"/>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4">
    <w:name w:val="Tabla con cuadrícula34"/>
    <w:basedOn w:val="Tablanormal"/>
    <w:next w:val="Tablaconcuadrcula"/>
    <w:uiPriority w:val="39"/>
    <w:rsid w:val="0015186F"/>
    <w:rPr>
      <w:rFonts w:eastAsia="MS Mincho"/>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3">
    <w:name w:val="Sin lista23"/>
    <w:next w:val="Sinlista"/>
    <w:uiPriority w:val="99"/>
    <w:semiHidden/>
    <w:unhideWhenUsed/>
    <w:rsid w:val="0015186F"/>
  </w:style>
  <w:style w:type="table" w:customStyle="1" w:styleId="Tablaconcuadrcula44">
    <w:name w:val="Tabla con cuadrícula44"/>
    <w:basedOn w:val="Tablanormal"/>
    <w:next w:val="Tablaconcuadrcula"/>
    <w:uiPriority w:val="39"/>
    <w:rsid w:val="0015186F"/>
    <w:rPr>
      <w:rFonts w:eastAsia="MS Mincho"/>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normal513">
    <w:name w:val="Tabla normal 513"/>
    <w:basedOn w:val="Tablanormal"/>
    <w:uiPriority w:val="45"/>
    <w:rsid w:val="0015186F"/>
    <w:rPr>
      <w:rFonts w:ascii="Calibri" w:eastAsia="Calibri" w:hAnsi="Calibri"/>
      <w:lang w:val="es-ES" w:eastAsia="es-ES"/>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Sinlista113">
    <w:name w:val="Sin lista113"/>
    <w:next w:val="Sinlista"/>
    <w:uiPriority w:val="99"/>
    <w:semiHidden/>
    <w:unhideWhenUsed/>
    <w:rsid w:val="0015186F"/>
  </w:style>
  <w:style w:type="table" w:customStyle="1" w:styleId="Tablaconcuadrcula114">
    <w:name w:val="Tabla con cuadrícula114"/>
    <w:basedOn w:val="Tablanormal"/>
    <w:next w:val="Tablaconcuadrcula"/>
    <w:uiPriority w:val="39"/>
    <w:rsid w:val="0015186F"/>
    <w:rPr>
      <w:rFonts w:eastAsia="MS Mincho"/>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normal5112">
    <w:name w:val="Tabla normal 5112"/>
    <w:basedOn w:val="Tablanormal"/>
    <w:next w:val="Tablanormal51"/>
    <w:uiPriority w:val="45"/>
    <w:rsid w:val="0015186F"/>
    <w:rPr>
      <w:rFonts w:ascii="Calibri" w:eastAsia="Calibri" w:hAnsi="Calibri"/>
      <w:lang w:val="es-ES" w:eastAsia="es-ES"/>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Sinlista212">
    <w:name w:val="Sin lista212"/>
    <w:next w:val="Sinlista"/>
    <w:uiPriority w:val="99"/>
    <w:semiHidden/>
    <w:unhideWhenUsed/>
    <w:rsid w:val="0015186F"/>
  </w:style>
  <w:style w:type="table" w:customStyle="1" w:styleId="Tablaconcuadrcula214">
    <w:name w:val="Tabla con cuadrícula214"/>
    <w:basedOn w:val="Tablanormal"/>
    <w:next w:val="Tablaconcuadrcula"/>
    <w:uiPriority w:val="39"/>
    <w:rsid w:val="0015186F"/>
    <w:rPr>
      <w:rFonts w:eastAsia="MS Mincho"/>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normal522">
    <w:name w:val="Tabla normal 522"/>
    <w:basedOn w:val="Tablanormal"/>
    <w:next w:val="Tablanormal51"/>
    <w:uiPriority w:val="45"/>
    <w:rsid w:val="0015186F"/>
    <w:rPr>
      <w:rFonts w:ascii="Calibri" w:eastAsia="Calibri" w:hAnsi="Calibri"/>
      <w:lang w:val="es-ES" w:eastAsia="es-ES"/>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Sinlista32">
    <w:name w:val="Sin lista32"/>
    <w:next w:val="Sinlista"/>
    <w:uiPriority w:val="99"/>
    <w:semiHidden/>
    <w:unhideWhenUsed/>
    <w:rsid w:val="0015186F"/>
  </w:style>
  <w:style w:type="table" w:customStyle="1" w:styleId="Tablaconcuadrcula313">
    <w:name w:val="Tabla con cuadrícula313"/>
    <w:basedOn w:val="Tablanormal"/>
    <w:next w:val="Tablaconcuadrcula"/>
    <w:uiPriority w:val="39"/>
    <w:rsid w:val="0015186F"/>
    <w:rPr>
      <w:rFonts w:eastAsia="MS Mincho"/>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normal532">
    <w:name w:val="Tabla normal 532"/>
    <w:basedOn w:val="Tablanormal"/>
    <w:next w:val="Tablanormal51"/>
    <w:uiPriority w:val="45"/>
    <w:rsid w:val="0015186F"/>
    <w:rPr>
      <w:rFonts w:ascii="Calibri" w:eastAsia="Calibri" w:hAnsi="Calibri"/>
      <w:lang w:val="es-ES" w:eastAsia="es-ES"/>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Sinlista42">
    <w:name w:val="Sin lista42"/>
    <w:next w:val="Sinlista"/>
    <w:uiPriority w:val="99"/>
    <w:semiHidden/>
    <w:unhideWhenUsed/>
    <w:rsid w:val="0015186F"/>
  </w:style>
  <w:style w:type="table" w:customStyle="1" w:styleId="Tablanormal542">
    <w:name w:val="Tabla normal 542"/>
    <w:basedOn w:val="Tablanormal"/>
    <w:next w:val="Tablanormal51"/>
    <w:uiPriority w:val="45"/>
    <w:rsid w:val="0015186F"/>
    <w:rPr>
      <w:rFonts w:ascii="Calibri" w:eastAsia="Calibri" w:hAnsi="Calibri"/>
      <w:lang w:val="es-ES" w:eastAsia="es-ES"/>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Sinlista52">
    <w:name w:val="Sin lista52"/>
    <w:next w:val="Sinlista"/>
    <w:uiPriority w:val="99"/>
    <w:semiHidden/>
    <w:unhideWhenUsed/>
    <w:rsid w:val="0015186F"/>
  </w:style>
  <w:style w:type="table" w:customStyle="1" w:styleId="Tablaconcuadrcula53">
    <w:name w:val="Tabla con cuadrícula53"/>
    <w:basedOn w:val="Tablanormal"/>
    <w:next w:val="Tablaconcuadrcula"/>
    <w:uiPriority w:val="39"/>
    <w:rsid w:val="0015186F"/>
    <w:rPr>
      <w:rFonts w:eastAsia="MS Mincho"/>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normal552">
    <w:name w:val="Tabla normal 552"/>
    <w:basedOn w:val="Tablanormal"/>
    <w:next w:val="Tablanormal51"/>
    <w:uiPriority w:val="45"/>
    <w:rsid w:val="0015186F"/>
    <w:rPr>
      <w:rFonts w:ascii="Calibri" w:eastAsia="Calibri" w:hAnsi="Calibri"/>
      <w:lang w:val="es-ES" w:eastAsia="es-ES"/>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Sinlista62">
    <w:name w:val="Sin lista62"/>
    <w:next w:val="Sinlista"/>
    <w:uiPriority w:val="99"/>
    <w:semiHidden/>
    <w:unhideWhenUsed/>
    <w:rsid w:val="0015186F"/>
  </w:style>
  <w:style w:type="table" w:customStyle="1" w:styleId="Tablaconcuadrcula63">
    <w:name w:val="Tabla con cuadrícula63"/>
    <w:basedOn w:val="Tablanormal"/>
    <w:next w:val="Tablaconcuadrcula"/>
    <w:rsid w:val="0015186F"/>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73">
    <w:name w:val="Tabla con cuadrícula73"/>
    <w:basedOn w:val="Tablanormal"/>
    <w:next w:val="Tablaconcuadrcula"/>
    <w:uiPriority w:val="59"/>
    <w:rsid w:val="0015186F"/>
    <w:rPr>
      <w:rFonts w:eastAsia="MS Mincho"/>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3">
    <w:name w:val="Tabla con cuadrícula83"/>
    <w:basedOn w:val="Tablanormal"/>
    <w:next w:val="Tablaconcuadrcula"/>
    <w:uiPriority w:val="59"/>
    <w:rsid w:val="0015186F"/>
    <w:rPr>
      <w:rFonts w:eastAsia="MS Mincho"/>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3">
    <w:name w:val="Sin lista1113"/>
    <w:next w:val="Sinlista"/>
    <w:uiPriority w:val="99"/>
    <w:semiHidden/>
    <w:unhideWhenUsed/>
    <w:rsid w:val="0015186F"/>
  </w:style>
  <w:style w:type="character" w:customStyle="1" w:styleId="PuestoCar1">
    <w:name w:val="Puesto Car1"/>
    <w:aliases w:val="Puesto2 Car"/>
    <w:basedOn w:val="Fuentedeprrafopredeter"/>
    <w:uiPriority w:val="99"/>
    <w:rsid w:val="007056B3"/>
    <w:rPr>
      <w:rFonts w:ascii="Arial" w:eastAsia="Times New Roman" w:hAnsi="Arial" w:cs="Times New Roman"/>
      <w:b/>
      <w:sz w:val="24"/>
      <w:szCs w:val="20"/>
      <w:lang w:val="es-ES" w:eastAsia="es-ES"/>
    </w:rPr>
  </w:style>
  <w:style w:type="paragraph" w:customStyle="1" w:styleId="CarCarCar7">
    <w:name w:val="Car Car Car7"/>
    <w:basedOn w:val="Normal"/>
    <w:rsid w:val="007056B3"/>
    <w:pPr>
      <w:spacing w:after="160" w:line="240" w:lineRule="exact"/>
    </w:pPr>
    <w:rPr>
      <w:rFonts w:ascii="Verdana" w:hAnsi="Verdana"/>
      <w:sz w:val="20"/>
      <w:szCs w:val="20"/>
      <w:lang w:val="es-CO" w:eastAsia="en-US"/>
    </w:rPr>
  </w:style>
  <w:style w:type="paragraph" w:customStyle="1" w:styleId="Char86">
    <w:name w:val="Char86"/>
    <w:basedOn w:val="Normal"/>
    <w:rsid w:val="007056B3"/>
    <w:pPr>
      <w:spacing w:after="160" w:line="240" w:lineRule="exact"/>
    </w:pPr>
    <w:rPr>
      <w:rFonts w:ascii="Verdana" w:hAnsi="Verdana"/>
      <w:sz w:val="20"/>
      <w:szCs w:val="20"/>
      <w:lang w:val="es-CO" w:eastAsia="en-US"/>
    </w:rPr>
  </w:style>
  <w:style w:type="paragraph" w:customStyle="1" w:styleId="CarCarCar1Car5">
    <w:name w:val="Car Car Car1 Car5"/>
    <w:basedOn w:val="Normal"/>
    <w:rsid w:val="007056B3"/>
    <w:pPr>
      <w:spacing w:after="160" w:line="240" w:lineRule="exact"/>
    </w:pPr>
    <w:rPr>
      <w:rFonts w:ascii="Verdana" w:hAnsi="Verdana" w:cs="Verdana"/>
      <w:sz w:val="20"/>
      <w:szCs w:val="20"/>
      <w:lang w:val="es-CO" w:eastAsia="en-US"/>
    </w:rPr>
  </w:style>
  <w:style w:type="paragraph" w:customStyle="1" w:styleId="question">
    <w:name w:val="question"/>
    <w:basedOn w:val="Normal"/>
    <w:rsid w:val="007056B3"/>
    <w:pPr>
      <w:spacing w:before="100" w:beforeAutospacing="1" w:after="100" w:afterAutospacing="1"/>
    </w:pPr>
    <w:rPr>
      <w:lang w:val="es-MX" w:eastAsia="es-MX"/>
    </w:rPr>
  </w:style>
  <w:style w:type="character" w:customStyle="1" w:styleId="ListaconvietasCar">
    <w:name w:val="Lista con viñetas Car"/>
    <w:link w:val="Listaconvietas"/>
    <w:uiPriority w:val="99"/>
    <w:locked/>
    <w:rsid w:val="007056B3"/>
    <w:rPr>
      <w:sz w:val="24"/>
      <w:szCs w:val="24"/>
      <w:lang w:val="es-CO" w:eastAsia="es-ES"/>
    </w:rPr>
  </w:style>
  <w:style w:type="character" w:customStyle="1" w:styleId="FontStyle12">
    <w:name w:val="Font Style12"/>
    <w:uiPriority w:val="99"/>
    <w:rsid w:val="007056B3"/>
    <w:rPr>
      <w:rFonts w:ascii="Arial" w:hAnsi="Arial" w:cs="Arial"/>
      <w:color w:val="000000"/>
      <w:sz w:val="22"/>
      <w:szCs w:val="22"/>
    </w:rPr>
  </w:style>
  <w:style w:type="paragraph" w:customStyle="1" w:styleId="Estilo">
    <w:name w:val="Estilo"/>
    <w:basedOn w:val="Normal"/>
    <w:next w:val="Puesto"/>
    <w:qFormat/>
    <w:rsid w:val="007056B3"/>
    <w:pPr>
      <w:jc w:val="center"/>
    </w:pPr>
    <w:rPr>
      <w:rFonts w:ascii="Arial" w:hAnsi="Arial"/>
      <w:b/>
      <w:sz w:val="18"/>
      <w:szCs w:val="20"/>
      <w:lang w:val="es-CO"/>
    </w:rPr>
  </w:style>
  <w:style w:type="character" w:customStyle="1" w:styleId="ilfuvd">
    <w:name w:val="ilfuvd"/>
    <w:rsid w:val="007056B3"/>
  </w:style>
  <w:style w:type="character" w:customStyle="1" w:styleId="Mencinsinresolver3">
    <w:name w:val="Mención sin resolver3"/>
    <w:uiPriority w:val="99"/>
    <w:semiHidden/>
    <w:unhideWhenUsed/>
    <w:rsid w:val="007056B3"/>
    <w:rPr>
      <w:color w:val="605E5C"/>
      <w:shd w:val="clear" w:color="auto" w:fill="E1DFDD"/>
    </w:rPr>
  </w:style>
  <w:style w:type="character" w:customStyle="1" w:styleId="val">
    <w:name w:val="val"/>
    <w:rsid w:val="007056B3"/>
  </w:style>
  <w:style w:type="character" w:customStyle="1" w:styleId="vortalspan4">
    <w:name w:val="vortalspan4"/>
    <w:rsid w:val="007056B3"/>
    <w:rPr>
      <w:color w:val="000000"/>
    </w:rPr>
  </w:style>
  <w:style w:type="character" w:customStyle="1" w:styleId="vortalnumericspan3">
    <w:name w:val="vortalnumericspan3"/>
    <w:rsid w:val="007056B3"/>
  </w:style>
  <w:style w:type="character" w:customStyle="1" w:styleId="vortaltextbox3">
    <w:name w:val="vortaltextbox3"/>
    <w:rsid w:val="007056B3"/>
  </w:style>
  <w:style w:type="character" w:customStyle="1" w:styleId="smallfont">
    <w:name w:val="smallfont"/>
    <w:rsid w:val="007056B3"/>
    <w:rPr>
      <w:rFonts w:cs="Times New Roman"/>
    </w:rPr>
  </w:style>
  <w:style w:type="character" w:customStyle="1" w:styleId="base">
    <w:name w:val="base"/>
    <w:rsid w:val="007056B3"/>
  </w:style>
  <w:style w:type="paragraph" w:customStyle="1" w:styleId="ui-pdp-descriptioncontent">
    <w:name w:val="ui-pdp-description__content"/>
    <w:basedOn w:val="Normal"/>
    <w:rsid w:val="007056B3"/>
    <w:pPr>
      <w:spacing w:before="100" w:beforeAutospacing="1" w:after="100" w:afterAutospacing="1"/>
    </w:pPr>
  </w:style>
  <w:style w:type="character" w:customStyle="1" w:styleId="a-size-base">
    <w:name w:val="a-size-base"/>
    <w:rsid w:val="007056B3"/>
  </w:style>
  <w:style w:type="character" w:customStyle="1" w:styleId="a-list-item">
    <w:name w:val="a-list-item"/>
    <w:rsid w:val="007056B3"/>
  </w:style>
  <w:style w:type="table" w:customStyle="1" w:styleId="TableGrid">
    <w:name w:val="TableGrid"/>
    <w:rsid w:val="007056B3"/>
    <w:rPr>
      <w:rFonts w:ascii="Calibri" w:hAnsi="Calibri"/>
      <w:kern w:val="2"/>
      <w:sz w:val="22"/>
      <w:szCs w:val="22"/>
      <w:lang w:val="es-CO" w:eastAsia="es-CO"/>
    </w:rPr>
    <w:tblPr>
      <w:tblCellMar>
        <w:top w:w="0" w:type="dxa"/>
        <w:left w:w="0" w:type="dxa"/>
        <w:bottom w:w="0" w:type="dxa"/>
        <w:right w:w="0" w:type="dxa"/>
      </w:tblCellMar>
    </w:tblPr>
  </w:style>
  <w:style w:type="paragraph" w:customStyle="1" w:styleId="CM47">
    <w:name w:val="CM47"/>
    <w:basedOn w:val="Default"/>
    <w:next w:val="Default"/>
    <w:uiPriority w:val="99"/>
    <w:rsid w:val="007056B3"/>
    <w:rPr>
      <w:rFonts w:ascii="Arial" w:eastAsia="Calibri" w:hAnsi="Arial" w:cs="Arial"/>
      <w:color w:val="auto"/>
    </w:rPr>
  </w:style>
  <w:style w:type="paragraph" w:customStyle="1" w:styleId="Style7">
    <w:name w:val="Style7"/>
    <w:basedOn w:val="Normal"/>
    <w:uiPriority w:val="99"/>
    <w:rsid w:val="007056B3"/>
    <w:pPr>
      <w:widowControl w:val="0"/>
      <w:autoSpaceDE w:val="0"/>
      <w:autoSpaceDN w:val="0"/>
      <w:adjustRightInd w:val="0"/>
      <w:spacing w:line="254" w:lineRule="exact"/>
      <w:jc w:val="both"/>
    </w:pPr>
    <w:rPr>
      <w:rFonts w:ascii="Arial" w:hAnsi="Arial" w:cs="Arial"/>
    </w:rPr>
  </w:style>
  <w:style w:type="paragraph" w:customStyle="1" w:styleId="Style10">
    <w:name w:val="Style10"/>
    <w:basedOn w:val="Normal"/>
    <w:uiPriority w:val="99"/>
    <w:rsid w:val="007056B3"/>
    <w:pPr>
      <w:widowControl w:val="0"/>
      <w:autoSpaceDE w:val="0"/>
      <w:autoSpaceDN w:val="0"/>
      <w:adjustRightInd w:val="0"/>
      <w:spacing w:line="245" w:lineRule="exact"/>
      <w:jc w:val="both"/>
    </w:pPr>
    <w:rPr>
      <w:rFonts w:ascii="Arial" w:hAnsi="Arial" w:cs="Arial"/>
    </w:rPr>
  </w:style>
  <w:style w:type="paragraph" w:customStyle="1" w:styleId="CarCarCar4">
    <w:name w:val="Car Car Car4"/>
    <w:basedOn w:val="Normal"/>
    <w:rsid w:val="007056B3"/>
    <w:pPr>
      <w:spacing w:after="160" w:line="240" w:lineRule="exact"/>
    </w:pPr>
    <w:rPr>
      <w:rFonts w:ascii="Verdana" w:hAnsi="Verdana"/>
      <w:sz w:val="20"/>
      <w:szCs w:val="20"/>
      <w:lang w:val="es-CO" w:eastAsia="en-US"/>
    </w:rPr>
  </w:style>
  <w:style w:type="character" w:customStyle="1" w:styleId="ext-mb-text">
    <w:name w:val="ext-mb-text"/>
    <w:rsid w:val="007056B3"/>
  </w:style>
  <w:style w:type="paragraph" w:customStyle="1" w:styleId="CarCarCarCarCarCar1Car">
    <w:name w:val="Car Car Car Car Car Car1 Car"/>
    <w:basedOn w:val="Normal"/>
    <w:uiPriority w:val="99"/>
    <w:rsid w:val="007056B3"/>
    <w:pPr>
      <w:spacing w:after="160" w:line="240" w:lineRule="exact"/>
    </w:pPr>
    <w:rPr>
      <w:rFonts w:ascii="Verdana" w:hAnsi="Verdana"/>
      <w:sz w:val="20"/>
      <w:szCs w:val="20"/>
      <w:lang w:val="en-US" w:eastAsia="en-US"/>
    </w:rPr>
  </w:style>
  <w:style w:type="character" w:styleId="Referenciaintensa">
    <w:name w:val="Intense Reference"/>
    <w:uiPriority w:val="32"/>
    <w:qFormat/>
    <w:rsid w:val="007056B3"/>
    <w:rPr>
      <w:b/>
      <w:bCs/>
      <w:smallCaps/>
      <w:color w:val="C0504D"/>
      <w:spacing w:val="5"/>
      <w:u w:val="single"/>
    </w:rPr>
  </w:style>
  <w:style w:type="paragraph" w:customStyle="1" w:styleId="Direccininterior">
    <w:name w:val="Dirección interior"/>
    <w:basedOn w:val="Normal"/>
    <w:rsid w:val="007056B3"/>
  </w:style>
  <w:style w:type="paragraph" w:customStyle="1" w:styleId="Lneadereferencia">
    <w:name w:val="Línea de referencia"/>
    <w:basedOn w:val="Textoindependiente"/>
    <w:rsid w:val="007056B3"/>
  </w:style>
  <w:style w:type="paragraph" w:customStyle="1" w:styleId="CarCarCar00">
    <w:name w:val="Car Car Car0"/>
    <w:basedOn w:val="Normal"/>
    <w:uiPriority w:val="99"/>
    <w:rsid w:val="007056B3"/>
    <w:pPr>
      <w:spacing w:after="160" w:line="240" w:lineRule="exact"/>
    </w:pPr>
    <w:rPr>
      <w:rFonts w:ascii="Verdana" w:hAnsi="Verdana"/>
      <w:sz w:val="20"/>
      <w:szCs w:val="20"/>
      <w:lang w:val="es-CO" w:eastAsia="en-US"/>
    </w:rPr>
  </w:style>
  <w:style w:type="paragraph" w:customStyle="1" w:styleId="Char800">
    <w:name w:val="Char80"/>
    <w:basedOn w:val="Normal"/>
    <w:rsid w:val="007056B3"/>
    <w:pPr>
      <w:spacing w:after="160" w:line="240" w:lineRule="exact"/>
    </w:pPr>
    <w:rPr>
      <w:rFonts w:ascii="Verdana" w:hAnsi="Verdana"/>
      <w:sz w:val="20"/>
      <w:szCs w:val="20"/>
      <w:lang w:val="es-CO" w:eastAsia="en-US"/>
    </w:rPr>
  </w:style>
  <w:style w:type="paragraph" w:customStyle="1" w:styleId="CarCarCar1Car00">
    <w:name w:val="Car Car Car1 Car0"/>
    <w:basedOn w:val="Normal"/>
    <w:rsid w:val="007056B3"/>
    <w:pPr>
      <w:spacing w:after="160" w:line="240" w:lineRule="exact"/>
    </w:pPr>
    <w:rPr>
      <w:rFonts w:ascii="Verdana" w:hAnsi="Verdana" w:cs="Verdana"/>
      <w:sz w:val="20"/>
      <w:szCs w:val="20"/>
      <w:lang w:val="es-CO" w:eastAsia="en-US"/>
    </w:rPr>
  </w:style>
  <w:style w:type="table" w:styleId="Tablaclsica2">
    <w:name w:val="Table Classic 2"/>
    <w:basedOn w:val="Tablanormal"/>
    <w:rsid w:val="007056B3"/>
    <w:rPr>
      <w:lang w:val="es-CO" w:eastAsia="es-CO"/>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056B3"/>
    <w:rPr>
      <w:color w:val="000080"/>
      <w:lang w:val="es-CO" w:eastAsia="es-CO"/>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bsica3">
    <w:name w:val="Table Simple 3"/>
    <w:basedOn w:val="Tablanormal"/>
    <w:rsid w:val="007056B3"/>
    <w:rPr>
      <w:lang w:val="es-CO" w:eastAsia="es-CO"/>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character" w:customStyle="1" w:styleId="content">
    <w:name w:val="content"/>
    <w:rsid w:val="007056B3"/>
  </w:style>
  <w:style w:type="paragraph" w:customStyle="1" w:styleId="pchartsubheadcmt">
    <w:name w:val="pchart_subheadcmt"/>
    <w:basedOn w:val="Normal"/>
    <w:rsid w:val="007056B3"/>
    <w:pPr>
      <w:spacing w:before="100" w:beforeAutospacing="1" w:after="100" w:afterAutospacing="1"/>
    </w:pPr>
    <w:rPr>
      <w:lang w:val="es-CO" w:eastAsia="es-CO"/>
    </w:rPr>
  </w:style>
  <w:style w:type="paragraph" w:customStyle="1" w:styleId="pbullet2cmt">
    <w:name w:val="pbullet2cmt"/>
    <w:basedOn w:val="Normal"/>
    <w:rsid w:val="007056B3"/>
    <w:pPr>
      <w:spacing w:before="100" w:beforeAutospacing="1" w:after="100" w:afterAutospacing="1"/>
    </w:pPr>
    <w:rPr>
      <w:lang w:val="es-CO" w:eastAsia="es-CO"/>
    </w:rPr>
  </w:style>
  <w:style w:type="paragraph" w:customStyle="1" w:styleId="pbulletcmt">
    <w:name w:val="pbulletcmt"/>
    <w:basedOn w:val="Normal"/>
    <w:rsid w:val="007056B3"/>
    <w:pPr>
      <w:spacing w:before="100" w:beforeAutospacing="1" w:after="100" w:afterAutospacing="1"/>
    </w:pPr>
    <w:rPr>
      <w:lang w:val="es-CO" w:eastAsia="es-CO"/>
    </w:rPr>
  </w:style>
  <w:style w:type="character" w:customStyle="1" w:styleId="FontStyle117">
    <w:name w:val="Font Style117"/>
    <w:uiPriority w:val="99"/>
    <w:rsid w:val="007056B3"/>
    <w:rPr>
      <w:rFonts w:ascii="Arial" w:hAnsi="Arial" w:cs="Arial"/>
      <w:sz w:val="18"/>
      <w:szCs w:val="18"/>
    </w:rPr>
  </w:style>
  <w:style w:type="paragraph" w:customStyle="1" w:styleId="Style1">
    <w:name w:val="Style1"/>
    <w:basedOn w:val="Normal"/>
    <w:uiPriority w:val="99"/>
    <w:rsid w:val="007056B3"/>
    <w:pPr>
      <w:widowControl w:val="0"/>
      <w:autoSpaceDE w:val="0"/>
      <w:autoSpaceDN w:val="0"/>
      <w:adjustRightInd w:val="0"/>
      <w:spacing w:line="240" w:lineRule="exact"/>
      <w:jc w:val="both"/>
    </w:pPr>
    <w:rPr>
      <w:rFonts w:ascii="Arial" w:hAnsi="Arial" w:cs="Arial"/>
      <w:lang w:val="en-US" w:eastAsia="en-US"/>
    </w:rPr>
  </w:style>
  <w:style w:type="paragraph" w:customStyle="1" w:styleId="Style5">
    <w:name w:val="Style5"/>
    <w:basedOn w:val="Normal"/>
    <w:uiPriority w:val="99"/>
    <w:rsid w:val="007056B3"/>
    <w:pPr>
      <w:widowControl w:val="0"/>
      <w:autoSpaceDE w:val="0"/>
      <w:autoSpaceDN w:val="0"/>
      <w:adjustRightInd w:val="0"/>
      <w:spacing w:line="230" w:lineRule="exact"/>
      <w:jc w:val="both"/>
    </w:pPr>
    <w:rPr>
      <w:rFonts w:ascii="Arial" w:hAnsi="Arial" w:cs="Arial"/>
      <w:lang w:val="en-US" w:eastAsia="en-US"/>
    </w:rPr>
  </w:style>
  <w:style w:type="paragraph" w:customStyle="1" w:styleId="Style46">
    <w:name w:val="Style46"/>
    <w:basedOn w:val="Normal"/>
    <w:uiPriority w:val="99"/>
    <w:rsid w:val="007056B3"/>
    <w:pPr>
      <w:widowControl w:val="0"/>
      <w:autoSpaceDE w:val="0"/>
      <w:autoSpaceDN w:val="0"/>
      <w:adjustRightInd w:val="0"/>
      <w:spacing w:line="230" w:lineRule="exact"/>
      <w:jc w:val="both"/>
    </w:pPr>
    <w:rPr>
      <w:rFonts w:ascii="Arial" w:hAnsi="Arial" w:cs="Arial"/>
      <w:lang w:val="en-US" w:eastAsia="en-US"/>
    </w:rPr>
  </w:style>
  <w:style w:type="paragraph" w:customStyle="1" w:styleId="Style50">
    <w:name w:val="Style50"/>
    <w:basedOn w:val="Normal"/>
    <w:uiPriority w:val="99"/>
    <w:rsid w:val="007056B3"/>
    <w:pPr>
      <w:widowControl w:val="0"/>
      <w:autoSpaceDE w:val="0"/>
      <w:autoSpaceDN w:val="0"/>
      <w:adjustRightInd w:val="0"/>
      <w:jc w:val="both"/>
    </w:pPr>
    <w:rPr>
      <w:rFonts w:ascii="Arial" w:hAnsi="Arial" w:cs="Arial"/>
      <w:lang w:val="en-US" w:eastAsia="en-US"/>
    </w:rPr>
  </w:style>
  <w:style w:type="character" w:customStyle="1" w:styleId="FontStyle120">
    <w:name w:val="Font Style120"/>
    <w:uiPriority w:val="99"/>
    <w:rsid w:val="007056B3"/>
    <w:rPr>
      <w:rFonts w:ascii="Arial" w:hAnsi="Arial" w:cs="Arial"/>
      <w:b/>
      <w:bCs/>
      <w:sz w:val="18"/>
      <w:szCs w:val="18"/>
    </w:rPr>
  </w:style>
  <w:style w:type="paragraph" w:customStyle="1" w:styleId="Style15">
    <w:name w:val="Style15"/>
    <w:basedOn w:val="Normal"/>
    <w:uiPriority w:val="99"/>
    <w:rsid w:val="007056B3"/>
    <w:pPr>
      <w:widowControl w:val="0"/>
      <w:autoSpaceDE w:val="0"/>
      <w:autoSpaceDN w:val="0"/>
      <w:adjustRightInd w:val="0"/>
      <w:spacing w:line="230" w:lineRule="exact"/>
      <w:jc w:val="both"/>
    </w:pPr>
    <w:rPr>
      <w:rFonts w:ascii="Arial" w:hAnsi="Arial" w:cs="Arial"/>
      <w:lang w:val="en-US" w:eastAsia="en-US"/>
    </w:rPr>
  </w:style>
  <w:style w:type="paragraph" w:customStyle="1" w:styleId="Style63">
    <w:name w:val="Style63"/>
    <w:basedOn w:val="Normal"/>
    <w:uiPriority w:val="99"/>
    <w:rsid w:val="007056B3"/>
    <w:pPr>
      <w:widowControl w:val="0"/>
      <w:autoSpaceDE w:val="0"/>
      <w:autoSpaceDN w:val="0"/>
      <w:adjustRightInd w:val="0"/>
      <w:spacing w:line="235" w:lineRule="exact"/>
      <w:ind w:hanging="346"/>
      <w:jc w:val="both"/>
    </w:pPr>
    <w:rPr>
      <w:rFonts w:ascii="Arial" w:hAnsi="Arial" w:cs="Arial"/>
      <w:lang w:val="en-US" w:eastAsia="en-US"/>
    </w:rPr>
  </w:style>
  <w:style w:type="paragraph" w:customStyle="1" w:styleId="Style56">
    <w:name w:val="Style56"/>
    <w:basedOn w:val="Normal"/>
    <w:uiPriority w:val="99"/>
    <w:rsid w:val="007056B3"/>
    <w:pPr>
      <w:widowControl w:val="0"/>
      <w:autoSpaceDE w:val="0"/>
      <w:autoSpaceDN w:val="0"/>
      <w:adjustRightInd w:val="0"/>
      <w:spacing w:line="229" w:lineRule="exact"/>
      <w:ind w:hanging="341"/>
      <w:jc w:val="both"/>
    </w:pPr>
    <w:rPr>
      <w:rFonts w:ascii="Arial" w:hAnsi="Arial" w:cs="Arial"/>
      <w:lang w:val="en-US" w:eastAsia="en-US"/>
    </w:rPr>
  </w:style>
  <w:style w:type="paragraph" w:customStyle="1" w:styleId="Style58">
    <w:name w:val="Style58"/>
    <w:basedOn w:val="Normal"/>
    <w:uiPriority w:val="99"/>
    <w:rsid w:val="007056B3"/>
    <w:pPr>
      <w:widowControl w:val="0"/>
      <w:autoSpaceDE w:val="0"/>
      <w:autoSpaceDN w:val="0"/>
      <w:adjustRightInd w:val="0"/>
      <w:spacing w:line="230" w:lineRule="exact"/>
      <w:ind w:hanging="350"/>
      <w:jc w:val="both"/>
    </w:pPr>
    <w:rPr>
      <w:rFonts w:ascii="Arial" w:hAnsi="Arial" w:cs="Arial"/>
      <w:lang w:val="en-US" w:eastAsia="en-US"/>
    </w:rPr>
  </w:style>
  <w:style w:type="character" w:customStyle="1" w:styleId="FontStyle107">
    <w:name w:val="Font Style107"/>
    <w:uiPriority w:val="99"/>
    <w:rsid w:val="007056B3"/>
    <w:rPr>
      <w:rFonts w:ascii="Arial Narrow" w:hAnsi="Arial Narrow" w:cs="Arial Narrow"/>
      <w:b/>
      <w:bCs/>
      <w:sz w:val="24"/>
      <w:szCs w:val="24"/>
    </w:rPr>
  </w:style>
  <w:style w:type="paragraph" w:customStyle="1" w:styleId="Style6">
    <w:name w:val="Style6"/>
    <w:basedOn w:val="Normal"/>
    <w:uiPriority w:val="99"/>
    <w:rsid w:val="007056B3"/>
    <w:pPr>
      <w:widowControl w:val="0"/>
      <w:autoSpaceDE w:val="0"/>
      <w:autoSpaceDN w:val="0"/>
      <w:adjustRightInd w:val="0"/>
      <w:spacing w:line="230" w:lineRule="exact"/>
      <w:jc w:val="both"/>
    </w:pPr>
    <w:rPr>
      <w:rFonts w:ascii="Arial" w:hAnsi="Arial" w:cs="Arial"/>
      <w:lang w:val="en-US" w:eastAsia="en-US"/>
    </w:rPr>
  </w:style>
  <w:style w:type="paragraph" w:customStyle="1" w:styleId="Style33">
    <w:name w:val="Style33"/>
    <w:basedOn w:val="Normal"/>
    <w:uiPriority w:val="99"/>
    <w:rsid w:val="007056B3"/>
    <w:pPr>
      <w:widowControl w:val="0"/>
      <w:autoSpaceDE w:val="0"/>
      <w:autoSpaceDN w:val="0"/>
      <w:adjustRightInd w:val="0"/>
      <w:spacing w:line="240" w:lineRule="exact"/>
      <w:ind w:firstLine="394"/>
      <w:jc w:val="both"/>
    </w:pPr>
    <w:rPr>
      <w:rFonts w:ascii="Arial" w:hAnsi="Arial" w:cs="Arial"/>
      <w:lang w:val="en-US" w:eastAsia="en-US"/>
    </w:rPr>
  </w:style>
  <w:style w:type="paragraph" w:customStyle="1" w:styleId="Style41">
    <w:name w:val="Style41"/>
    <w:basedOn w:val="Normal"/>
    <w:uiPriority w:val="99"/>
    <w:rsid w:val="007056B3"/>
    <w:pPr>
      <w:widowControl w:val="0"/>
      <w:autoSpaceDE w:val="0"/>
      <w:autoSpaceDN w:val="0"/>
      <w:adjustRightInd w:val="0"/>
      <w:jc w:val="both"/>
    </w:pPr>
    <w:rPr>
      <w:rFonts w:ascii="Arial" w:hAnsi="Arial" w:cs="Arial"/>
      <w:lang w:val="en-US" w:eastAsia="en-US"/>
    </w:rPr>
  </w:style>
  <w:style w:type="character" w:customStyle="1" w:styleId="FontStyle108">
    <w:name w:val="Font Style108"/>
    <w:uiPriority w:val="99"/>
    <w:rsid w:val="007056B3"/>
    <w:rPr>
      <w:rFonts w:ascii="Times New Roman" w:hAnsi="Times New Roman" w:cs="Times New Roman"/>
      <w:b/>
      <w:bCs/>
      <w:sz w:val="20"/>
      <w:szCs w:val="20"/>
    </w:rPr>
  </w:style>
  <w:style w:type="paragraph" w:customStyle="1" w:styleId="Style37">
    <w:name w:val="Style37"/>
    <w:basedOn w:val="Normal"/>
    <w:uiPriority w:val="99"/>
    <w:rsid w:val="007056B3"/>
    <w:pPr>
      <w:widowControl w:val="0"/>
      <w:autoSpaceDE w:val="0"/>
      <w:autoSpaceDN w:val="0"/>
      <w:adjustRightInd w:val="0"/>
      <w:jc w:val="both"/>
    </w:pPr>
    <w:rPr>
      <w:rFonts w:ascii="Arial" w:hAnsi="Arial" w:cs="Arial"/>
      <w:lang w:val="en-US" w:eastAsia="en-US"/>
    </w:rPr>
  </w:style>
  <w:style w:type="paragraph" w:customStyle="1" w:styleId="Style43">
    <w:name w:val="Style43"/>
    <w:basedOn w:val="Normal"/>
    <w:uiPriority w:val="99"/>
    <w:rsid w:val="007056B3"/>
    <w:pPr>
      <w:widowControl w:val="0"/>
      <w:autoSpaceDE w:val="0"/>
      <w:autoSpaceDN w:val="0"/>
      <w:adjustRightInd w:val="0"/>
      <w:jc w:val="both"/>
    </w:pPr>
    <w:rPr>
      <w:rFonts w:ascii="Arial" w:hAnsi="Arial" w:cs="Arial"/>
      <w:lang w:val="en-US" w:eastAsia="en-US"/>
    </w:rPr>
  </w:style>
  <w:style w:type="paragraph" w:customStyle="1" w:styleId="Style71">
    <w:name w:val="Style71"/>
    <w:basedOn w:val="Normal"/>
    <w:uiPriority w:val="99"/>
    <w:rsid w:val="007056B3"/>
    <w:pPr>
      <w:widowControl w:val="0"/>
      <w:autoSpaceDE w:val="0"/>
      <w:autoSpaceDN w:val="0"/>
      <w:adjustRightInd w:val="0"/>
      <w:spacing w:line="230" w:lineRule="exact"/>
      <w:ind w:hanging="288"/>
      <w:jc w:val="both"/>
    </w:pPr>
    <w:rPr>
      <w:rFonts w:ascii="Arial" w:hAnsi="Arial" w:cs="Arial"/>
      <w:lang w:val="en-US" w:eastAsia="en-US"/>
    </w:rPr>
  </w:style>
  <w:style w:type="paragraph" w:customStyle="1" w:styleId="Style40">
    <w:name w:val="Style40"/>
    <w:basedOn w:val="Normal"/>
    <w:uiPriority w:val="99"/>
    <w:rsid w:val="007056B3"/>
    <w:pPr>
      <w:widowControl w:val="0"/>
      <w:autoSpaceDE w:val="0"/>
      <w:autoSpaceDN w:val="0"/>
      <w:adjustRightInd w:val="0"/>
      <w:jc w:val="both"/>
    </w:pPr>
    <w:rPr>
      <w:rFonts w:ascii="Arial" w:hAnsi="Arial" w:cs="Arial"/>
      <w:lang w:val="en-US" w:eastAsia="en-US"/>
    </w:rPr>
  </w:style>
  <w:style w:type="paragraph" w:customStyle="1" w:styleId="Style55">
    <w:name w:val="Style55"/>
    <w:basedOn w:val="Normal"/>
    <w:uiPriority w:val="99"/>
    <w:rsid w:val="007056B3"/>
    <w:pPr>
      <w:widowControl w:val="0"/>
      <w:autoSpaceDE w:val="0"/>
      <w:autoSpaceDN w:val="0"/>
      <w:adjustRightInd w:val="0"/>
      <w:spacing w:line="230" w:lineRule="exact"/>
      <w:jc w:val="center"/>
    </w:pPr>
    <w:rPr>
      <w:rFonts w:ascii="Arial" w:hAnsi="Arial" w:cs="Arial"/>
      <w:lang w:val="en-US" w:eastAsia="en-US"/>
    </w:rPr>
  </w:style>
  <w:style w:type="paragraph" w:customStyle="1" w:styleId="Style49">
    <w:name w:val="Style49"/>
    <w:basedOn w:val="Normal"/>
    <w:uiPriority w:val="99"/>
    <w:rsid w:val="007056B3"/>
    <w:pPr>
      <w:widowControl w:val="0"/>
      <w:autoSpaceDE w:val="0"/>
      <w:autoSpaceDN w:val="0"/>
      <w:adjustRightInd w:val="0"/>
      <w:spacing w:line="254" w:lineRule="exact"/>
      <w:ind w:hanging="706"/>
      <w:jc w:val="both"/>
    </w:pPr>
    <w:rPr>
      <w:rFonts w:ascii="Arial" w:hAnsi="Arial" w:cs="Arial"/>
      <w:lang w:val="en-US" w:eastAsia="en-US"/>
    </w:rPr>
  </w:style>
  <w:style w:type="character" w:customStyle="1" w:styleId="FontStyle115">
    <w:name w:val="Font Style115"/>
    <w:uiPriority w:val="99"/>
    <w:rsid w:val="007056B3"/>
    <w:rPr>
      <w:rFonts w:ascii="Arial" w:hAnsi="Arial" w:cs="Arial"/>
      <w:b/>
      <w:bCs/>
      <w:sz w:val="18"/>
      <w:szCs w:val="18"/>
    </w:rPr>
  </w:style>
  <w:style w:type="paragraph" w:customStyle="1" w:styleId="Style19">
    <w:name w:val="Style19"/>
    <w:basedOn w:val="Normal"/>
    <w:uiPriority w:val="99"/>
    <w:rsid w:val="007056B3"/>
    <w:pPr>
      <w:widowControl w:val="0"/>
      <w:autoSpaceDE w:val="0"/>
      <w:autoSpaceDN w:val="0"/>
      <w:adjustRightInd w:val="0"/>
      <w:jc w:val="both"/>
    </w:pPr>
    <w:rPr>
      <w:rFonts w:ascii="Arial" w:hAnsi="Arial" w:cs="Arial"/>
      <w:lang w:val="en-US" w:eastAsia="en-US"/>
    </w:rPr>
  </w:style>
  <w:style w:type="paragraph" w:customStyle="1" w:styleId="Caracteresenmarcados">
    <w:name w:val="Caracteres enmarcados"/>
    <w:basedOn w:val="Normal"/>
    <w:rsid w:val="007056B3"/>
  </w:style>
  <w:style w:type="paragraph" w:customStyle="1" w:styleId="estilo12">
    <w:name w:val="estilo1"/>
    <w:basedOn w:val="Normal"/>
    <w:rsid w:val="007056B3"/>
    <w:pPr>
      <w:spacing w:before="230" w:after="230" w:line="216" w:lineRule="atLeast"/>
      <w:ind w:left="230" w:right="230"/>
    </w:pPr>
    <w:rPr>
      <w:rFonts w:ascii="Verdana" w:hAnsi="Verdana"/>
      <w:color w:val="000000"/>
      <w:sz w:val="18"/>
      <w:szCs w:val="18"/>
      <w:lang w:val="es-CO" w:eastAsia="es-CO"/>
    </w:rPr>
  </w:style>
  <w:style w:type="table" w:styleId="Tablaweb3">
    <w:name w:val="Table Web 3"/>
    <w:basedOn w:val="Tablanormal"/>
    <w:uiPriority w:val="99"/>
    <w:rsid w:val="007056B3"/>
    <w:rPr>
      <w:lang w:val="es-CO" w:eastAsia="es-CO"/>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MessageHeaderChar">
    <w:name w:val="Message Header Char"/>
    <w:aliases w:val="Encabezado de mensaje Car Car Char,Encabezado de mensaje Car Car Car Char,Encabezado de mensaje Car Car Car Car Char,Encabezado de mensaje Car1 Car Car Char,Car1 Car Car Car Car Char,Car1 Car1 Car Car Char,Car1 Car1 Car Char"/>
    <w:locked/>
    <w:rsid w:val="007056B3"/>
    <w:rPr>
      <w:rFonts w:ascii="Arial" w:hAnsi="Arial" w:cs="Times New Roman"/>
      <w:sz w:val="20"/>
      <w:szCs w:val="20"/>
      <w:lang w:val="es-ES_tradnl" w:eastAsia="es-ES"/>
    </w:rPr>
  </w:style>
  <w:style w:type="paragraph" w:customStyle="1" w:styleId="Textoindependiente211">
    <w:name w:val="Texto independiente 211"/>
    <w:basedOn w:val="Normal"/>
    <w:rsid w:val="007056B3"/>
    <w:pPr>
      <w:overflowPunct w:val="0"/>
      <w:autoSpaceDE w:val="0"/>
      <w:autoSpaceDN w:val="0"/>
      <w:adjustRightInd w:val="0"/>
      <w:jc w:val="both"/>
      <w:textAlignment w:val="baseline"/>
    </w:pPr>
    <w:rPr>
      <w:rFonts w:ascii="Arial" w:hAnsi="Arial"/>
      <w:sz w:val="22"/>
      <w:szCs w:val="20"/>
    </w:rPr>
  </w:style>
  <w:style w:type="character" w:customStyle="1" w:styleId="CarCar19">
    <w:name w:val="Car Car19"/>
    <w:rsid w:val="007056B3"/>
    <w:rPr>
      <w:sz w:val="24"/>
      <w:szCs w:val="24"/>
      <w:lang w:eastAsia="es-ES"/>
    </w:rPr>
  </w:style>
  <w:style w:type="character" w:customStyle="1" w:styleId="CarCar121">
    <w:name w:val="Car Car121"/>
    <w:rsid w:val="007056B3"/>
    <w:rPr>
      <w:rFonts w:ascii="Arial" w:hAnsi="Arial"/>
      <w:i/>
      <w:sz w:val="22"/>
      <w:lang w:val="es-ES_tradnl"/>
    </w:rPr>
  </w:style>
  <w:style w:type="paragraph" w:customStyle="1" w:styleId="Textoindependiente311">
    <w:name w:val="Texto independiente 311"/>
    <w:basedOn w:val="Normal"/>
    <w:rsid w:val="007056B3"/>
    <w:pPr>
      <w:overflowPunct w:val="0"/>
      <w:autoSpaceDE w:val="0"/>
      <w:autoSpaceDN w:val="0"/>
      <w:adjustRightInd w:val="0"/>
      <w:jc w:val="both"/>
      <w:textAlignment w:val="baseline"/>
    </w:pPr>
    <w:rPr>
      <w:rFonts w:ascii="Arial" w:hAnsi="Arial"/>
      <w:szCs w:val="20"/>
    </w:rPr>
  </w:style>
  <w:style w:type="character" w:customStyle="1" w:styleId="CarCar191">
    <w:name w:val="Car Car191"/>
    <w:rsid w:val="007056B3"/>
    <w:rPr>
      <w:sz w:val="24"/>
      <w:szCs w:val="24"/>
      <w:lang w:eastAsia="es-ES"/>
    </w:rPr>
  </w:style>
  <w:style w:type="paragraph" w:customStyle="1" w:styleId="CM55">
    <w:name w:val="CM55"/>
    <w:basedOn w:val="Normal"/>
    <w:next w:val="Normal"/>
    <w:rsid w:val="007056B3"/>
    <w:pPr>
      <w:autoSpaceDE w:val="0"/>
      <w:autoSpaceDN w:val="0"/>
      <w:adjustRightInd w:val="0"/>
      <w:spacing w:after="153"/>
    </w:pPr>
    <w:rPr>
      <w:rFonts w:ascii="Arial" w:hAnsi="Arial"/>
    </w:rPr>
  </w:style>
  <w:style w:type="numbering" w:customStyle="1" w:styleId="Estilo2">
    <w:name w:val="Estilo2"/>
    <w:uiPriority w:val="99"/>
    <w:rsid w:val="007056B3"/>
  </w:style>
  <w:style w:type="numbering" w:customStyle="1" w:styleId="Estilo3">
    <w:name w:val="Estilo3"/>
    <w:uiPriority w:val="99"/>
    <w:rsid w:val="007056B3"/>
  </w:style>
  <w:style w:type="numbering" w:customStyle="1" w:styleId="Estilo4">
    <w:name w:val="Estilo4"/>
    <w:uiPriority w:val="99"/>
    <w:rsid w:val="007056B3"/>
  </w:style>
  <w:style w:type="numbering" w:customStyle="1" w:styleId="Estilo5">
    <w:name w:val="Estilo5"/>
    <w:uiPriority w:val="99"/>
    <w:rsid w:val="007056B3"/>
  </w:style>
  <w:style w:type="numbering" w:customStyle="1" w:styleId="Estilo21">
    <w:name w:val="Estilo21"/>
    <w:uiPriority w:val="99"/>
    <w:rsid w:val="007056B3"/>
  </w:style>
  <w:style w:type="numbering" w:customStyle="1" w:styleId="Estilo31">
    <w:name w:val="Estilo31"/>
    <w:uiPriority w:val="99"/>
    <w:rsid w:val="007056B3"/>
  </w:style>
  <w:style w:type="numbering" w:customStyle="1" w:styleId="Estilo41">
    <w:name w:val="Estilo41"/>
    <w:uiPriority w:val="99"/>
    <w:rsid w:val="007056B3"/>
  </w:style>
  <w:style w:type="numbering" w:customStyle="1" w:styleId="Estilo51">
    <w:name w:val="Estilo51"/>
    <w:uiPriority w:val="99"/>
    <w:rsid w:val="007056B3"/>
  </w:style>
  <w:style w:type="numbering" w:customStyle="1" w:styleId="Estilo120">
    <w:name w:val="Estilo12"/>
    <w:uiPriority w:val="99"/>
    <w:rsid w:val="007056B3"/>
  </w:style>
  <w:style w:type="numbering" w:customStyle="1" w:styleId="Estilo22">
    <w:name w:val="Estilo22"/>
    <w:uiPriority w:val="99"/>
    <w:rsid w:val="007056B3"/>
  </w:style>
  <w:style w:type="numbering" w:customStyle="1" w:styleId="Estilo32">
    <w:name w:val="Estilo32"/>
    <w:uiPriority w:val="99"/>
    <w:rsid w:val="007056B3"/>
  </w:style>
  <w:style w:type="numbering" w:customStyle="1" w:styleId="Estilo42">
    <w:name w:val="Estilo42"/>
    <w:uiPriority w:val="99"/>
    <w:rsid w:val="007056B3"/>
  </w:style>
  <w:style w:type="numbering" w:customStyle="1" w:styleId="Estilo52">
    <w:name w:val="Estilo52"/>
    <w:uiPriority w:val="99"/>
    <w:rsid w:val="007056B3"/>
  </w:style>
  <w:style w:type="numbering" w:customStyle="1" w:styleId="Estilo13">
    <w:name w:val="Estilo13"/>
    <w:uiPriority w:val="99"/>
    <w:rsid w:val="007056B3"/>
  </w:style>
  <w:style w:type="numbering" w:customStyle="1" w:styleId="Estilo23">
    <w:name w:val="Estilo23"/>
    <w:uiPriority w:val="99"/>
    <w:rsid w:val="007056B3"/>
  </w:style>
  <w:style w:type="numbering" w:customStyle="1" w:styleId="Estilo33">
    <w:name w:val="Estilo33"/>
    <w:uiPriority w:val="99"/>
    <w:rsid w:val="007056B3"/>
  </w:style>
  <w:style w:type="numbering" w:customStyle="1" w:styleId="Estilo43">
    <w:name w:val="Estilo43"/>
    <w:uiPriority w:val="99"/>
    <w:rsid w:val="007056B3"/>
  </w:style>
  <w:style w:type="numbering" w:customStyle="1" w:styleId="Estilo53">
    <w:name w:val="Estilo53"/>
    <w:uiPriority w:val="99"/>
    <w:rsid w:val="007056B3"/>
  </w:style>
  <w:style w:type="numbering" w:customStyle="1" w:styleId="Estilo14">
    <w:name w:val="Estilo14"/>
    <w:uiPriority w:val="99"/>
    <w:rsid w:val="007056B3"/>
    <w:pPr>
      <w:numPr>
        <w:numId w:val="22"/>
      </w:numPr>
    </w:pPr>
  </w:style>
  <w:style w:type="numbering" w:customStyle="1" w:styleId="Estilo24">
    <w:name w:val="Estilo24"/>
    <w:uiPriority w:val="99"/>
    <w:rsid w:val="007056B3"/>
    <w:pPr>
      <w:numPr>
        <w:numId w:val="23"/>
      </w:numPr>
    </w:pPr>
  </w:style>
  <w:style w:type="numbering" w:customStyle="1" w:styleId="Estilo34">
    <w:name w:val="Estilo34"/>
    <w:uiPriority w:val="99"/>
    <w:rsid w:val="007056B3"/>
    <w:pPr>
      <w:numPr>
        <w:numId w:val="24"/>
      </w:numPr>
    </w:pPr>
  </w:style>
  <w:style w:type="numbering" w:customStyle="1" w:styleId="Estilo44">
    <w:name w:val="Estilo44"/>
    <w:uiPriority w:val="99"/>
    <w:rsid w:val="007056B3"/>
    <w:pPr>
      <w:numPr>
        <w:numId w:val="25"/>
      </w:numPr>
    </w:pPr>
  </w:style>
  <w:style w:type="numbering" w:customStyle="1" w:styleId="Sinlista14">
    <w:name w:val="Sin lista14"/>
    <w:next w:val="Sinlista"/>
    <w:uiPriority w:val="99"/>
    <w:semiHidden/>
    <w:unhideWhenUsed/>
    <w:rsid w:val="007056B3"/>
  </w:style>
  <w:style w:type="numbering" w:customStyle="1" w:styleId="Estilo54">
    <w:name w:val="Estilo54"/>
    <w:uiPriority w:val="99"/>
    <w:rsid w:val="007056B3"/>
    <w:pPr>
      <w:numPr>
        <w:numId w:val="26"/>
      </w:numPr>
    </w:pPr>
  </w:style>
  <w:style w:type="numbering" w:customStyle="1" w:styleId="Sinlista24">
    <w:name w:val="Sin lista24"/>
    <w:next w:val="Sinlista"/>
    <w:uiPriority w:val="99"/>
    <w:semiHidden/>
    <w:unhideWhenUsed/>
    <w:rsid w:val="007056B3"/>
  </w:style>
  <w:style w:type="numbering" w:customStyle="1" w:styleId="Estilo6">
    <w:name w:val="Estilo6"/>
    <w:uiPriority w:val="99"/>
    <w:rsid w:val="007056B3"/>
    <w:pPr>
      <w:numPr>
        <w:numId w:val="27"/>
      </w:numPr>
    </w:pPr>
  </w:style>
  <w:style w:type="numbering" w:customStyle="1" w:styleId="Estilo7">
    <w:name w:val="Estilo7"/>
    <w:uiPriority w:val="99"/>
    <w:rsid w:val="007056B3"/>
    <w:pPr>
      <w:numPr>
        <w:numId w:val="28"/>
      </w:numPr>
    </w:pPr>
  </w:style>
  <w:style w:type="numbering" w:customStyle="1" w:styleId="Estilo8">
    <w:name w:val="Estilo8"/>
    <w:uiPriority w:val="99"/>
    <w:rsid w:val="007056B3"/>
    <w:pPr>
      <w:numPr>
        <w:numId w:val="29"/>
      </w:numPr>
    </w:pPr>
  </w:style>
  <w:style w:type="numbering" w:customStyle="1" w:styleId="Estilo9">
    <w:name w:val="Estilo9"/>
    <w:uiPriority w:val="99"/>
    <w:rsid w:val="007056B3"/>
    <w:pPr>
      <w:numPr>
        <w:numId w:val="30"/>
      </w:numPr>
    </w:pPr>
  </w:style>
  <w:style w:type="numbering" w:customStyle="1" w:styleId="Estilo10">
    <w:name w:val="Estilo10"/>
    <w:uiPriority w:val="99"/>
    <w:rsid w:val="007056B3"/>
    <w:pPr>
      <w:numPr>
        <w:numId w:val="31"/>
      </w:numPr>
    </w:pPr>
  </w:style>
  <w:style w:type="numbering" w:customStyle="1" w:styleId="Estilo15">
    <w:name w:val="Estilo15"/>
    <w:uiPriority w:val="99"/>
    <w:rsid w:val="007056B3"/>
    <w:pPr>
      <w:numPr>
        <w:numId w:val="32"/>
      </w:numPr>
    </w:pPr>
  </w:style>
  <w:style w:type="numbering" w:customStyle="1" w:styleId="Estilo16">
    <w:name w:val="Estilo16"/>
    <w:uiPriority w:val="99"/>
    <w:rsid w:val="007056B3"/>
    <w:pPr>
      <w:numPr>
        <w:numId w:val="33"/>
      </w:numPr>
    </w:pPr>
  </w:style>
  <w:style w:type="numbering" w:customStyle="1" w:styleId="Estilo17">
    <w:name w:val="Estilo17"/>
    <w:uiPriority w:val="99"/>
    <w:rsid w:val="007056B3"/>
    <w:pPr>
      <w:numPr>
        <w:numId w:val="34"/>
      </w:numPr>
    </w:pPr>
  </w:style>
  <w:style w:type="numbering" w:customStyle="1" w:styleId="Estilo18">
    <w:name w:val="Estilo18"/>
    <w:uiPriority w:val="99"/>
    <w:rsid w:val="007056B3"/>
    <w:pPr>
      <w:numPr>
        <w:numId w:val="35"/>
      </w:numPr>
    </w:pPr>
  </w:style>
  <w:style w:type="numbering" w:customStyle="1" w:styleId="Estilo19">
    <w:name w:val="Estilo19"/>
    <w:uiPriority w:val="99"/>
    <w:rsid w:val="007056B3"/>
    <w:pPr>
      <w:numPr>
        <w:numId w:val="36"/>
      </w:numPr>
    </w:pPr>
  </w:style>
  <w:style w:type="numbering" w:customStyle="1" w:styleId="Estilo20">
    <w:name w:val="Estilo20"/>
    <w:uiPriority w:val="99"/>
    <w:rsid w:val="007056B3"/>
    <w:pPr>
      <w:numPr>
        <w:numId w:val="37"/>
      </w:numPr>
    </w:pPr>
  </w:style>
  <w:style w:type="numbering" w:customStyle="1" w:styleId="Estilo25">
    <w:name w:val="Estilo25"/>
    <w:uiPriority w:val="99"/>
    <w:rsid w:val="007056B3"/>
    <w:pPr>
      <w:numPr>
        <w:numId w:val="38"/>
      </w:numPr>
    </w:pPr>
  </w:style>
  <w:style w:type="numbering" w:customStyle="1" w:styleId="Estilo26">
    <w:name w:val="Estilo26"/>
    <w:uiPriority w:val="99"/>
    <w:rsid w:val="007056B3"/>
    <w:pPr>
      <w:numPr>
        <w:numId w:val="39"/>
      </w:numPr>
    </w:pPr>
  </w:style>
  <w:style w:type="character" w:customStyle="1" w:styleId="estilo100">
    <w:name w:val="estilo10"/>
    <w:rsid w:val="007056B3"/>
  </w:style>
  <w:style w:type="paragraph" w:customStyle="1" w:styleId="CENTRAR">
    <w:name w:val="CENTRAR"/>
    <w:basedOn w:val="Normal"/>
    <w:rsid w:val="007056B3"/>
    <w:pPr>
      <w:tabs>
        <w:tab w:val="center" w:pos="510"/>
        <w:tab w:val="left" w:pos="1134"/>
      </w:tabs>
      <w:autoSpaceDE w:val="0"/>
      <w:autoSpaceDN w:val="0"/>
      <w:adjustRightInd w:val="0"/>
      <w:spacing w:before="28" w:after="28" w:line="210" w:lineRule="atLeast"/>
      <w:jc w:val="center"/>
    </w:pPr>
    <w:rPr>
      <w:rFonts w:ascii="Times" w:hAnsi="Times" w:cs="Times"/>
      <w:color w:val="000000"/>
      <w:sz w:val="19"/>
      <w:szCs w:val="19"/>
    </w:rPr>
  </w:style>
  <w:style w:type="character" w:customStyle="1" w:styleId="st1">
    <w:name w:val="st1"/>
    <w:rsid w:val="007056B3"/>
  </w:style>
  <w:style w:type="character" w:customStyle="1" w:styleId="textonombreproveedor1">
    <w:name w:val="textonombreproveedor1"/>
    <w:rsid w:val="007056B3"/>
    <w:rPr>
      <w:b/>
      <w:bCs/>
      <w:color w:val="13529F"/>
      <w:sz w:val="23"/>
      <w:szCs w:val="23"/>
    </w:rPr>
  </w:style>
  <w:style w:type="numbering" w:customStyle="1" w:styleId="Estilo27">
    <w:name w:val="Estilo27"/>
    <w:uiPriority w:val="99"/>
    <w:rsid w:val="007056B3"/>
    <w:pPr>
      <w:numPr>
        <w:numId w:val="40"/>
      </w:numPr>
    </w:pPr>
  </w:style>
  <w:style w:type="numbering" w:customStyle="1" w:styleId="Estilo28">
    <w:name w:val="Estilo28"/>
    <w:uiPriority w:val="99"/>
    <w:rsid w:val="007056B3"/>
    <w:pPr>
      <w:numPr>
        <w:numId w:val="41"/>
      </w:numPr>
    </w:pPr>
  </w:style>
  <w:style w:type="character" w:customStyle="1" w:styleId="seguro1">
    <w:name w:val="seguro1"/>
    <w:rsid w:val="007056B3"/>
    <w:rPr>
      <w:rFonts w:ascii="Arial" w:hAnsi="Arial" w:cs="Arial" w:hint="default"/>
      <w:b/>
      <w:bCs/>
      <w:color w:val="668498"/>
      <w:sz w:val="27"/>
      <w:szCs w:val="27"/>
    </w:rPr>
  </w:style>
  <w:style w:type="character" w:customStyle="1" w:styleId="cuerpo-texto1">
    <w:name w:val="cuerpo-texto1"/>
    <w:rsid w:val="007056B3"/>
    <w:rPr>
      <w:rFonts w:ascii="Arial" w:hAnsi="Arial" w:cs="Arial" w:hint="default"/>
      <w:b w:val="0"/>
      <w:bCs w:val="0"/>
      <w:color w:val="333333"/>
      <w:sz w:val="18"/>
      <w:szCs w:val="18"/>
    </w:rPr>
  </w:style>
  <w:style w:type="character" w:styleId="CitaHTML">
    <w:name w:val="HTML Cite"/>
    <w:uiPriority w:val="99"/>
    <w:unhideWhenUsed/>
    <w:rsid w:val="007056B3"/>
    <w:rPr>
      <w:i/>
      <w:iCs/>
    </w:rPr>
  </w:style>
  <w:style w:type="character" w:customStyle="1" w:styleId="azul">
    <w:name w:val="azul"/>
    <w:rsid w:val="007056B3"/>
  </w:style>
  <w:style w:type="character" w:customStyle="1" w:styleId="highlight">
    <w:name w:val="highlight"/>
    <w:rsid w:val="007056B3"/>
  </w:style>
  <w:style w:type="character" w:customStyle="1" w:styleId="empresaestilo">
    <w:name w:val="empresaestilo"/>
    <w:rsid w:val="007056B3"/>
  </w:style>
  <w:style w:type="table" w:customStyle="1" w:styleId="TableGrid0">
    <w:name w:val="Table Grid0"/>
    <w:rsid w:val="007056B3"/>
    <w:rPr>
      <w:rFonts w:ascii="Calibri" w:hAnsi="Calibri"/>
      <w:sz w:val="22"/>
      <w:szCs w:val="22"/>
      <w:lang w:val="es-CO" w:eastAsia="es-CO"/>
    </w:rPr>
    <w:tblPr>
      <w:tblCellMar>
        <w:top w:w="0" w:type="dxa"/>
        <w:left w:w="0" w:type="dxa"/>
        <w:bottom w:w="0" w:type="dxa"/>
        <w:right w:w="0" w:type="dxa"/>
      </w:tblCellMar>
    </w:tblPr>
  </w:style>
  <w:style w:type="numbering" w:customStyle="1" w:styleId="Estilo29">
    <w:name w:val="Estilo29"/>
    <w:uiPriority w:val="99"/>
    <w:rsid w:val="007056B3"/>
    <w:pPr>
      <w:numPr>
        <w:numId w:val="42"/>
      </w:numPr>
    </w:pPr>
  </w:style>
  <w:style w:type="numbering" w:customStyle="1" w:styleId="Estilo30">
    <w:name w:val="Estilo30"/>
    <w:uiPriority w:val="99"/>
    <w:rsid w:val="007056B3"/>
    <w:pPr>
      <w:numPr>
        <w:numId w:val="43"/>
      </w:numPr>
    </w:pPr>
  </w:style>
  <w:style w:type="numbering" w:customStyle="1" w:styleId="Estilo35">
    <w:name w:val="Estilo35"/>
    <w:uiPriority w:val="99"/>
    <w:rsid w:val="007056B3"/>
    <w:pPr>
      <w:numPr>
        <w:numId w:val="44"/>
      </w:numPr>
    </w:pPr>
  </w:style>
  <w:style w:type="numbering" w:customStyle="1" w:styleId="Estilo36">
    <w:name w:val="Estilo36"/>
    <w:uiPriority w:val="99"/>
    <w:rsid w:val="007056B3"/>
    <w:pPr>
      <w:numPr>
        <w:numId w:val="45"/>
      </w:numPr>
    </w:pPr>
  </w:style>
  <w:style w:type="numbering" w:customStyle="1" w:styleId="Estilo37">
    <w:name w:val="Estilo37"/>
    <w:uiPriority w:val="99"/>
    <w:rsid w:val="007056B3"/>
    <w:pPr>
      <w:numPr>
        <w:numId w:val="46"/>
      </w:numPr>
    </w:pPr>
  </w:style>
  <w:style w:type="numbering" w:customStyle="1" w:styleId="Estilo38">
    <w:name w:val="Estilo38"/>
    <w:uiPriority w:val="99"/>
    <w:rsid w:val="007056B3"/>
  </w:style>
  <w:style w:type="numbering" w:customStyle="1" w:styleId="Estilo39">
    <w:name w:val="Estilo39"/>
    <w:uiPriority w:val="99"/>
    <w:rsid w:val="007056B3"/>
  </w:style>
  <w:style w:type="numbering" w:customStyle="1" w:styleId="Estilo40">
    <w:name w:val="Estilo40"/>
    <w:uiPriority w:val="99"/>
    <w:rsid w:val="007056B3"/>
  </w:style>
  <w:style w:type="numbering" w:customStyle="1" w:styleId="Estilo45">
    <w:name w:val="Estilo45"/>
    <w:uiPriority w:val="99"/>
    <w:rsid w:val="007056B3"/>
  </w:style>
  <w:style w:type="character" w:customStyle="1" w:styleId="SinespaciadoCarCar">
    <w:name w:val="Sin espaciado Car Car"/>
    <w:rsid w:val="007056B3"/>
    <w:rPr>
      <w:rFonts w:ascii="Cambria" w:hAnsi="Cambria"/>
      <w:sz w:val="22"/>
      <w:szCs w:val="22"/>
      <w:lang w:eastAsia="en-US" w:bidi="en-US"/>
    </w:rPr>
  </w:style>
  <w:style w:type="paragraph" w:styleId="Cita">
    <w:name w:val="Quote"/>
    <w:basedOn w:val="Normal"/>
    <w:next w:val="Normal"/>
    <w:link w:val="CitaCar"/>
    <w:uiPriority w:val="29"/>
    <w:qFormat/>
    <w:rsid w:val="007056B3"/>
    <w:pPr>
      <w:spacing w:before="120" w:after="120" w:line="259" w:lineRule="auto"/>
      <w:ind w:left="720"/>
    </w:pPr>
    <w:rPr>
      <w:rFonts w:ascii="Calibri" w:hAnsi="Calibri"/>
      <w:color w:val="44546A"/>
      <w:lang w:val="es-CO" w:eastAsia="en-US"/>
    </w:rPr>
  </w:style>
  <w:style w:type="character" w:customStyle="1" w:styleId="CitaCar">
    <w:name w:val="Cita Car"/>
    <w:basedOn w:val="Fuentedeprrafopredeter"/>
    <w:link w:val="Cita"/>
    <w:uiPriority w:val="29"/>
    <w:rsid w:val="007056B3"/>
    <w:rPr>
      <w:rFonts w:ascii="Calibri" w:hAnsi="Calibri"/>
      <w:color w:val="44546A"/>
      <w:sz w:val="24"/>
      <w:szCs w:val="24"/>
      <w:lang w:val="es-CO" w:eastAsia="en-US"/>
    </w:rPr>
  </w:style>
  <w:style w:type="paragraph" w:styleId="Citadestacada">
    <w:name w:val="Intense Quote"/>
    <w:basedOn w:val="Normal"/>
    <w:next w:val="Normal"/>
    <w:link w:val="CitadestacadaCar"/>
    <w:uiPriority w:val="30"/>
    <w:qFormat/>
    <w:rsid w:val="007056B3"/>
    <w:pPr>
      <w:spacing w:before="100" w:beforeAutospacing="1" w:after="240"/>
      <w:ind w:left="720"/>
      <w:jc w:val="center"/>
    </w:pPr>
    <w:rPr>
      <w:rFonts w:ascii="Calibri Light" w:hAnsi="Calibri Light"/>
      <w:color w:val="44546A"/>
      <w:spacing w:val="-6"/>
      <w:sz w:val="32"/>
      <w:szCs w:val="32"/>
      <w:lang w:val="es-CO" w:eastAsia="en-US"/>
    </w:rPr>
  </w:style>
  <w:style w:type="character" w:customStyle="1" w:styleId="CitadestacadaCar">
    <w:name w:val="Cita destacada Car"/>
    <w:basedOn w:val="Fuentedeprrafopredeter"/>
    <w:link w:val="Citadestacada"/>
    <w:uiPriority w:val="30"/>
    <w:rsid w:val="007056B3"/>
    <w:rPr>
      <w:rFonts w:ascii="Calibri Light" w:hAnsi="Calibri Light"/>
      <w:color w:val="44546A"/>
      <w:spacing w:val="-6"/>
      <w:sz w:val="32"/>
      <w:szCs w:val="32"/>
      <w:lang w:val="es-CO" w:eastAsia="en-US"/>
    </w:rPr>
  </w:style>
  <w:style w:type="character" w:styleId="nfasissutil">
    <w:name w:val="Subtle Emphasis"/>
    <w:uiPriority w:val="19"/>
    <w:qFormat/>
    <w:rsid w:val="007056B3"/>
    <w:rPr>
      <w:i/>
      <w:iCs/>
      <w:color w:val="595959"/>
    </w:rPr>
  </w:style>
  <w:style w:type="character" w:styleId="nfasisintenso">
    <w:name w:val="Intense Emphasis"/>
    <w:uiPriority w:val="21"/>
    <w:qFormat/>
    <w:rsid w:val="007056B3"/>
    <w:rPr>
      <w:b/>
      <w:bCs/>
      <w:i/>
      <w:iCs/>
    </w:rPr>
  </w:style>
  <w:style w:type="character" w:styleId="Referenciasutil">
    <w:name w:val="Subtle Reference"/>
    <w:uiPriority w:val="31"/>
    <w:qFormat/>
    <w:rsid w:val="007056B3"/>
    <w:rPr>
      <w:smallCaps/>
      <w:color w:val="595959"/>
      <w:u w:val="none" w:color="7F7F7F"/>
      <w:bdr w:val="none" w:sz="0" w:space="0" w:color="auto"/>
    </w:rPr>
  </w:style>
  <w:style w:type="character" w:styleId="Ttulodellibro">
    <w:name w:val="Book Title"/>
    <w:uiPriority w:val="33"/>
    <w:qFormat/>
    <w:rsid w:val="007056B3"/>
    <w:rPr>
      <w:b/>
      <w:bCs/>
      <w:smallCaps/>
      <w:spacing w:val="10"/>
    </w:rPr>
  </w:style>
  <w:style w:type="numbering" w:customStyle="1" w:styleId="Estilo110">
    <w:name w:val="Estilo110"/>
    <w:uiPriority w:val="99"/>
    <w:rsid w:val="007056B3"/>
  </w:style>
  <w:style w:type="numbering" w:customStyle="1" w:styleId="Estilo210">
    <w:name w:val="Estilo210"/>
    <w:uiPriority w:val="99"/>
    <w:rsid w:val="007056B3"/>
  </w:style>
  <w:style w:type="paragraph" w:customStyle="1" w:styleId="CarCarCarCar0">
    <w:name w:val="Car Car Car Car0"/>
    <w:basedOn w:val="Normal"/>
    <w:uiPriority w:val="99"/>
    <w:rsid w:val="007056B3"/>
    <w:pPr>
      <w:spacing w:after="160" w:line="240" w:lineRule="exact"/>
    </w:pPr>
    <w:rPr>
      <w:rFonts w:ascii="Verdana" w:hAnsi="Verdana"/>
      <w:sz w:val="20"/>
      <w:lang w:val="en-US" w:eastAsia="en-US"/>
    </w:rPr>
  </w:style>
  <w:style w:type="character" w:customStyle="1" w:styleId="A7">
    <w:name w:val="A7"/>
    <w:uiPriority w:val="99"/>
    <w:rsid w:val="007056B3"/>
    <w:rPr>
      <w:rFonts w:ascii="Leelawadee" w:hAnsi="Leelawadee" w:cs="Leelawadee"/>
      <w:color w:val="000000"/>
      <w:sz w:val="19"/>
      <w:szCs w:val="19"/>
    </w:rPr>
  </w:style>
  <w:style w:type="character" w:customStyle="1" w:styleId="vortalnumericbox">
    <w:name w:val="vortalnumericbox"/>
    <w:basedOn w:val="Fuentedeprrafopredeter"/>
    <w:rsid w:val="007056B3"/>
  </w:style>
  <w:style w:type="character" w:customStyle="1" w:styleId="vortalnumericspan">
    <w:name w:val="vortalnumericspan"/>
    <w:rsid w:val="007056B3"/>
  </w:style>
  <w:style w:type="paragraph" w:customStyle="1" w:styleId="CM17">
    <w:name w:val="CM17"/>
    <w:basedOn w:val="Default"/>
    <w:next w:val="Default"/>
    <w:uiPriority w:val="99"/>
    <w:rsid w:val="007056B3"/>
    <w:pPr>
      <w:spacing w:line="273" w:lineRule="atLeast"/>
    </w:pPr>
    <w:rPr>
      <w:rFonts w:ascii="Arial" w:hAnsi="Arial" w:cs="Arial"/>
      <w:color w:val="auto"/>
    </w:rPr>
  </w:style>
  <w:style w:type="character" w:customStyle="1" w:styleId="contact-emailto">
    <w:name w:val="contact-emailto"/>
    <w:rsid w:val="007056B3"/>
  </w:style>
  <w:style w:type="character" w:customStyle="1" w:styleId="contact-street">
    <w:name w:val="contact-street"/>
    <w:rsid w:val="007056B3"/>
  </w:style>
  <w:style w:type="character" w:customStyle="1" w:styleId="contact-suburb">
    <w:name w:val="contact-suburb"/>
    <w:rsid w:val="007056B3"/>
  </w:style>
  <w:style w:type="character" w:customStyle="1" w:styleId="notranslate">
    <w:name w:val="notranslate"/>
    <w:rsid w:val="007056B3"/>
  </w:style>
  <w:style w:type="table" w:styleId="Tablaconcuadrcula80">
    <w:name w:val="Table Grid 8"/>
    <w:basedOn w:val="Tablanormal"/>
    <w:rsid w:val="007056B3"/>
    <w:rPr>
      <w:lang w:val="es-CO" w:eastAsia="es-CO"/>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profesional">
    <w:name w:val="Table Professional"/>
    <w:basedOn w:val="Tablanormal"/>
    <w:rsid w:val="007056B3"/>
    <w:rPr>
      <w:lang w:val="es-CO" w:eastAsia="es-CO"/>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Sombreadomedio1-nfasis21">
    <w:name w:val="Sombreado medio 1 - Énfasis 21"/>
    <w:link w:val="Sombreadomedio1-nfasis2Car"/>
    <w:uiPriority w:val="99"/>
    <w:qFormat/>
    <w:rsid w:val="007056B3"/>
    <w:rPr>
      <w:rFonts w:ascii="Calibri" w:eastAsia="Calibri" w:hAnsi="Calibri"/>
      <w:sz w:val="22"/>
      <w:szCs w:val="22"/>
      <w:lang w:val="es-ES" w:eastAsia="en-US"/>
    </w:rPr>
  </w:style>
  <w:style w:type="character" w:customStyle="1" w:styleId="Sombreadomedio1-nfasis2Car">
    <w:name w:val="Sombreado medio 1 - Énfasis 2 Car"/>
    <w:link w:val="Sombreadomedio1-nfasis21"/>
    <w:uiPriority w:val="99"/>
    <w:locked/>
    <w:rsid w:val="007056B3"/>
    <w:rPr>
      <w:rFonts w:ascii="Calibri" w:eastAsia="Calibri" w:hAnsi="Calibri"/>
      <w:sz w:val="22"/>
      <w:szCs w:val="22"/>
      <w:lang w:val="es-ES" w:eastAsia="en-US"/>
    </w:rPr>
  </w:style>
  <w:style w:type="paragraph" w:customStyle="1" w:styleId="BodyTextIndent0">
    <w:name w:val="Body Text Indent0"/>
    <w:basedOn w:val="Normal"/>
    <w:rsid w:val="007056B3"/>
    <w:pPr>
      <w:autoSpaceDE w:val="0"/>
      <w:autoSpaceDN w:val="0"/>
      <w:ind w:left="426"/>
      <w:jc w:val="both"/>
    </w:pPr>
    <w:rPr>
      <w:rFonts w:ascii="Arial" w:hAnsi="Arial" w:cs="Arial"/>
      <w:lang w:val="es-CO" w:eastAsia="es-ES_tradnl"/>
    </w:rPr>
  </w:style>
  <w:style w:type="paragraph" w:customStyle="1" w:styleId="BodyText20">
    <w:name w:val="Body Text 20"/>
    <w:basedOn w:val="Normal"/>
    <w:rsid w:val="007056B3"/>
    <w:pPr>
      <w:spacing w:line="360" w:lineRule="auto"/>
      <w:jc w:val="both"/>
    </w:pPr>
    <w:rPr>
      <w:rFonts w:ascii="Arial" w:hAnsi="Arial"/>
      <w:szCs w:val="20"/>
      <w:lang w:val="es-CO" w:eastAsia="es-ES_tradnl"/>
    </w:rPr>
  </w:style>
  <w:style w:type="paragraph" w:customStyle="1" w:styleId="BodyText30">
    <w:name w:val="Body Text 30"/>
    <w:basedOn w:val="Normal"/>
    <w:rsid w:val="007056B3"/>
    <w:pPr>
      <w:overflowPunct w:val="0"/>
      <w:autoSpaceDE w:val="0"/>
      <w:autoSpaceDN w:val="0"/>
      <w:adjustRightInd w:val="0"/>
      <w:jc w:val="both"/>
      <w:textAlignment w:val="baseline"/>
    </w:pPr>
    <w:rPr>
      <w:rFonts w:ascii="Arial" w:hAnsi="Arial"/>
      <w:szCs w:val="20"/>
      <w:lang w:val="es-ES_tradnl" w:eastAsia="es-ES_tradnl"/>
    </w:rPr>
  </w:style>
  <w:style w:type="paragraph" w:customStyle="1" w:styleId="BodyTextIndent20">
    <w:name w:val="Body Text Indent 20"/>
    <w:basedOn w:val="Normal"/>
    <w:rsid w:val="007056B3"/>
    <w:pPr>
      <w:widowControl w:val="0"/>
      <w:overflowPunct w:val="0"/>
      <w:autoSpaceDE w:val="0"/>
      <w:autoSpaceDN w:val="0"/>
      <w:adjustRightInd w:val="0"/>
      <w:ind w:left="360"/>
      <w:jc w:val="both"/>
      <w:textAlignment w:val="baseline"/>
    </w:pPr>
    <w:rPr>
      <w:rFonts w:ascii="Arial" w:hAnsi="Arial"/>
      <w:sz w:val="22"/>
      <w:szCs w:val="20"/>
      <w:lang w:val="es-ES_tradnl" w:eastAsia="es-ES_tradnl"/>
    </w:rPr>
  </w:style>
  <w:style w:type="character" w:customStyle="1" w:styleId="unsafesenderemail">
    <w:name w:val="unsafesenderemail"/>
    <w:basedOn w:val="Fuentedeprrafopredeter"/>
    <w:rsid w:val="007056B3"/>
  </w:style>
  <w:style w:type="character" w:customStyle="1" w:styleId="linkc">
    <w:name w:val="linkc"/>
    <w:basedOn w:val="Fuentedeprrafopredeter"/>
    <w:rsid w:val="007056B3"/>
  </w:style>
  <w:style w:type="character" w:customStyle="1" w:styleId="special-font">
    <w:name w:val="special-font"/>
    <w:basedOn w:val="Fuentedeprrafopredeter"/>
    <w:rsid w:val="007056B3"/>
  </w:style>
  <w:style w:type="paragraph" w:customStyle="1" w:styleId="Sangradetextonormal31">
    <w:name w:val="Sangría de texto normal31"/>
    <w:basedOn w:val="Normal"/>
    <w:rsid w:val="007056B3"/>
    <w:pPr>
      <w:autoSpaceDE w:val="0"/>
      <w:autoSpaceDN w:val="0"/>
      <w:ind w:left="426"/>
      <w:jc w:val="both"/>
    </w:pPr>
    <w:rPr>
      <w:rFonts w:ascii="Arial" w:hAnsi="Arial" w:cs="Arial"/>
      <w:lang w:val="es-ES_tradnl" w:eastAsia="es-ES_tradnl"/>
    </w:rPr>
  </w:style>
  <w:style w:type="character" w:customStyle="1" w:styleId="CarCar81">
    <w:name w:val="Car Car81"/>
    <w:rsid w:val="007056B3"/>
    <w:rPr>
      <w:sz w:val="24"/>
      <w:szCs w:val="24"/>
      <w:lang w:val="es-ES" w:eastAsia="es-ES" w:bidi="ar-SA"/>
    </w:rPr>
  </w:style>
  <w:style w:type="character" w:customStyle="1" w:styleId="CarCar101">
    <w:name w:val="Car Car101"/>
    <w:rsid w:val="007056B3"/>
    <w:rPr>
      <w:lang w:val="es-ES" w:eastAsia="es-ES" w:bidi="ar-SA"/>
    </w:rPr>
  </w:style>
  <w:style w:type="paragraph" w:customStyle="1" w:styleId="Sangra2detindependiente21">
    <w:name w:val="Sangría 2 de t. independiente21"/>
    <w:basedOn w:val="Normal"/>
    <w:rsid w:val="007056B3"/>
    <w:pPr>
      <w:widowControl w:val="0"/>
      <w:overflowPunct w:val="0"/>
      <w:autoSpaceDE w:val="0"/>
      <w:autoSpaceDN w:val="0"/>
      <w:adjustRightInd w:val="0"/>
      <w:ind w:left="360"/>
      <w:jc w:val="both"/>
      <w:textAlignment w:val="baseline"/>
    </w:pPr>
    <w:rPr>
      <w:rFonts w:ascii="Arial" w:hAnsi="Arial"/>
      <w:sz w:val="22"/>
      <w:szCs w:val="20"/>
      <w:lang w:val="es-ES_tradnl" w:eastAsia="es-ES_tradnl"/>
    </w:rPr>
  </w:style>
  <w:style w:type="paragraph" w:customStyle="1" w:styleId="Textoindependiente251">
    <w:name w:val="Texto independiente 251"/>
    <w:basedOn w:val="Normal"/>
    <w:rsid w:val="007056B3"/>
    <w:pPr>
      <w:spacing w:line="360" w:lineRule="auto"/>
      <w:jc w:val="both"/>
    </w:pPr>
    <w:rPr>
      <w:rFonts w:ascii="Arial" w:hAnsi="Arial"/>
      <w:szCs w:val="20"/>
      <w:lang w:val="es-ES_tradnl" w:eastAsia="es-ES_tradnl"/>
    </w:rPr>
  </w:style>
  <w:style w:type="paragraph" w:customStyle="1" w:styleId="CarCarCarCar2CarCar1">
    <w:name w:val="Car Car Car Car2 Car Car1"/>
    <w:basedOn w:val="Normal"/>
    <w:rsid w:val="007056B3"/>
    <w:pPr>
      <w:spacing w:after="160" w:line="240" w:lineRule="exact"/>
    </w:pPr>
    <w:rPr>
      <w:rFonts w:ascii="Verdana" w:hAnsi="Verdana"/>
      <w:sz w:val="20"/>
      <w:szCs w:val="20"/>
      <w:lang w:val="en-US" w:eastAsia="en-US"/>
    </w:rPr>
  </w:style>
  <w:style w:type="paragraph" w:customStyle="1" w:styleId="CarCarCarCar21">
    <w:name w:val="Car Car Car Car21"/>
    <w:basedOn w:val="Normal"/>
    <w:rsid w:val="007056B3"/>
    <w:pPr>
      <w:spacing w:after="160" w:line="240" w:lineRule="exact"/>
    </w:pPr>
    <w:rPr>
      <w:rFonts w:ascii="Verdana" w:hAnsi="Verdana"/>
      <w:sz w:val="20"/>
      <w:lang w:val="en-US" w:eastAsia="en-US"/>
    </w:rPr>
  </w:style>
  <w:style w:type="paragraph" w:customStyle="1" w:styleId="CarCarCarCar11">
    <w:name w:val="Car Car Car Car11"/>
    <w:basedOn w:val="Normal"/>
    <w:rsid w:val="007056B3"/>
    <w:pPr>
      <w:spacing w:after="160" w:line="240" w:lineRule="exact"/>
    </w:pPr>
    <w:rPr>
      <w:rFonts w:ascii="Verdana" w:hAnsi="Verdana"/>
      <w:sz w:val="20"/>
      <w:lang w:val="en-US" w:eastAsia="en-US"/>
    </w:rPr>
  </w:style>
  <w:style w:type="character" w:customStyle="1" w:styleId="contentline-246">
    <w:name w:val="contentline-246"/>
    <w:rsid w:val="007056B3"/>
  </w:style>
  <w:style w:type="table" w:customStyle="1" w:styleId="NormalTable00">
    <w:name w:val="Normal Table00"/>
    <w:uiPriority w:val="2"/>
    <w:semiHidden/>
    <w:unhideWhenUsed/>
    <w:qFormat/>
    <w:rsid w:val="007056B3"/>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Listaoscura-nfasis31">
    <w:name w:val="Lista oscura - Énfasis 31"/>
    <w:hidden/>
    <w:rsid w:val="007056B3"/>
    <w:rPr>
      <w:sz w:val="24"/>
      <w:szCs w:val="24"/>
      <w:lang w:val="es-ES" w:eastAsia="es-ES"/>
    </w:rPr>
  </w:style>
  <w:style w:type="paragraph" w:customStyle="1" w:styleId="Cuadrculamedia2-nfasis11">
    <w:name w:val="Cuadrícula media 2 - Énfasis 11"/>
    <w:link w:val="Cuadrculamedia2-nfasis1Car1"/>
    <w:uiPriority w:val="1"/>
    <w:qFormat/>
    <w:rsid w:val="007056B3"/>
    <w:rPr>
      <w:rFonts w:ascii="Calibri" w:eastAsia="Calibri" w:hAnsi="Calibri"/>
      <w:sz w:val="22"/>
      <w:szCs w:val="22"/>
      <w:lang w:val="es-CO" w:eastAsia="en-US"/>
    </w:rPr>
  </w:style>
  <w:style w:type="character" w:customStyle="1" w:styleId="Cuadrculamedia2-nfasis1Car1">
    <w:name w:val="Cuadrícula media 2 - Énfasis 1 Car1"/>
    <w:link w:val="Cuadrculamedia2-nfasis11"/>
    <w:uiPriority w:val="1"/>
    <w:locked/>
    <w:rsid w:val="007056B3"/>
    <w:rPr>
      <w:rFonts w:ascii="Calibri" w:eastAsia="Calibri" w:hAnsi="Calibri"/>
      <w:sz w:val="22"/>
      <w:szCs w:val="22"/>
      <w:lang w:val="es-CO" w:eastAsia="en-US"/>
    </w:rPr>
  </w:style>
  <w:style w:type="character" w:customStyle="1" w:styleId="UnresolvedMention0">
    <w:name w:val="Unresolved Mention0"/>
    <w:uiPriority w:val="52"/>
    <w:rsid w:val="007056B3"/>
    <w:rPr>
      <w:color w:val="605E5C"/>
      <w:shd w:val="clear" w:color="auto" w:fill="E1DFDD"/>
    </w:rPr>
  </w:style>
  <w:style w:type="character" w:customStyle="1" w:styleId="wsrcdate">
    <w:name w:val="ws_rc_date"/>
    <w:basedOn w:val="Fuentedeprrafopredeter"/>
    <w:rsid w:val="007056B3"/>
  </w:style>
  <w:style w:type="paragraph" w:customStyle="1" w:styleId="Listamedia2-nfasis21">
    <w:name w:val="Lista media 2 - Énfasis 21"/>
    <w:hidden/>
    <w:uiPriority w:val="62"/>
    <w:rsid w:val="007056B3"/>
    <w:rPr>
      <w:sz w:val="24"/>
      <w:szCs w:val="24"/>
      <w:lang w:val="es-ES_tradnl" w:eastAsia="es-ES_tradnl"/>
    </w:rPr>
  </w:style>
  <w:style w:type="table" w:styleId="Tabladecuadrcula4-nfasis1">
    <w:name w:val="Grid Table 4 Accent 1"/>
    <w:basedOn w:val="Tablanormal"/>
    <w:uiPriority w:val="49"/>
    <w:rsid w:val="007056B3"/>
    <w:rPr>
      <w:lang w:val="es-ES" w:eastAsia="es-ES"/>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Textoindependiente38">
    <w:name w:val="Texto independiente 38"/>
    <w:basedOn w:val="Normal"/>
    <w:rsid w:val="007056B3"/>
    <w:pPr>
      <w:overflowPunct w:val="0"/>
      <w:autoSpaceDE w:val="0"/>
      <w:autoSpaceDN w:val="0"/>
      <w:adjustRightInd w:val="0"/>
      <w:jc w:val="both"/>
      <w:textAlignment w:val="baseline"/>
    </w:pPr>
    <w:rPr>
      <w:rFonts w:ascii="Arial" w:hAnsi="Arial"/>
      <w:szCs w:val="20"/>
      <w:lang w:val="es-CO"/>
    </w:rPr>
  </w:style>
  <w:style w:type="paragraph" w:customStyle="1" w:styleId="CarCarCar5">
    <w:name w:val="Car Car Car5"/>
    <w:basedOn w:val="Normal"/>
    <w:uiPriority w:val="99"/>
    <w:rsid w:val="007056B3"/>
    <w:pPr>
      <w:spacing w:after="160" w:line="240" w:lineRule="exact"/>
    </w:pPr>
    <w:rPr>
      <w:rFonts w:ascii="Verdana" w:hAnsi="Verdana"/>
      <w:sz w:val="20"/>
      <w:szCs w:val="20"/>
      <w:lang w:val="es-CO" w:eastAsia="en-US"/>
    </w:rPr>
  </w:style>
  <w:style w:type="paragraph" w:customStyle="1" w:styleId="Char84">
    <w:name w:val="Char84"/>
    <w:basedOn w:val="Normal"/>
    <w:uiPriority w:val="99"/>
    <w:rsid w:val="007056B3"/>
    <w:pPr>
      <w:spacing w:after="160" w:line="240" w:lineRule="exact"/>
    </w:pPr>
    <w:rPr>
      <w:rFonts w:ascii="Verdana" w:hAnsi="Verdana"/>
      <w:sz w:val="20"/>
      <w:szCs w:val="20"/>
      <w:lang w:val="es-CO" w:eastAsia="en-US"/>
    </w:rPr>
  </w:style>
  <w:style w:type="paragraph" w:customStyle="1" w:styleId="CarCarCar1Car3">
    <w:name w:val="Car Car Car1 Car3"/>
    <w:basedOn w:val="Normal"/>
    <w:uiPriority w:val="99"/>
    <w:rsid w:val="007056B3"/>
    <w:pPr>
      <w:spacing w:after="160" w:line="240" w:lineRule="exact"/>
    </w:pPr>
    <w:rPr>
      <w:rFonts w:ascii="Verdana" w:hAnsi="Verdana" w:cs="Verdana"/>
      <w:sz w:val="20"/>
      <w:szCs w:val="20"/>
      <w:lang w:val="es-CO" w:eastAsia="en-US"/>
    </w:rPr>
  </w:style>
  <w:style w:type="numbering" w:customStyle="1" w:styleId="Estilo111">
    <w:name w:val="Estilo111"/>
    <w:uiPriority w:val="99"/>
    <w:rsid w:val="007056B3"/>
  </w:style>
  <w:style w:type="numbering" w:customStyle="1" w:styleId="Estilo211">
    <w:name w:val="Estilo211"/>
    <w:uiPriority w:val="99"/>
    <w:rsid w:val="007056B3"/>
  </w:style>
  <w:style w:type="numbering" w:customStyle="1" w:styleId="Estilo310">
    <w:name w:val="Estilo310"/>
    <w:uiPriority w:val="99"/>
    <w:rsid w:val="007056B3"/>
  </w:style>
  <w:style w:type="numbering" w:customStyle="1" w:styleId="Estilo46">
    <w:name w:val="Estilo46"/>
    <w:uiPriority w:val="99"/>
    <w:rsid w:val="007056B3"/>
  </w:style>
  <w:style w:type="numbering" w:customStyle="1" w:styleId="Sinlista15">
    <w:name w:val="Sin lista15"/>
    <w:next w:val="Sinlista"/>
    <w:uiPriority w:val="99"/>
    <w:semiHidden/>
    <w:unhideWhenUsed/>
    <w:rsid w:val="007056B3"/>
  </w:style>
  <w:style w:type="numbering" w:customStyle="1" w:styleId="Estilo55">
    <w:name w:val="Estilo55"/>
    <w:uiPriority w:val="99"/>
    <w:rsid w:val="007056B3"/>
  </w:style>
  <w:style w:type="numbering" w:customStyle="1" w:styleId="Sinlista25">
    <w:name w:val="Sin lista25"/>
    <w:next w:val="Sinlista"/>
    <w:uiPriority w:val="99"/>
    <w:semiHidden/>
    <w:unhideWhenUsed/>
    <w:rsid w:val="007056B3"/>
  </w:style>
  <w:style w:type="numbering" w:customStyle="1" w:styleId="Estilo112">
    <w:name w:val="Estilo112"/>
    <w:uiPriority w:val="99"/>
    <w:rsid w:val="007056B3"/>
  </w:style>
  <w:style w:type="numbering" w:customStyle="1" w:styleId="Estilo212">
    <w:name w:val="Estilo212"/>
    <w:uiPriority w:val="99"/>
    <w:rsid w:val="007056B3"/>
  </w:style>
  <w:style w:type="numbering" w:customStyle="1" w:styleId="Estilo311">
    <w:name w:val="Estilo311"/>
    <w:uiPriority w:val="99"/>
    <w:rsid w:val="007056B3"/>
  </w:style>
  <w:style w:type="numbering" w:customStyle="1" w:styleId="Estilo411">
    <w:name w:val="Estilo411"/>
    <w:uiPriority w:val="99"/>
    <w:rsid w:val="007056B3"/>
  </w:style>
  <w:style w:type="numbering" w:customStyle="1" w:styleId="Estilo511">
    <w:name w:val="Estilo511"/>
    <w:uiPriority w:val="99"/>
    <w:rsid w:val="007056B3"/>
  </w:style>
  <w:style w:type="numbering" w:customStyle="1" w:styleId="Estilo121">
    <w:name w:val="Estilo121"/>
    <w:uiPriority w:val="99"/>
    <w:rsid w:val="007056B3"/>
  </w:style>
  <w:style w:type="numbering" w:customStyle="1" w:styleId="Estilo221">
    <w:name w:val="Estilo221"/>
    <w:uiPriority w:val="99"/>
    <w:rsid w:val="007056B3"/>
  </w:style>
  <w:style w:type="numbering" w:customStyle="1" w:styleId="Estilo321">
    <w:name w:val="Estilo321"/>
    <w:uiPriority w:val="99"/>
    <w:rsid w:val="007056B3"/>
  </w:style>
  <w:style w:type="numbering" w:customStyle="1" w:styleId="Estilo421">
    <w:name w:val="Estilo421"/>
    <w:uiPriority w:val="99"/>
    <w:rsid w:val="007056B3"/>
  </w:style>
  <w:style w:type="numbering" w:customStyle="1" w:styleId="Sinlista121">
    <w:name w:val="Sin lista121"/>
    <w:next w:val="Sinlista"/>
    <w:uiPriority w:val="99"/>
    <w:semiHidden/>
    <w:unhideWhenUsed/>
    <w:rsid w:val="007056B3"/>
  </w:style>
  <w:style w:type="numbering" w:customStyle="1" w:styleId="Estilo521">
    <w:name w:val="Estilo521"/>
    <w:uiPriority w:val="99"/>
    <w:rsid w:val="007056B3"/>
  </w:style>
  <w:style w:type="numbering" w:customStyle="1" w:styleId="Sinlista221">
    <w:name w:val="Sin lista221"/>
    <w:next w:val="Sinlista"/>
    <w:uiPriority w:val="99"/>
    <w:semiHidden/>
    <w:unhideWhenUsed/>
    <w:rsid w:val="007056B3"/>
  </w:style>
  <w:style w:type="numbering" w:customStyle="1" w:styleId="Estilo131">
    <w:name w:val="Estilo131"/>
    <w:uiPriority w:val="99"/>
    <w:rsid w:val="007056B3"/>
  </w:style>
  <w:style w:type="numbering" w:customStyle="1" w:styleId="Estilo231">
    <w:name w:val="Estilo231"/>
    <w:uiPriority w:val="99"/>
    <w:rsid w:val="007056B3"/>
  </w:style>
  <w:style w:type="numbering" w:customStyle="1" w:styleId="Estilo331">
    <w:name w:val="Estilo331"/>
    <w:uiPriority w:val="99"/>
    <w:rsid w:val="007056B3"/>
  </w:style>
  <w:style w:type="numbering" w:customStyle="1" w:styleId="Estilo431">
    <w:name w:val="Estilo431"/>
    <w:uiPriority w:val="99"/>
    <w:rsid w:val="007056B3"/>
  </w:style>
  <w:style w:type="numbering" w:customStyle="1" w:styleId="Sinlista131">
    <w:name w:val="Sin lista131"/>
    <w:next w:val="Sinlista"/>
    <w:uiPriority w:val="99"/>
    <w:semiHidden/>
    <w:unhideWhenUsed/>
    <w:rsid w:val="007056B3"/>
  </w:style>
  <w:style w:type="numbering" w:customStyle="1" w:styleId="Estilo531">
    <w:name w:val="Estilo531"/>
    <w:uiPriority w:val="99"/>
    <w:rsid w:val="007056B3"/>
  </w:style>
  <w:style w:type="numbering" w:customStyle="1" w:styleId="Sinlista231">
    <w:name w:val="Sin lista231"/>
    <w:next w:val="Sinlista"/>
    <w:uiPriority w:val="99"/>
    <w:semiHidden/>
    <w:unhideWhenUsed/>
    <w:rsid w:val="007056B3"/>
  </w:style>
  <w:style w:type="numbering" w:customStyle="1" w:styleId="Estilo141">
    <w:name w:val="Estilo141"/>
    <w:uiPriority w:val="99"/>
    <w:rsid w:val="007056B3"/>
  </w:style>
  <w:style w:type="numbering" w:customStyle="1" w:styleId="Estilo241">
    <w:name w:val="Estilo241"/>
    <w:uiPriority w:val="99"/>
    <w:rsid w:val="007056B3"/>
  </w:style>
  <w:style w:type="numbering" w:customStyle="1" w:styleId="Estilo341">
    <w:name w:val="Estilo341"/>
    <w:uiPriority w:val="99"/>
    <w:rsid w:val="007056B3"/>
  </w:style>
  <w:style w:type="numbering" w:customStyle="1" w:styleId="Estilo441">
    <w:name w:val="Estilo441"/>
    <w:uiPriority w:val="99"/>
    <w:rsid w:val="007056B3"/>
  </w:style>
  <w:style w:type="numbering" w:customStyle="1" w:styleId="Sinlista141">
    <w:name w:val="Sin lista141"/>
    <w:next w:val="Sinlista"/>
    <w:uiPriority w:val="99"/>
    <w:semiHidden/>
    <w:unhideWhenUsed/>
    <w:rsid w:val="007056B3"/>
  </w:style>
  <w:style w:type="numbering" w:customStyle="1" w:styleId="Estilo541">
    <w:name w:val="Estilo541"/>
    <w:uiPriority w:val="99"/>
    <w:rsid w:val="007056B3"/>
  </w:style>
  <w:style w:type="numbering" w:customStyle="1" w:styleId="Sinlista241">
    <w:name w:val="Sin lista241"/>
    <w:next w:val="Sinlista"/>
    <w:uiPriority w:val="99"/>
    <w:semiHidden/>
    <w:unhideWhenUsed/>
    <w:rsid w:val="007056B3"/>
  </w:style>
  <w:style w:type="numbering" w:customStyle="1" w:styleId="Estilo61">
    <w:name w:val="Estilo61"/>
    <w:uiPriority w:val="99"/>
    <w:rsid w:val="007056B3"/>
  </w:style>
  <w:style w:type="numbering" w:customStyle="1" w:styleId="Estilo71">
    <w:name w:val="Estilo71"/>
    <w:uiPriority w:val="99"/>
    <w:rsid w:val="007056B3"/>
  </w:style>
  <w:style w:type="numbering" w:customStyle="1" w:styleId="Estilo81">
    <w:name w:val="Estilo81"/>
    <w:uiPriority w:val="99"/>
    <w:rsid w:val="007056B3"/>
  </w:style>
  <w:style w:type="numbering" w:customStyle="1" w:styleId="Estilo91">
    <w:name w:val="Estilo91"/>
    <w:uiPriority w:val="99"/>
    <w:rsid w:val="007056B3"/>
  </w:style>
  <w:style w:type="numbering" w:customStyle="1" w:styleId="Estilo101">
    <w:name w:val="Estilo101"/>
    <w:uiPriority w:val="99"/>
    <w:rsid w:val="007056B3"/>
  </w:style>
  <w:style w:type="numbering" w:customStyle="1" w:styleId="Estilo151">
    <w:name w:val="Estilo151"/>
    <w:uiPriority w:val="99"/>
    <w:rsid w:val="007056B3"/>
  </w:style>
  <w:style w:type="numbering" w:customStyle="1" w:styleId="Estilo161">
    <w:name w:val="Estilo161"/>
    <w:uiPriority w:val="99"/>
    <w:rsid w:val="007056B3"/>
  </w:style>
  <w:style w:type="numbering" w:customStyle="1" w:styleId="Estilo171">
    <w:name w:val="Estilo171"/>
    <w:uiPriority w:val="99"/>
    <w:rsid w:val="007056B3"/>
  </w:style>
  <w:style w:type="numbering" w:customStyle="1" w:styleId="Estilo181">
    <w:name w:val="Estilo181"/>
    <w:uiPriority w:val="99"/>
    <w:rsid w:val="007056B3"/>
  </w:style>
  <w:style w:type="numbering" w:customStyle="1" w:styleId="Estilo191">
    <w:name w:val="Estilo191"/>
    <w:uiPriority w:val="99"/>
    <w:rsid w:val="007056B3"/>
  </w:style>
  <w:style w:type="numbering" w:customStyle="1" w:styleId="Estilo201">
    <w:name w:val="Estilo201"/>
    <w:uiPriority w:val="99"/>
    <w:rsid w:val="007056B3"/>
  </w:style>
  <w:style w:type="numbering" w:customStyle="1" w:styleId="Estilo251">
    <w:name w:val="Estilo251"/>
    <w:uiPriority w:val="99"/>
    <w:rsid w:val="007056B3"/>
  </w:style>
  <w:style w:type="numbering" w:customStyle="1" w:styleId="Estilo261">
    <w:name w:val="Estilo261"/>
    <w:uiPriority w:val="99"/>
    <w:rsid w:val="007056B3"/>
  </w:style>
  <w:style w:type="numbering" w:customStyle="1" w:styleId="Estilo271">
    <w:name w:val="Estilo271"/>
    <w:uiPriority w:val="99"/>
    <w:rsid w:val="007056B3"/>
  </w:style>
  <w:style w:type="numbering" w:customStyle="1" w:styleId="Estilo281">
    <w:name w:val="Estilo281"/>
    <w:uiPriority w:val="99"/>
    <w:rsid w:val="007056B3"/>
  </w:style>
  <w:style w:type="numbering" w:customStyle="1" w:styleId="Estilo291">
    <w:name w:val="Estilo291"/>
    <w:uiPriority w:val="99"/>
    <w:rsid w:val="007056B3"/>
  </w:style>
  <w:style w:type="numbering" w:customStyle="1" w:styleId="Estilo301">
    <w:name w:val="Estilo301"/>
    <w:uiPriority w:val="99"/>
    <w:rsid w:val="007056B3"/>
  </w:style>
  <w:style w:type="numbering" w:customStyle="1" w:styleId="Estilo351">
    <w:name w:val="Estilo351"/>
    <w:uiPriority w:val="99"/>
    <w:rsid w:val="007056B3"/>
  </w:style>
  <w:style w:type="numbering" w:customStyle="1" w:styleId="Estilo361">
    <w:name w:val="Estilo361"/>
    <w:uiPriority w:val="99"/>
    <w:rsid w:val="007056B3"/>
  </w:style>
  <w:style w:type="numbering" w:customStyle="1" w:styleId="Estilo371">
    <w:name w:val="Estilo371"/>
    <w:uiPriority w:val="99"/>
    <w:rsid w:val="007056B3"/>
  </w:style>
  <w:style w:type="numbering" w:customStyle="1" w:styleId="Estilo381">
    <w:name w:val="Estilo381"/>
    <w:uiPriority w:val="99"/>
    <w:rsid w:val="007056B3"/>
  </w:style>
  <w:style w:type="numbering" w:customStyle="1" w:styleId="Estilo391">
    <w:name w:val="Estilo391"/>
    <w:uiPriority w:val="99"/>
    <w:rsid w:val="007056B3"/>
  </w:style>
  <w:style w:type="numbering" w:customStyle="1" w:styleId="Estilo401">
    <w:name w:val="Estilo401"/>
    <w:uiPriority w:val="99"/>
    <w:rsid w:val="007056B3"/>
  </w:style>
  <w:style w:type="numbering" w:customStyle="1" w:styleId="Estilo451">
    <w:name w:val="Estilo451"/>
    <w:uiPriority w:val="99"/>
    <w:rsid w:val="007056B3"/>
  </w:style>
  <w:style w:type="numbering" w:customStyle="1" w:styleId="Estilo1101">
    <w:name w:val="Estilo1101"/>
    <w:uiPriority w:val="99"/>
    <w:rsid w:val="007056B3"/>
    <w:pPr>
      <w:numPr>
        <w:numId w:val="69"/>
      </w:numPr>
    </w:pPr>
  </w:style>
  <w:style w:type="numbering" w:customStyle="1" w:styleId="Estilo2101">
    <w:name w:val="Estilo2101"/>
    <w:uiPriority w:val="99"/>
    <w:rsid w:val="007056B3"/>
    <w:pPr>
      <w:numPr>
        <w:numId w:val="70"/>
      </w:numPr>
    </w:pPr>
  </w:style>
  <w:style w:type="paragraph" w:customStyle="1" w:styleId="Prrafodelista7">
    <w:name w:val="Párrafo de lista7"/>
    <w:basedOn w:val="Normal"/>
    <w:rsid w:val="007056B3"/>
    <w:pPr>
      <w:ind w:left="720"/>
      <w:contextualSpacing/>
    </w:pPr>
    <w:rPr>
      <w:rFonts w:eastAsia="Calibri"/>
      <w:lang w:val="es-CO"/>
    </w:rPr>
  </w:style>
  <w:style w:type="paragraph" w:customStyle="1" w:styleId="Sangradetextonormal7">
    <w:name w:val="Sangría de texto normal7"/>
    <w:basedOn w:val="Normal"/>
    <w:rsid w:val="007056B3"/>
    <w:pPr>
      <w:autoSpaceDE w:val="0"/>
      <w:autoSpaceDN w:val="0"/>
      <w:ind w:left="426"/>
      <w:jc w:val="both"/>
    </w:pPr>
    <w:rPr>
      <w:rFonts w:ascii="Arial" w:hAnsi="Arial" w:cs="Arial"/>
      <w:lang w:val="es-CO"/>
    </w:rPr>
  </w:style>
  <w:style w:type="table" w:customStyle="1" w:styleId="Tablaconcuadrcula810">
    <w:name w:val="Tabla con cuadrícula 81"/>
    <w:basedOn w:val="Tablanormal"/>
    <w:next w:val="Tablaconcuadrcula80"/>
    <w:rsid w:val="007056B3"/>
    <w:rPr>
      <w:lang w:val="es-CO" w:eastAsia="es-CO"/>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aprofesional1">
    <w:name w:val="Tabla profesional1"/>
    <w:basedOn w:val="Tablanormal"/>
    <w:next w:val="Tablaprofesional"/>
    <w:rsid w:val="007056B3"/>
    <w:rPr>
      <w:lang w:val="es-CO" w:eastAsia="es-CO"/>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Textoindependiente28">
    <w:name w:val="Texto independiente 28"/>
    <w:basedOn w:val="Normal"/>
    <w:rsid w:val="007056B3"/>
    <w:pPr>
      <w:spacing w:line="360" w:lineRule="auto"/>
      <w:jc w:val="both"/>
    </w:pPr>
    <w:rPr>
      <w:rFonts w:ascii="Arial" w:hAnsi="Arial"/>
      <w:szCs w:val="20"/>
      <w:lang w:val="es-CO"/>
    </w:rPr>
  </w:style>
  <w:style w:type="paragraph" w:customStyle="1" w:styleId="CarCarCarCar2CarCar0">
    <w:name w:val="Car Car Car Car2 Car Car0"/>
    <w:basedOn w:val="Normal"/>
    <w:rsid w:val="007056B3"/>
    <w:pPr>
      <w:spacing w:after="160" w:line="240" w:lineRule="exact"/>
    </w:pPr>
    <w:rPr>
      <w:rFonts w:ascii="Verdana" w:hAnsi="Verdana"/>
      <w:sz w:val="20"/>
      <w:szCs w:val="20"/>
      <w:lang w:val="en-US" w:eastAsia="en-US"/>
    </w:rPr>
  </w:style>
  <w:style w:type="paragraph" w:customStyle="1" w:styleId="CarCarCarCar20">
    <w:name w:val="Car Car Car Car20"/>
    <w:basedOn w:val="Normal"/>
    <w:rsid w:val="007056B3"/>
    <w:pPr>
      <w:spacing w:after="160" w:line="240" w:lineRule="exact"/>
    </w:pPr>
    <w:rPr>
      <w:rFonts w:ascii="Verdana" w:hAnsi="Verdana"/>
      <w:sz w:val="20"/>
      <w:lang w:val="en-US" w:eastAsia="en-US"/>
    </w:rPr>
  </w:style>
  <w:style w:type="paragraph" w:customStyle="1" w:styleId="CarCarCarCar10">
    <w:name w:val="Car Car Car Car10"/>
    <w:basedOn w:val="Normal"/>
    <w:rsid w:val="007056B3"/>
    <w:pPr>
      <w:spacing w:after="160" w:line="240" w:lineRule="exact"/>
    </w:pPr>
    <w:rPr>
      <w:rFonts w:ascii="Verdana" w:hAnsi="Verdana"/>
      <w:sz w:val="20"/>
      <w:lang w:val="en-US" w:eastAsia="en-US"/>
    </w:rPr>
  </w:style>
  <w:style w:type="paragraph" w:customStyle="1" w:styleId="Car70">
    <w:name w:val="Car70"/>
    <w:basedOn w:val="Normal"/>
    <w:rsid w:val="007056B3"/>
    <w:pPr>
      <w:spacing w:after="160" w:line="240" w:lineRule="exact"/>
    </w:pPr>
    <w:rPr>
      <w:rFonts w:ascii="Verdana" w:hAnsi="Verdana"/>
      <w:sz w:val="20"/>
      <w:szCs w:val="20"/>
      <w:lang w:val="en-US" w:eastAsia="en-US"/>
    </w:rPr>
  </w:style>
  <w:style w:type="paragraph" w:customStyle="1" w:styleId="Textoindependiente39">
    <w:name w:val="Texto independiente 39"/>
    <w:basedOn w:val="Normal"/>
    <w:rsid w:val="007056B3"/>
    <w:pPr>
      <w:overflowPunct w:val="0"/>
      <w:autoSpaceDE w:val="0"/>
      <w:autoSpaceDN w:val="0"/>
      <w:adjustRightInd w:val="0"/>
      <w:jc w:val="both"/>
      <w:textAlignment w:val="baseline"/>
    </w:pPr>
    <w:rPr>
      <w:rFonts w:ascii="Arial" w:hAnsi="Arial"/>
      <w:szCs w:val="20"/>
      <w:lang w:val="es-CO"/>
    </w:rPr>
  </w:style>
  <w:style w:type="paragraph" w:customStyle="1" w:styleId="CarCarCar6">
    <w:name w:val="Car Car Car6"/>
    <w:basedOn w:val="Normal"/>
    <w:rsid w:val="007056B3"/>
    <w:pPr>
      <w:spacing w:after="160" w:line="240" w:lineRule="exact"/>
    </w:pPr>
    <w:rPr>
      <w:rFonts w:ascii="Verdana" w:hAnsi="Verdana"/>
      <w:sz w:val="20"/>
      <w:szCs w:val="20"/>
      <w:lang w:val="es-CO" w:eastAsia="en-US"/>
    </w:rPr>
  </w:style>
  <w:style w:type="paragraph" w:customStyle="1" w:styleId="Char85">
    <w:name w:val="Char85"/>
    <w:basedOn w:val="Normal"/>
    <w:rsid w:val="007056B3"/>
    <w:pPr>
      <w:spacing w:after="160" w:line="240" w:lineRule="exact"/>
    </w:pPr>
    <w:rPr>
      <w:rFonts w:ascii="Verdana" w:hAnsi="Verdana"/>
      <w:sz w:val="20"/>
      <w:szCs w:val="20"/>
      <w:lang w:val="es-CO" w:eastAsia="en-US"/>
    </w:rPr>
  </w:style>
  <w:style w:type="paragraph" w:customStyle="1" w:styleId="CarCarCar1Car4">
    <w:name w:val="Car Car Car1 Car4"/>
    <w:basedOn w:val="Normal"/>
    <w:rsid w:val="007056B3"/>
    <w:pPr>
      <w:spacing w:after="160" w:line="240" w:lineRule="exact"/>
    </w:pPr>
    <w:rPr>
      <w:rFonts w:ascii="Verdana" w:hAnsi="Verdana" w:cs="Verdana"/>
      <w:sz w:val="20"/>
      <w:szCs w:val="20"/>
      <w:lang w:val="es-CO" w:eastAsia="en-US"/>
    </w:rPr>
  </w:style>
  <w:style w:type="table" w:customStyle="1" w:styleId="Tablaclsica21">
    <w:name w:val="Tabla clásica 21"/>
    <w:basedOn w:val="Tablanormal"/>
    <w:next w:val="Tablaclsica2"/>
    <w:rsid w:val="007056B3"/>
    <w:rPr>
      <w:lang w:val="es-CO" w:eastAsia="es-CO"/>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rsid w:val="007056B3"/>
    <w:rPr>
      <w:color w:val="000080"/>
      <w:lang w:val="es-CO" w:eastAsia="es-CO"/>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bsica31">
    <w:name w:val="Tabla básica 31"/>
    <w:basedOn w:val="Tablanormal"/>
    <w:next w:val="Tablabsica3"/>
    <w:rsid w:val="007056B3"/>
    <w:rPr>
      <w:lang w:val="es-CO" w:eastAsia="es-CO"/>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web31">
    <w:name w:val="Tabla web 31"/>
    <w:basedOn w:val="Tablanormal"/>
    <w:next w:val="Tablaweb3"/>
    <w:uiPriority w:val="99"/>
    <w:rsid w:val="007056B3"/>
    <w:rPr>
      <w:lang w:val="es-CO" w:eastAsia="es-CO"/>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Estilo113">
    <w:name w:val="Estilo113"/>
    <w:uiPriority w:val="99"/>
    <w:rsid w:val="007056B3"/>
  </w:style>
  <w:style w:type="numbering" w:customStyle="1" w:styleId="Estilo213">
    <w:name w:val="Estilo213"/>
    <w:uiPriority w:val="99"/>
    <w:rsid w:val="007056B3"/>
  </w:style>
  <w:style w:type="numbering" w:customStyle="1" w:styleId="Estilo312">
    <w:name w:val="Estilo312"/>
    <w:uiPriority w:val="99"/>
    <w:rsid w:val="007056B3"/>
  </w:style>
  <w:style w:type="numbering" w:customStyle="1" w:styleId="Estilo47">
    <w:name w:val="Estilo47"/>
    <w:uiPriority w:val="99"/>
    <w:rsid w:val="007056B3"/>
  </w:style>
  <w:style w:type="numbering" w:customStyle="1" w:styleId="Sinlista16">
    <w:name w:val="Sin lista16"/>
    <w:next w:val="Sinlista"/>
    <w:uiPriority w:val="99"/>
    <w:semiHidden/>
    <w:unhideWhenUsed/>
    <w:rsid w:val="007056B3"/>
  </w:style>
  <w:style w:type="numbering" w:customStyle="1" w:styleId="Estilo56">
    <w:name w:val="Estilo56"/>
    <w:uiPriority w:val="99"/>
    <w:rsid w:val="007056B3"/>
  </w:style>
  <w:style w:type="numbering" w:customStyle="1" w:styleId="Sinlista26">
    <w:name w:val="Sin lista26"/>
    <w:next w:val="Sinlista"/>
    <w:uiPriority w:val="99"/>
    <w:semiHidden/>
    <w:unhideWhenUsed/>
    <w:rsid w:val="007056B3"/>
  </w:style>
  <w:style w:type="numbering" w:customStyle="1" w:styleId="Estilo114">
    <w:name w:val="Estilo114"/>
    <w:uiPriority w:val="99"/>
    <w:rsid w:val="007056B3"/>
  </w:style>
  <w:style w:type="numbering" w:customStyle="1" w:styleId="Estilo214">
    <w:name w:val="Estilo214"/>
    <w:uiPriority w:val="99"/>
    <w:rsid w:val="007056B3"/>
  </w:style>
  <w:style w:type="numbering" w:customStyle="1" w:styleId="Estilo313">
    <w:name w:val="Estilo313"/>
    <w:uiPriority w:val="99"/>
    <w:rsid w:val="007056B3"/>
  </w:style>
  <w:style w:type="numbering" w:customStyle="1" w:styleId="Estilo412">
    <w:name w:val="Estilo412"/>
    <w:uiPriority w:val="99"/>
    <w:rsid w:val="007056B3"/>
  </w:style>
  <w:style w:type="numbering" w:customStyle="1" w:styleId="Estilo512">
    <w:name w:val="Estilo512"/>
    <w:uiPriority w:val="99"/>
    <w:rsid w:val="007056B3"/>
  </w:style>
  <w:style w:type="numbering" w:customStyle="1" w:styleId="Estilo122">
    <w:name w:val="Estilo122"/>
    <w:uiPriority w:val="99"/>
    <w:rsid w:val="007056B3"/>
  </w:style>
  <w:style w:type="numbering" w:customStyle="1" w:styleId="Estilo222">
    <w:name w:val="Estilo222"/>
    <w:uiPriority w:val="99"/>
    <w:rsid w:val="007056B3"/>
  </w:style>
  <w:style w:type="numbering" w:customStyle="1" w:styleId="Estilo322">
    <w:name w:val="Estilo322"/>
    <w:uiPriority w:val="99"/>
    <w:rsid w:val="007056B3"/>
  </w:style>
  <w:style w:type="numbering" w:customStyle="1" w:styleId="Estilo422">
    <w:name w:val="Estilo422"/>
    <w:uiPriority w:val="99"/>
    <w:rsid w:val="007056B3"/>
  </w:style>
  <w:style w:type="numbering" w:customStyle="1" w:styleId="Sinlista122">
    <w:name w:val="Sin lista122"/>
    <w:next w:val="Sinlista"/>
    <w:uiPriority w:val="99"/>
    <w:semiHidden/>
    <w:unhideWhenUsed/>
    <w:rsid w:val="007056B3"/>
  </w:style>
  <w:style w:type="numbering" w:customStyle="1" w:styleId="Estilo522">
    <w:name w:val="Estilo522"/>
    <w:uiPriority w:val="99"/>
    <w:rsid w:val="007056B3"/>
  </w:style>
  <w:style w:type="numbering" w:customStyle="1" w:styleId="Sinlista222">
    <w:name w:val="Sin lista222"/>
    <w:next w:val="Sinlista"/>
    <w:uiPriority w:val="99"/>
    <w:semiHidden/>
    <w:unhideWhenUsed/>
    <w:rsid w:val="007056B3"/>
  </w:style>
  <w:style w:type="numbering" w:customStyle="1" w:styleId="Estilo132">
    <w:name w:val="Estilo132"/>
    <w:uiPriority w:val="99"/>
    <w:rsid w:val="007056B3"/>
  </w:style>
  <w:style w:type="numbering" w:customStyle="1" w:styleId="Estilo232">
    <w:name w:val="Estilo232"/>
    <w:uiPriority w:val="99"/>
    <w:rsid w:val="007056B3"/>
  </w:style>
  <w:style w:type="numbering" w:customStyle="1" w:styleId="Estilo332">
    <w:name w:val="Estilo332"/>
    <w:uiPriority w:val="99"/>
    <w:rsid w:val="007056B3"/>
  </w:style>
  <w:style w:type="numbering" w:customStyle="1" w:styleId="Estilo432">
    <w:name w:val="Estilo432"/>
    <w:uiPriority w:val="99"/>
    <w:rsid w:val="007056B3"/>
  </w:style>
  <w:style w:type="numbering" w:customStyle="1" w:styleId="Sinlista132">
    <w:name w:val="Sin lista132"/>
    <w:next w:val="Sinlista"/>
    <w:uiPriority w:val="99"/>
    <w:semiHidden/>
    <w:unhideWhenUsed/>
    <w:rsid w:val="007056B3"/>
  </w:style>
  <w:style w:type="numbering" w:customStyle="1" w:styleId="Estilo532">
    <w:name w:val="Estilo532"/>
    <w:uiPriority w:val="99"/>
    <w:rsid w:val="007056B3"/>
  </w:style>
  <w:style w:type="numbering" w:customStyle="1" w:styleId="Sinlista232">
    <w:name w:val="Sin lista232"/>
    <w:next w:val="Sinlista"/>
    <w:uiPriority w:val="99"/>
    <w:semiHidden/>
    <w:unhideWhenUsed/>
    <w:rsid w:val="007056B3"/>
  </w:style>
  <w:style w:type="numbering" w:customStyle="1" w:styleId="Estilo142">
    <w:name w:val="Estilo142"/>
    <w:uiPriority w:val="99"/>
    <w:rsid w:val="007056B3"/>
  </w:style>
  <w:style w:type="numbering" w:customStyle="1" w:styleId="Estilo242">
    <w:name w:val="Estilo242"/>
    <w:uiPriority w:val="99"/>
    <w:rsid w:val="007056B3"/>
  </w:style>
  <w:style w:type="numbering" w:customStyle="1" w:styleId="Estilo342">
    <w:name w:val="Estilo342"/>
    <w:uiPriority w:val="99"/>
    <w:rsid w:val="007056B3"/>
  </w:style>
  <w:style w:type="numbering" w:customStyle="1" w:styleId="Estilo442">
    <w:name w:val="Estilo442"/>
    <w:uiPriority w:val="99"/>
    <w:rsid w:val="007056B3"/>
  </w:style>
  <w:style w:type="numbering" w:customStyle="1" w:styleId="Sinlista142">
    <w:name w:val="Sin lista142"/>
    <w:next w:val="Sinlista"/>
    <w:uiPriority w:val="99"/>
    <w:semiHidden/>
    <w:unhideWhenUsed/>
    <w:rsid w:val="007056B3"/>
  </w:style>
  <w:style w:type="numbering" w:customStyle="1" w:styleId="Estilo542">
    <w:name w:val="Estilo542"/>
    <w:uiPriority w:val="99"/>
    <w:rsid w:val="007056B3"/>
  </w:style>
  <w:style w:type="numbering" w:customStyle="1" w:styleId="Sinlista242">
    <w:name w:val="Sin lista242"/>
    <w:next w:val="Sinlista"/>
    <w:uiPriority w:val="99"/>
    <w:semiHidden/>
    <w:unhideWhenUsed/>
    <w:rsid w:val="007056B3"/>
  </w:style>
  <w:style w:type="numbering" w:customStyle="1" w:styleId="Estilo62">
    <w:name w:val="Estilo62"/>
    <w:uiPriority w:val="99"/>
    <w:rsid w:val="007056B3"/>
  </w:style>
  <w:style w:type="numbering" w:customStyle="1" w:styleId="Estilo72">
    <w:name w:val="Estilo72"/>
    <w:uiPriority w:val="99"/>
    <w:rsid w:val="007056B3"/>
  </w:style>
  <w:style w:type="numbering" w:customStyle="1" w:styleId="Estilo82">
    <w:name w:val="Estilo82"/>
    <w:uiPriority w:val="99"/>
    <w:rsid w:val="007056B3"/>
  </w:style>
  <w:style w:type="numbering" w:customStyle="1" w:styleId="Estilo92">
    <w:name w:val="Estilo92"/>
    <w:uiPriority w:val="99"/>
    <w:rsid w:val="007056B3"/>
  </w:style>
  <w:style w:type="numbering" w:customStyle="1" w:styleId="Estilo102">
    <w:name w:val="Estilo102"/>
    <w:uiPriority w:val="99"/>
    <w:rsid w:val="007056B3"/>
  </w:style>
  <w:style w:type="numbering" w:customStyle="1" w:styleId="Estilo152">
    <w:name w:val="Estilo152"/>
    <w:uiPriority w:val="99"/>
    <w:rsid w:val="007056B3"/>
  </w:style>
  <w:style w:type="numbering" w:customStyle="1" w:styleId="Estilo162">
    <w:name w:val="Estilo162"/>
    <w:uiPriority w:val="99"/>
    <w:rsid w:val="007056B3"/>
  </w:style>
  <w:style w:type="numbering" w:customStyle="1" w:styleId="Estilo172">
    <w:name w:val="Estilo172"/>
    <w:uiPriority w:val="99"/>
    <w:rsid w:val="007056B3"/>
  </w:style>
  <w:style w:type="numbering" w:customStyle="1" w:styleId="Estilo182">
    <w:name w:val="Estilo182"/>
    <w:uiPriority w:val="99"/>
    <w:rsid w:val="007056B3"/>
  </w:style>
  <w:style w:type="numbering" w:customStyle="1" w:styleId="Estilo192">
    <w:name w:val="Estilo192"/>
    <w:uiPriority w:val="99"/>
    <w:rsid w:val="007056B3"/>
  </w:style>
  <w:style w:type="numbering" w:customStyle="1" w:styleId="Estilo202">
    <w:name w:val="Estilo202"/>
    <w:uiPriority w:val="99"/>
    <w:rsid w:val="007056B3"/>
  </w:style>
  <w:style w:type="numbering" w:customStyle="1" w:styleId="Estilo252">
    <w:name w:val="Estilo252"/>
    <w:uiPriority w:val="99"/>
    <w:rsid w:val="007056B3"/>
  </w:style>
  <w:style w:type="numbering" w:customStyle="1" w:styleId="Estilo262">
    <w:name w:val="Estilo262"/>
    <w:uiPriority w:val="99"/>
    <w:rsid w:val="007056B3"/>
  </w:style>
  <w:style w:type="numbering" w:customStyle="1" w:styleId="Estilo272">
    <w:name w:val="Estilo272"/>
    <w:uiPriority w:val="99"/>
    <w:rsid w:val="007056B3"/>
  </w:style>
  <w:style w:type="numbering" w:customStyle="1" w:styleId="Estilo282">
    <w:name w:val="Estilo282"/>
    <w:uiPriority w:val="99"/>
    <w:rsid w:val="007056B3"/>
  </w:style>
  <w:style w:type="numbering" w:customStyle="1" w:styleId="Estilo292">
    <w:name w:val="Estilo292"/>
    <w:uiPriority w:val="99"/>
    <w:rsid w:val="007056B3"/>
  </w:style>
  <w:style w:type="numbering" w:customStyle="1" w:styleId="Estilo302">
    <w:name w:val="Estilo302"/>
    <w:uiPriority w:val="99"/>
    <w:rsid w:val="007056B3"/>
  </w:style>
  <w:style w:type="numbering" w:customStyle="1" w:styleId="Estilo352">
    <w:name w:val="Estilo352"/>
    <w:uiPriority w:val="99"/>
    <w:rsid w:val="007056B3"/>
  </w:style>
  <w:style w:type="numbering" w:customStyle="1" w:styleId="Estilo362">
    <w:name w:val="Estilo362"/>
    <w:uiPriority w:val="99"/>
    <w:rsid w:val="007056B3"/>
  </w:style>
  <w:style w:type="numbering" w:customStyle="1" w:styleId="Estilo372">
    <w:name w:val="Estilo372"/>
    <w:uiPriority w:val="99"/>
    <w:rsid w:val="007056B3"/>
  </w:style>
  <w:style w:type="numbering" w:customStyle="1" w:styleId="Estilo382">
    <w:name w:val="Estilo382"/>
    <w:uiPriority w:val="99"/>
    <w:rsid w:val="007056B3"/>
  </w:style>
  <w:style w:type="numbering" w:customStyle="1" w:styleId="Estilo392">
    <w:name w:val="Estilo392"/>
    <w:uiPriority w:val="99"/>
    <w:rsid w:val="007056B3"/>
  </w:style>
  <w:style w:type="numbering" w:customStyle="1" w:styleId="Estilo402">
    <w:name w:val="Estilo402"/>
    <w:uiPriority w:val="99"/>
    <w:rsid w:val="007056B3"/>
  </w:style>
  <w:style w:type="numbering" w:customStyle="1" w:styleId="Estilo452">
    <w:name w:val="Estilo452"/>
    <w:uiPriority w:val="99"/>
    <w:rsid w:val="007056B3"/>
  </w:style>
  <w:style w:type="numbering" w:customStyle="1" w:styleId="Estilo1102">
    <w:name w:val="Estilo1102"/>
    <w:uiPriority w:val="99"/>
    <w:rsid w:val="007056B3"/>
  </w:style>
  <w:style w:type="numbering" w:customStyle="1" w:styleId="Estilo2102">
    <w:name w:val="Estilo2102"/>
    <w:uiPriority w:val="99"/>
    <w:rsid w:val="007056B3"/>
  </w:style>
  <w:style w:type="paragraph" w:customStyle="1" w:styleId="Prrafodelista8">
    <w:name w:val="Párrafo de lista8"/>
    <w:basedOn w:val="Normal"/>
    <w:rsid w:val="007056B3"/>
    <w:pPr>
      <w:ind w:left="720"/>
      <w:contextualSpacing/>
    </w:pPr>
    <w:rPr>
      <w:rFonts w:eastAsia="Calibri"/>
      <w:lang w:val="es-CO"/>
    </w:rPr>
  </w:style>
  <w:style w:type="paragraph" w:customStyle="1" w:styleId="Sangradetextonormal8">
    <w:name w:val="Sangría de texto normal8"/>
    <w:basedOn w:val="Normal"/>
    <w:rsid w:val="007056B3"/>
    <w:pPr>
      <w:autoSpaceDE w:val="0"/>
      <w:autoSpaceDN w:val="0"/>
      <w:ind w:left="426"/>
      <w:jc w:val="both"/>
    </w:pPr>
    <w:rPr>
      <w:rFonts w:ascii="Arial" w:hAnsi="Arial" w:cs="Arial"/>
      <w:lang w:val="es-CO"/>
    </w:rPr>
  </w:style>
  <w:style w:type="table" w:customStyle="1" w:styleId="Tablaconcuadrcula820">
    <w:name w:val="Tabla con cuadrícula 82"/>
    <w:basedOn w:val="Tablanormal"/>
    <w:next w:val="Tablaconcuadrcula80"/>
    <w:rsid w:val="007056B3"/>
    <w:rPr>
      <w:lang w:val="es-CO" w:eastAsia="es-CO"/>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aprofesional2">
    <w:name w:val="Tabla profesional2"/>
    <w:basedOn w:val="Tablanormal"/>
    <w:next w:val="Tablaprofesional"/>
    <w:rsid w:val="007056B3"/>
    <w:rPr>
      <w:lang w:val="es-CO" w:eastAsia="es-CO"/>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Textoindependiente29">
    <w:name w:val="Texto independiente 29"/>
    <w:basedOn w:val="Normal"/>
    <w:rsid w:val="007056B3"/>
    <w:pPr>
      <w:spacing w:line="360" w:lineRule="auto"/>
      <w:jc w:val="both"/>
    </w:pPr>
    <w:rPr>
      <w:rFonts w:ascii="Arial" w:hAnsi="Arial"/>
      <w:szCs w:val="20"/>
      <w:lang w:val="es-CO"/>
    </w:rPr>
  </w:style>
  <w:style w:type="paragraph" w:customStyle="1" w:styleId="CarCarCarCar2CarCar2">
    <w:name w:val="Car Car Car Car2 Car Car2"/>
    <w:basedOn w:val="Normal"/>
    <w:rsid w:val="007056B3"/>
    <w:pPr>
      <w:spacing w:after="160" w:line="240" w:lineRule="exact"/>
    </w:pPr>
    <w:rPr>
      <w:rFonts w:ascii="Verdana" w:hAnsi="Verdana"/>
      <w:sz w:val="20"/>
      <w:szCs w:val="20"/>
      <w:lang w:val="en-US" w:eastAsia="en-US"/>
    </w:rPr>
  </w:style>
  <w:style w:type="paragraph" w:customStyle="1" w:styleId="CarCarCarCar22">
    <w:name w:val="Car Car Car Car22"/>
    <w:basedOn w:val="Normal"/>
    <w:rsid w:val="007056B3"/>
    <w:pPr>
      <w:spacing w:after="160" w:line="240" w:lineRule="exact"/>
    </w:pPr>
    <w:rPr>
      <w:rFonts w:ascii="Verdana" w:hAnsi="Verdana"/>
      <w:sz w:val="20"/>
      <w:lang w:val="en-US" w:eastAsia="en-US"/>
    </w:rPr>
  </w:style>
  <w:style w:type="paragraph" w:customStyle="1" w:styleId="CarCarCarCar12">
    <w:name w:val="Car Car Car Car12"/>
    <w:basedOn w:val="Normal"/>
    <w:rsid w:val="007056B3"/>
    <w:pPr>
      <w:spacing w:after="160" w:line="240" w:lineRule="exact"/>
    </w:pPr>
    <w:rPr>
      <w:rFonts w:ascii="Verdana" w:hAnsi="Verdana"/>
      <w:sz w:val="20"/>
      <w:lang w:val="en-US" w:eastAsia="en-US"/>
    </w:rPr>
  </w:style>
  <w:style w:type="paragraph" w:customStyle="1" w:styleId="Car72">
    <w:name w:val="Car72"/>
    <w:basedOn w:val="Normal"/>
    <w:rsid w:val="007056B3"/>
    <w:pPr>
      <w:spacing w:after="160" w:line="240" w:lineRule="exact"/>
    </w:pPr>
    <w:rPr>
      <w:rFonts w:ascii="Verdana" w:hAnsi="Verdana"/>
      <w:sz w:val="20"/>
      <w:szCs w:val="20"/>
      <w:lang w:val="en-US" w:eastAsia="en-US"/>
    </w:rPr>
  </w:style>
  <w:style w:type="paragraph" w:customStyle="1" w:styleId="6">
    <w:name w:val="6"/>
    <w:basedOn w:val="Normal"/>
    <w:uiPriority w:val="49"/>
    <w:rsid w:val="007056B3"/>
    <w:rPr>
      <w:rFonts w:ascii="Calibri" w:eastAsia="Calibri" w:hAnsi="Calibri"/>
      <w:sz w:val="22"/>
      <w:szCs w:val="22"/>
      <w:lang w:eastAsia="en-US"/>
    </w:rPr>
  </w:style>
  <w:style w:type="paragraph" w:customStyle="1" w:styleId="5">
    <w:name w:val="5"/>
    <w:basedOn w:val="Normal"/>
    <w:uiPriority w:val="49"/>
    <w:rsid w:val="007056B3"/>
    <w:rPr>
      <w:rFonts w:ascii="Calibri" w:eastAsia="Calibri" w:hAnsi="Calibri"/>
      <w:sz w:val="22"/>
      <w:szCs w:val="22"/>
      <w:lang w:eastAsia="en-US"/>
    </w:rPr>
  </w:style>
  <w:style w:type="paragraph" w:customStyle="1" w:styleId="4">
    <w:name w:val="4"/>
    <w:basedOn w:val="Normal"/>
    <w:uiPriority w:val="49"/>
    <w:rsid w:val="007056B3"/>
    <w:rPr>
      <w:rFonts w:ascii="Calibri" w:eastAsia="Calibri" w:hAnsi="Calibri"/>
      <w:sz w:val="22"/>
      <w:szCs w:val="22"/>
      <w:lang w:eastAsia="en-US"/>
    </w:rPr>
  </w:style>
  <w:style w:type="paragraph" w:customStyle="1" w:styleId="3">
    <w:name w:val="3"/>
    <w:basedOn w:val="Normal"/>
    <w:uiPriority w:val="49"/>
    <w:rsid w:val="007056B3"/>
    <w:rPr>
      <w:rFonts w:ascii="Calibri" w:eastAsia="Calibri" w:hAnsi="Calibri"/>
      <w:sz w:val="22"/>
      <w:szCs w:val="22"/>
      <w:lang w:eastAsia="en-US"/>
    </w:rPr>
  </w:style>
  <w:style w:type="table" w:styleId="Tablanormal5">
    <w:name w:val="Plain Table 5"/>
    <w:basedOn w:val="Tablanormal"/>
    <w:uiPriority w:val="45"/>
    <w:rsid w:val="007056B3"/>
    <w:rPr>
      <w:rFonts w:ascii="Calibri" w:eastAsia="Calibri" w:hAnsi="Calibri"/>
      <w:lang w:val="es-ES" w:eastAsia="es-ES"/>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Sinlista9">
    <w:name w:val="Sin lista9"/>
    <w:next w:val="Sinlista"/>
    <w:uiPriority w:val="99"/>
    <w:semiHidden/>
    <w:unhideWhenUsed/>
    <w:rsid w:val="007056B3"/>
  </w:style>
  <w:style w:type="table" w:customStyle="1" w:styleId="Tablaclsica22">
    <w:name w:val="Tabla clásica 22"/>
    <w:basedOn w:val="Tablanormal"/>
    <w:next w:val="Tablaclsica2"/>
    <w:rsid w:val="007056B3"/>
    <w:rPr>
      <w:lang w:val="es-CO" w:eastAsia="es-CO"/>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7056B3"/>
    <w:rPr>
      <w:color w:val="000080"/>
      <w:lang w:val="es-CO" w:eastAsia="es-CO"/>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bsica32">
    <w:name w:val="Tabla básica 32"/>
    <w:basedOn w:val="Tablanormal"/>
    <w:next w:val="Tablabsica3"/>
    <w:rsid w:val="007056B3"/>
    <w:rPr>
      <w:lang w:val="es-CO" w:eastAsia="es-CO"/>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web32">
    <w:name w:val="Tabla web 32"/>
    <w:basedOn w:val="Tablanormal"/>
    <w:next w:val="Tablaweb3"/>
    <w:uiPriority w:val="99"/>
    <w:rsid w:val="007056B3"/>
    <w:rPr>
      <w:lang w:val="es-CO" w:eastAsia="es-CO"/>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Estilo115">
    <w:name w:val="Estilo115"/>
    <w:uiPriority w:val="99"/>
    <w:rsid w:val="007056B3"/>
  </w:style>
  <w:style w:type="numbering" w:customStyle="1" w:styleId="Estilo215">
    <w:name w:val="Estilo215"/>
    <w:uiPriority w:val="99"/>
    <w:rsid w:val="007056B3"/>
  </w:style>
  <w:style w:type="numbering" w:customStyle="1" w:styleId="Estilo314">
    <w:name w:val="Estilo314"/>
    <w:uiPriority w:val="99"/>
    <w:rsid w:val="007056B3"/>
  </w:style>
  <w:style w:type="numbering" w:customStyle="1" w:styleId="Estilo48">
    <w:name w:val="Estilo48"/>
    <w:uiPriority w:val="99"/>
    <w:rsid w:val="007056B3"/>
  </w:style>
  <w:style w:type="numbering" w:customStyle="1" w:styleId="Sinlista17">
    <w:name w:val="Sin lista17"/>
    <w:next w:val="Sinlista"/>
    <w:uiPriority w:val="99"/>
    <w:semiHidden/>
    <w:unhideWhenUsed/>
    <w:rsid w:val="007056B3"/>
  </w:style>
  <w:style w:type="numbering" w:customStyle="1" w:styleId="Estilo57">
    <w:name w:val="Estilo57"/>
    <w:uiPriority w:val="99"/>
    <w:rsid w:val="007056B3"/>
  </w:style>
  <w:style w:type="numbering" w:customStyle="1" w:styleId="Sinlista27">
    <w:name w:val="Sin lista27"/>
    <w:next w:val="Sinlista"/>
    <w:uiPriority w:val="99"/>
    <w:semiHidden/>
    <w:unhideWhenUsed/>
    <w:rsid w:val="007056B3"/>
  </w:style>
  <w:style w:type="numbering" w:customStyle="1" w:styleId="Sinlista33">
    <w:name w:val="Sin lista33"/>
    <w:next w:val="Sinlista"/>
    <w:uiPriority w:val="99"/>
    <w:semiHidden/>
    <w:rsid w:val="007056B3"/>
  </w:style>
  <w:style w:type="numbering" w:customStyle="1" w:styleId="Estilo116">
    <w:name w:val="Estilo116"/>
    <w:uiPriority w:val="99"/>
    <w:rsid w:val="007056B3"/>
  </w:style>
  <w:style w:type="numbering" w:customStyle="1" w:styleId="Estilo216">
    <w:name w:val="Estilo216"/>
    <w:uiPriority w:val="99"/>
    <w:rsid w:val="007056B3"/>
  </w:style>
  <w:style w:type="numbering" w:customStyle="1" w:styleId="Estilo315">
    <w:name w:val="Estilo315"/>
    <w:uiPriority w:val="99"/>
    <w:rsid w:val="007056B3"/>
  </w:style>
  <w:style w:type="numbering" w:customStyle="1" w:styleId="Estilo413">
    <w:name w:val="Estilo413"/>
    <w:uiPriority w:val="99"/>
    <w:rsid w:val="007056B3"/>
  </w:style>
  <w:style w:type="numbering" w:customStyle="1" w:styleId="Sinlista114">
    <w:name w:val="Sin lista114"/>
    <w:next w:val="Sinlista"/>
    <w:uiPriority w:val="99"/>
    <w:semiHidden/>
    <w:unhideWhenUsed/>
    <w:rsid w:val="007056B3"/>
  </w:style>
  <w:style w:type="numbering" w:customStyle="1" w:styleId="Estilo513">
    <w:name w:val="Estilo513"/>
    <w:uiPriority w:val="99"/>
    <w:rsid w:val="007056B3"/>
  </w:style>
  <w:style w:type="numbering" w:customStyle="1" w:styleId="Sinlista213">
    <w:name w:val="Sin lista213"/>
    <w:next w:val="Sinlista"/>
    <w:uiPriority w:val="99"/>
    <w:semiHidden/>
    <w:unhideWhenUsed/>
    <w:rsid w:val="007056B3"/>
  </w:style>
  <w:style w:type="numbering" w:customStyle="1" w:styleId="Sinlista43">
    <w:name w:val="Sin lista43"/>
    <w:next w:val="Sinlista"/>
    <w:uiPriority w:val="99"/>
    <w:semiHidden/>
    <w:rsid w:val="007056B3"/>
  </w:style>
  <w:style w:type="numbering" w:customStyle="1" w:styleId="Estilo123">
    <w:name w:val="Estilo123"/>
    <w:uiPriority w:val="99"/>
    <w:rsid w:val="007056B3"/>
  </w:style>
  <w:style w:type="numbering" w:customStyle="1" w:styleId="Estilo223">
    <w:name w:val="Estilo223"/>
    <w:uiPriority w:val="99"/>
    <w:rsid w:val="007056B3"/>
  </w:style>
  <w:style w:type="numbering" w:customStyle="1" w:styleId="Estilo323">
    <w:name w:val="Estilo323"/>
    <w:uiPriority w:val="99"/>
    <w:rsid w:val="007056B3"/>
  </w:style>
  <w:style w:type="numbering" w:customStyle="1" w:styleId="Estilo423">
    <w:name w:val="Estilo423"/>
    <w:uiPriority w:val="99"/>
    <w:rsid w:val="007056B3"/>
  </w:style>
  <w:style w:type="numbering" w:customStyle="1" w:styleId="Sinlista123">
    <w:name w:val="Sin lista123"/>
    <w:next w:val="Sinlista"/>
    <w:uiPriority w:val="99"/>
    <w:semiHidden/>
    <w:unhideWhenUsed/>
    <w:rsid w:val="007056B3"/>
  </w:style>
  <w:style w:type="numbering" w:customStyle="1" w:styleId="Estilo523">
    <w:name w:val="Estilo523"/>
    <w:uiPriority w:val="99"/>
    <w:rsid w:val="007056B3"/>
  </w:style>
  <w:style w:type="numbering" w:customStyle="1" w:styleId="Sinlista223">
    <w:name w:val="Sin lista223"/>
    <w:next w:val="Sinlista"/>
    <w:uiPriority w:val="99"/>
    <w:semiHidden/>
    <w:unhideWhenUsed/>
    <w:rsid w:val="007056B3"/>
  </w:style>
  <w:style w:type="numbering" w:customStyle="1" w:styleId="Sinlista53">
    <w:name w:val="Sin lista53"/>
    <w:next w:val="Sinlista"/>
    <w:uiPriority w:val="99"/>
    <w:semiHidden/>
    <w:rsid w:val="007056B3"/>
  </w:style>
  <w:style w:type="numbering" w:customStyle="1" w:styleId="Estilo133">
    <w:name w:val="Estilo133"/>
    <w:uiPriority w:val="99"/>
    <w:rsid w:val="007056B3"/>
  </w:style>
  <w:style w:type="numbering" w:customStyle="1" w:styleId="Estilo233">
    <w:name w:val="Estilo233"/>
    <w:uiPriority w:val="99"/>
    <w:rsid w:val="007056B3"/>
  </w:style>
  <w:style w:type="numbering" w:customStyle="1" w:styleId="Estilo333">
    <w:name w:val="Estilo333"/>
    <w:uiPriority w:val="99"/>
    <w:rsid w:val="007056B3"/>
  </w:style>
  <w:style w:type="numbering" w:customStyle="1" w:styleId="Estilo433">
    <w:name w:val="Estilo433"/>
    <w:uiPriority w:val="99"/>
    <w:rsid w:val="007056B3"/>
  </w:style>
  <w:style w:type="numbering" w:customStyle="1" w:styleId="Sinlista133">
    <w:name w:val="Sin lista133"/>
    <w:next w:val="Sinlista"/>
    <w:uiPriority w:val="99"/>
    <w:semiHidden/>
    <w:unhideWhenUsed/>
    <w:rsid w:val="007056B3"/>
  </w:style>
  <w:style w:type="numbering" w:customStyle="1" w:styleId="Estilo533">
    <w:name w:val="Estilo533"/>
    <w:uiPriority w:val="99"/>
    <w:rsid w:val="007056B3"/>
  </w:style>
  <w:style w:type="numbering" w:customStyle="1" w:styleId="Sinlista233">
    <w:name w:val="Sin lista233"/>
    <w:next w:val="Sinlista"/>
    <w:uiPriority w:val="99"/>
    <w:semiHidden/>
    <w:unhideWhenUsed/>
    <w:rsid w:val="007056B3"/>
  </w:style>
  <w:style w:type="numbering" w:customStyle="1" w:styleId="Sinlista63">
    <w:name w:val="Sin lista63"/>
    <w:next w:val="Sinlista"/>
    <w:uiPriority w:val="99"/>
    <w:semiHidden/>
    <w:rsid w:val="007056B3"/>
  </w:style>
  <w:style w:type="numbering" w:customStyle="1" w:styleId="Estilo143">
    <w:name w:val="Estilo143"/>
    <w:uiPriority w:val="99"/>
    <w:rsid w:val="007056B3"/>
    <w:pPr>
      <w:numPr>
        <w:numId w:val="47"/>
      </w:numPr>
    </w:pPr>
  </w:style>
  <w:style w:type="numbering" w:customStyle="1" w:styleId="Estilo243">
    <w:name w:val="Estilo243"/>
    <w:uiPriority w:val="99"/>
    <w:rsid w:val="007056B3"/>
    <w:pPr>
      <w:numPr>
        <w:numId w:val="48"/>
      </w:numPr>
    </w:pPr>
  </w:style>
  <w:style w:type="numbering" w:customStyle="1" w:styleId="Estilo343">
    <w:name w:val="Estilo343"/>
    <w:uiPriority w:val="99"/>
    <w:rsid w:val="007056B3"/>
    <w:pPr>
      <w:numPr>
        <w:numId w:val="49"/>
      </w:numPr>
    </w:pPr>
  </w:style>
  <w:style w:type="numbering" w:customStyle="1" w:styleId="Estilo443">
    <w:name w:val="Estilo443"/>
    <w:uiPriority w:val="99"/>
    <w:rsid w:val="007056B3"/>
    <w:pPr>
      <w:numPr>
        <w:numId w:val="50"/>
      </w:numPr>
    </w:pPr>
  </w:style>
  <w:style w:type="numbering" w:customStyle="1" w:styleId="Sinlista143">
    <w:name w:val="Sin lista143"/>
    <w:next w:val="Sinlista"/>
    <w:uiPriority w:val="99"/>
    <w:semiHidden/>
    <w:unhideWhenUsed/>
    <w:rsid w:val="007056B3"/>
  </w:style>
  <w:style w:type="numbering" w:customStyle="1" w:styleId="Estilo543">
    <w:name w:val="Estilo543"/>
    <w:uiPriority w:val="99"/>
    <w:rsid w:val="007056B3"/>
    <w:pPr>
      <w:numPr>
        <w:numId w:val="51"/>
      </w:numPr>
    </w:pPr>
  </w:style>
  <w:style w:type="numbering" w:customStyle="1" w:styleId="Sinlista243">
    <w:name w:val="Sin lista243"/>
    <w:next w:val="Sinlista"/>
    <w:uiPriority w:val="99"/>
    <w:semiHidden/>
    <w:unhideWhenUsed/>
    <w:rsid w:val="007056B3"/>
  </w:style>
  <w:style w:type="numbering" w:customStyle="1" w:styleId="Estilo63">
    <w:name w:val="Estilo63"/>
    <w:uiPriority w:val="99"/>
    <w:rsid w:val="007056B3"/>
    <w:pPr>
      <w:numPr>
        <w:numId w:val="52"/>
      </w:numPr>
    </w:pPr>
  </w:style>
  <w:style w:type="numbering" w:customStyle="1" w:styleId="Estilo73">
    <w:name w:val="Estilo73"/>
    <w:uiPriority w:val="99"/>
    <w:rsid w:val="007056B3"/>
    <w:pPr>
      <w:numPr>
        <w:numId w:val="53"/>
      </w:numPr>
    </w:pPr>
  </w:style>
  <w:style w:type="numbering" w:customStyle="1" w:styleId="Estilo83">
    <w:name w:val="Estilo83"/>
    <w:uiPriority w:val="99"/>
    <w:rsid w:val="007056B3"/>
    <w:pPr>
      <w:numPr>
        <w:numId w:val="54"/>
      </w:numPr>
    </w:pPr>
  </w:style>
  <w:style w:type="numbering" w:customStyle="1" w:styleId="Estilo93">
    <w:name w:val="Estilo93"/>
    <w:uiPriority w:val="99"/>
    <w:rsid w:val="007056B3"/>
    <w:pPr>
      <w:numPr>
        <w:numId w:val="55"/>
      </w:numPr>
    </w:pPr>
  </w:style>
  <w:style w:type="numbering" w:customStyle="1" w:styleId="Estilo103">
    <w:name w:val="Estilo103"/>
    <w:uiPriority w:val="99"/>
    <w:rsid w:val="007056B3"/>
    <w:pPr>
      <w:numPr>
        <w:numId w:val="56"/>
      </w:numPr>
    </w:pPr>
  </w:style>
  <w:style w:type="numbering" w:customStyle="1" w:styleId="Estilo153">
    <w:name w:val="Estilo153"/>
    <w:uiPriority w:val="99"/>
    <w:rsid w:val="007056B3"/>
    <w:pPr>
      <w:numPr>
        <w:numId w:val="57"/>
      </w:numPr>
    </w:pPr>
  </w:style>
  <w:style w:type="numbering" w:customStyle="1" w:styleId="Estilo163">
    <w:name w:val="Estilo163"/>
    <w:uiPriority w:val="99"/>
    <w:rsid w:val="007056B3"/>
    <w:pPr>
      <w:numPr>
        <w:numId w:val="58"/>
      </w:numPr>
    </w:pPr>
  </w:style>
  <w:style w:type="numbering" w:customStyle="1" w:styleId="Estilo173">
    <w:name w:val="Estilo173"/>
    <w:uiPriority w:val="99"/>
    <w:rsid w:val="007056B3"/>
    <w:pPr>
      <w:numPr>
        <w:numId w:val="59"/>
      </w:numPr>
    </w:pPr>
  </w:style>
  <w:style w:type="numbering" w:customStyle="1" w:styleId="Estilo183">
    <w:name w:val="Estilo183"/>
    <w:uiPriority w:val="99"/>
    <w:rsid w:val="007056B3"/>
    <w:pPr>
      <w:numPr>
        <w:numId w:val="60"/>
      </w:numPr>
    </w:pPr>
  </w:style>
  <w:style w:type="numbering" w:customStyle="1" w:styleId="Estilo193">
    <w:name w:val="Estilo193"/>
    <w:uiPriority w:val="99"/>
    <w:rsid w:val="007056B3"/>
    <w:pPr>
      <w:numPr>
        <w:numId w:val="20"/>
      </w:numPr>
    </w:pPr>
  </w:style>
  <w:style w:type="numbering" w:customStyle="1" w:styleId="Estilo203">
    <w:name w:val="Estilo203"/>
    <w:uiPriority w:val="99"/>
    <w:rsid w:val="007056B3"/>
    <w:pPr>
      <w:numPr>
        <w:numId w:val="61"/>
      </w:numPr>
    </w:pPr>
  </w:style>
  <w:style w:type="numbering" w:customStyle="1" w:styleId="Estilo253">
    <w:name w:val="Estilo253"/>
    <w:uiPriority w:val="99"/>
    <w:rsid w:val="007056B3"/>
    <w:pPr>
      <w:numPr>
        <w:numId w:val="21"/>
      </w:numPr>
    </w:pPr>
  </w:style>
  <w:style w:type="numbering" w:customStyle="1" w:styleId="Estilo263">
    <w:name w:val="Estilo263"/>
    <w:uiPriority w:val="99"/>
    <w:rsid w:val="007056B3"/>
    <w:pPr>
      <w:numPr>
        <w:numId w:val="62"/>
      </w:numPr>
    </w:pPr>
  </w:style>
  <w:style w:type="numbering" w:customStyle="1" w:styleId="Estilo273">
    <w:name w:val="Estilo273"/>
    <w:uiPriority w:val="99"/>
    <w:rsid w:val="007056B3"/>
    <w:pPr>
      <w:numPr>
        <w:numId w:val="63"/>
      </w:numPr>
    </w:pPr>
  </w:style>
  <w:style w:type="numbering" w:customStyle="1" w:styleId="Estilo283">
    <w:name w:val="Estilo283"/>
    <w:uiPriority w:val="99"/>
    <w:rsid w:val="007056B3"/>
    <w:pPr>
      <w:numPr>
        <w:numId w:val="52"/>
      </w:numPr>
    </w:pPr>
  </w:style>
  <w:style w:type="numbering" w:customStyle="1" w:styleId="Estilo293">
    <w:name w:val="Estilo293"/>
    <w:uiPriority w:val="99"/>
    <w:rsid w:val="007056B3"/>
  </w:style>
  <w:style w:type="numbering" w:customStyle="1" w:styleId="Estilo303">
    <w:name w:val="Estilo303"/>
    <w:uiPriority w:val="99"/>
    <w:rsid w:val="007056B3"/>
  </w:style>
  <w:style w:type="numbering" w:customStyle="1" w:styleId="Estilo353">
    <w:name w:val="Estilo353"/>
    <w:uiPriority w:val="99"/>
    <w:rsid w:val="007056B3"/>
    <w:pPr>
      <w:numPr>
        <w:numId w:val="73"/>
      </w:numPr>
    </w:pPr>
  </w:style>
  <w:style w:type="numbering" w:customStyle="1" w:styleId="Estilo363">
    <w:name w:val="Estilo363"/>
    <w:uiPriority w:val="99"/>
    <w:rsid w:val="007056B3"/>
    <w:pPr>
      <w:numPr>
        <w:numId w:val="74"/>
      </w:numPr>
    </w:pPr>
  </w:style>
  <w:style w:type="numbering" w:customStyle="1" w:styleId="Estilo373">
    <w:name w:val="Estilo373"/>
    <w:uiPriority w:val="99"/>
    <w:rsid w:val="007056B3"/>
    <w:pPr>
      <w:numPr>
        <w:numId w:val="64"/>
      </w:numPr>
    </w:pPr>
  </w:style>
  <w:style w:type="numbering" w:customStyle="1" w:styleId="Estilo383">
    <w:name w:val="Estilo383"/>
    <w:uiPriority w:val="99"/>
    <w:rsid w:val="007056B3"/>
    <w:pPr>
      <w:numPr>
        <w:numId w:val="65"/>
      </w:numPr>
    </w:pPr>
  </w:style>
  <w:style w:type="numbering" w:customStyle="1" w:styleId="Estilo393">
    <w:name w:val="Estilo393"/>
    <w:uiPriority w:val="99"/>
    <w:rsid w:val="007056B3"/>
    <w:pPr>
      <w:numPr>
        <w:numId w:val="66"/>
      </w:numPr>
    </w:pPr>
  </w:style>
  <w:style w:type="numbering" w:customStyle="1" w:styleId="Estilo403">
    <w:name w:val="Estilo403"/>
    <w:uiPriority w:val="99"/>
    <w:rsid w:val="007056B3"/>
    <w:pPr>
      <w:numPr>
        <w:numId w:val="67"/>
      </w:numPr>
    </w:pPr>
  </w:style>
  <w:style w:type="numbering" w:customStyle="1" w:styleId="Estilo453">
    <w:name w:val="Estilo453"/>
    <w:uiPriority w:val="99"/>
    <w:rsid w:val="007056B3"/>
    <w:pPr>
      <w:numPr>
        <w:numId w:val="68"/>
      </w:numPr>
    </w:pPr>
  </w:style>
  <w:style w:type="numbering" w:customStyle="1" w:styleId="Estilo1103">
    <w:name w:val="Estilo1103"/>
    <w:uiPriority w:val="99"/>
    <w:rsid w:val="007056B3"/>
    <w:pPr>
      <w:numPr>
        <w:numId w:val="71"/>
      </w:numPr>
    </w:pPr>
  </w:style>
  <w:style w:type="numbering" w:customStyle="1" w:styleId="Estilo2103">
    <w:name w:val="Estilo2103"/>
    <w:uiPriority w:val="99"/>
    <w:rsid w:val="007056B3"/>
    <w:pPr>
      <w:numPr>
        <w:numId w:val="72"/>
      </w:numPr>
    </w:pPr>
  </w:style>
  <w:style w:type="table" w:customStyle="1" w:styleId="Tablaconcuadrcula830">
    <w:name w:val="Tabla con cuadrícula 83"/>
    <w:basedOn w:val="Tablanormal"/>
    <w:next w:val="Tablaconcuadrcula80"/>
    <w:rsid w:val="007056B3"/>
    <w:rPr>
      <w:lang w:val="es-CO" w:eastAsia="es-CO"/>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aprofesional3">
    <w:name w:val="Tabla profesional3"/>
    <w:basedOn w:val="Tablanormal"/>
    <w:next w:val="Tablaprofesional"/>
    <w:rsid w:val="007056B3"/>
    <w:rPr>
      <w:lang w:val="es-CO" w:eastAsia="es-CO"/>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54">
    <w:name w:val="Tabla con cuadrícula54"/>
    <w:basedOn w:val="Tablanormal"/>
    <w:next w:val="Tablaconcuadrcula"/>
    <w:uiPriority w:val="39"/>
    <w:rsid w:val="007056B3"/>
    <w:rPr>
      <w:rFonts w:eastAsia="MS Mincho"/>
      <w:lang w:val="es-ES"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4">
    <w:name w:val="Sin lista1114"/>
    <w:next w:val="Sinlista"/>
    <w:uiPriority w:val="99"/>
    <w:semiHidden/>
    <w:unhideWhenUsed/>
    <w:rsid w:val="007056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79208">
      <w:bodyDiv w:val="1"/>
      <w:marLeft w:val="0"/>
      <w:marRight w:val="0"/>
      <w:marTop w:val="0"/>
      <w:marBottom w:val="0"/>
      <w:divBdr>
        <w:top w:val="none" w:sz="0" w:space="0" w:color="auto"/>
        <w:left w:val="none" w:sz="0" w:space="0" w:color="auto"/>
        <w:bottom w:val="none" w:sz="0" w:space="0" w:color="auto"/>
        <w:right w:val="none" w:sz="0" w:space="0" w:color="auto"/>
      </w:divBdr>
    </w:div>
    <w:div w:id="25912183">
      <w:bodyDiv w:val="1"/>
      <w:marLeft w:val="0"/>
      <w:marRight w:val="0"/>
      <w:marTop w:val="0"/>
      <w:marBottom w:val="0"/>
      <w:divBdr>
        <w:top w:val="none" w:sz="0" w:space="0" w:color="auto"/>
        <w:left w:val="none" w:sz="0" w:space="0" w:color="auto"/>
        <w:bottom w:val="none" w:sz="0" w:space="0" w:color="auto"/>
        <w:right w:val="none" w:sz="0" w:space="0" w:color="auto"/>
      </w:divBdr>
    </w:div>
    <w:div w:id="26882092">
      <w:bodyDiv w:val="1"/>
      <w:marLeft w:val="0"/>
      <w:marRight w:val="0"/>
      <w:marTop w:val="0"/>
      <w:marBottom w:val="0"/>
      <w:divBdr>
        <w:top w:val="none" w:sz="0" w:space="0" w:color="auto"/>
        <w:left w:val="none" w:sz="0" w:space="0" w:color="auto"/>
        <w:bottom w:val="none" w:sz="0" w:space="0" w:color="auto"/>
        <w:right w:val="none" w:sz="0" w:space="0" w:color="auto"/>
      </w:divBdr>
    </w:div>
    <w:div w:id="45833747">
      <w:bodyDiv w:val="1"/>
      <w:marLeft w:val="0"/>
      <w:marRight w:val="0"/>
      <w:marTop w:val="0"/>
      <w:marBottom w:val="0"/>
      <w:divBdr>
        <w:top w:val="none" w:sz="0" w:space="0" w:color="auto"/>
        <w:left w:val="none" w:sz="0" w:space="0" w:color="auto"/>
        <w:bottom w:val="none" w:sz="0" w:space="0" w:color="auto"/>
        <w:right w:val="none" w:sz="0" w:space="0" w:color="auto"/>
      </w:divBdr>
    </w:div>
    <w:div w:id="68234894">
      <w:bodyDiv w:val="1"/>
      <w:marLeft w:val="0"/>
      <w:marRight w:val="0"/>
      <w:marTop w:val="0"/>
      <w:marBottom w:val="0"/>
      <w:divBdr>
        <w:top w:val="none" w:sz="0" w:space="0" w:color="auto"/>
        <w:left w:val="none" w:sz="0" w:space="0" w:color="auto"/>
        <w:bottom w:val="none" w:sz="0" w:space="0" w:color="auto"/>
        <w:right w:val="none" w:sz="0" w:space="0" w:color="auto"/>
      </w:divBdr>
    </w:div>
    <w:div w:id="69162003">
      <w:bodyDiv w:val="1"/>
      <w:marLeft w:val="17"/>
      <w:marRight w:val="17"/>
      <w:marTop w:val="0"/>
      <w:marBottom w:val="0"/>
      <w:divBdr>
        <w:top w:val="none" w:sz="0" w:space="0" w:color="auto"/>
        <w:left w:val="none" w:sz="0" w:space="0" w:color="auto"/>
        <w:bottom w:val="none" w:sz="0" w:space="0" w:color="auto"/>
        <w:right w:val="none" w:sz="0" w:space="0" w:color="auto"/>
      </w:divBdr>
      <w:divsChild>
        <w:div w:id="1168791558">
          <w:marLeft w:val="0"/>
          <w:marRight w:val="0"/>
          <w:marTop w:val="0"/>
          <w:marBottom w:val="0"/>
          <w:divBdr>
            <w:top w:val="none" w:sz="0" w:space="0" w:color="auto"/>
            <w:left w:val="none" w:sz="0" w:space="0" w:color="auto"/>
            <w:bottom w:val="none" w:sz="0" w:space="0" w:color="auto"/>
            <w:right w:val="none" w:sz="0" w:space="0" w:color="auto"/>
          </w:divBdr>
          <w:divsChild>
            <w:div w:id="199629491">
              <w:marLeft w:val="0"/>
              <w:marRight w:val="0"/>
              <w:marTop w:val="0"/>
              <w:marBottom w:val="0"/>
              <w:divBdr>
                <w:top w:val="none" w:sz="0" w:space="0" w:color="auto"/>
                <w:left w:val="none" w:sz="0" w:space="0" w:color="auto"/>
                <w:bottom w:val="none" w:sz="0" w:space="0" w:color="auto"/>
                <w:right w:val="none" w:sz="0" w:space="0" w:color="auto"/>
              </w:divBdr>
              <w:divsChild>
                <w:div w:id="2095856131">
                  <w:marLeft w:val="104"/>
                  <w:marRight w:val="0"/>
                  <w:marTop w:val="0"/>
                  <w:marBottom w:val="0"/>
                  <w:divBdr>
                    <w:top w:val="none" w:sz="0" w:space="0" w:color="auto"/>
                    <w:left w:val="none" w:sz="0" w:space="0" w:color="auto"/>
                    <w:bottom w:val="none" w:sz="0" w:space="0" w:color="auto"/>
                    <w:right w:val="none" w:sz="0" w:space="0" w:color="auto"/>
                  </w:divBdr>
                  <w:divsChild>
                    <w:div w:id="201144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95016">
      <w:bodyDiv w:val="1"/>
      <w:marLeft w:val="0"/>
      <w:marRight w:val="0"/>
      <w:marTop w:val="0"/>
      <w:marBottom w:val="0"/>
      <w:divBdr>
        <w:top w:val="none" w:sz="0" w:space="0" w:color="auto"/>
        <w:left w:val="none" w:sz="0" w:space="0" w:color="auto"/>
        <w:bottom w:val="none" w:sz="0" w:space="0" w:color="auto"/>
        <w:right w:val="none" w:sz="0" w:space="0" w:color="auto"/>
      </w:divBdr>
    </w:div>
    <w:div w:id="119611885">
      <w:bodyDiv w:val="1"/>
      <w:marLeft w:val="0"/>
      <w:marRight w:val="0"/>
      <w:marTop w:val="0"/>
      <w:marBottom w:val="0"/>
      <w:divBdr>
        <w:top w:val="none" w:sz="0" w:space="0" w:color="auto"/>
        <w:left w:val="none" w:sz="0" w:space="0" w:color="auto"/>
        <w:bottom w:val="none" w:sz="0" w:space="0" w:color="auto"/>
        <w:right w:val="none" w:sz="0" w:space="0" w:color="auto"/>
      </w:divBdr>
      <w:divsChild>
        <w:div w:id="1318001412">
          <w:marLeft w:val="0"/>
          <w:marRight w:val="0"/>
          <w:marTop w:val="0"/>
          <w:marBottom w:val="0"/>
          <w:divBdr>
            <w:top w:val="none" w:sz="0" w:space="0" w:color="auto"/>
            <w:left w:val="none" w:sz="0" w:space="0" w:color="auto"/>
            <w:bottom w:val="none" w:sz="0" w:space="0" w:color="auto"/>
            <w:right w:val="none" w:sz="0" w:space="0" w:color="auto"/>
          </w:divBdr>
          <w:divsChild>
            <w:div w:id="150747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1237">
      <w:bodyDiv w:val="1"/>
      <w:marLeft w:val="0"/>
      <w:marRight w:val="0"/>
      <w:marTop w:val="0"/>
      <w:marBottom w:val="0"/>
      <w:divBdr>
        <w:top w:val="none" w:sz="0" w:space="0" w:color="auto"/>
        <w:left w:val="none" w:sz="0" w:space="0" w:color="auto"/>
        <w:bottom w:val="none" w:sz="0" w:space="0" w:color="auto"/>
        <w:right w:val="none" w:sz="0" w:space="0" w:color="auto"/>
      </w:divBdr>
    </w:div>
    <w:div w:id="147674052">
      <w:bodyDiv w:val="1"/>
      <w:marLeft w:val="0"/>
      <w:marRight w:val="0"/>
      <w:marTop w:val="0"/>
      <w:marBottom w:val="0"/>
      <w:divBdr>
        <w:top w:val="none" w:sz="0" w:space="0" w:color="auto"/>
        <w:left w:val="none" w:sz="0" w:space="0" w:color="auto"/>
        <w:bottom w:val="none" w:sz="0" w:space="0" w:color="auto"/>
        <w:right w:val="none" w:sz="0" w:space="0" w:color="auto"/>
      </w:divBdr>
    </w:div>
    <w:div w:id="173885935">
      <w:bodyDiv w:val="1"/>
      <w:marLeft w:val="0"/>
      <w:marRight w:val="0"/>
      <w:marTop w:val="0"/>
      <w:marBottom w:val="0"/>
      <w:divBdr>
        <w:top w:val="none" w:sz="0" w:space="0" w:color="auto"/>
        <w:left w:val="none" w:sz="0" w:space="0" w:color="auto"/>
        <w:bottom w:val="none" w:sz="0" w:space="0" w:color="auto"/>
        <w:right w:val="none" w:sz="0" w:space="0" w:color="auto"/>
      </w:divBdr>
    </w:div>
    <w:div w:id="178812775">
      <w:bodyDiv w:val="1"/>
      <w:marLeft w:val="0"/>
      <w:marRight w:val="0"/>
      <w:marTop w:val="0"/>
      <w:marBottom w:val="0"/>
      <w:divBdr>
        <w:top w:val="none" w:sz="0" w:space="0" w:color="auto"/>
        <w:left w:val="none" w:sz="0" w:space="0" w:color="auto"/>
        <w:bottom w:val="none" w:sz="0" w:space="0" w:color="auto"/>
        <w:right w:val="none" w:sz="0" w:space="0" w:color="auto"/>
      </w:divBdr>
    </w:div>
    <w:div w:id="185411938">
      <w:bodyDiv w:val="1"/>
      <w:marLeft w:val="0"/>
      <w:marRight w:val="0"/>
      <w:marTop w:val="0"/>
      <w:marBottom w:val="0"/>
      <w:divBdr>
        <w:top w:val="none" w:sz="0" w:space="0" w:color="auto"/>
        <w:left w:val="none" w:sz="0" w:space="0" w:color="auto"/>
        <w:bottom w:val="none" w:sz="0" w:space="0" w:color="auto"/>
        <w:right w:val="none" w:sz="0" w:space="0" w:color="auto"/>
      </w:divBdr>
    </w:div>
    <w:div w:id="185600065">
      <w:bodyDiv w:val="1"/>
      <w:marLeft w:val="0"/>
      <w:marRight w:val="0"/>
      <w:marTop w:val="0"/>
      <w:marBottom w:val="0"/>
      <w:divBdr>
        <w:top w:val="none" w:sz="0" w:space="0" w:color="auto"/>
        <w:left w:val="none" w:sz="0" w:space="0" w:color="auto"/>
        <w:bottom w:val="none" w:sz="0" w:space="0" w:color="auto"/>
        <w:right w:val="none" w:sz="0" w:space="0" w:color="auto"/>
      </w:divBdr>
    </w:div>
    <w:div w:id="223026291">
      <w:bodyDiv w:val="1"/>
      <w:marLeft w:val="0"/>
      <w:marRight w:val="0"/>
      <w:marTop w:val="0"/>
      <w:marBottom w:val="0"/>
      <w:divBdr>
        <w:top w:val="none" w:sz="0" w:space="0" w:color="auto"/>
        <w:left w:val="none" w:sz="0" w:space="0" w:color="auto"/>
        <w:bottom w:val="none" w:sz="0" w:space="0" w:color="auto"/>
        <w:right w:val="none" w:sz="0" w:space="0" w:color="auto"/>
      </w:divBdr>
    </w:div>
    <w:div w:id="258761893">
      <w:bodyDiv w:val="1"/>
      <w:marLeft w:val="0"/>
      <w:marRight w:val="0"/>
      <w:marTop w:val="0"/>
      <w:marBottom w:val="0"/>
      <w:divBdr>
        <w:top w:val="none" w:sz="0" w:space="0" w:color="auto"/>
        <w:left w:val="none" w:sz="0" w:space="0" w:color="auto"/>
        <w:bottom w:val="none" w:sz="0" w:space="0" w:color="auto"/>
        <w:right w:val="none" w:sz="0" w:space="0" w:color="auto"/>
      </w:divBdr>
    </w:div>
    <w:div w:id="262039152">
      <w:bodyDiv w:val="1"/>
      <w:marLeft w:val="0"/>
      <w:marRight w:val="0"/>
      <w:marTop w:val="0"/>
      <w:marBottom w:val="0"/>
      <w:divBdr>
        <w:top w:val="none" w:sz="0" w:space="0" w:color="auto"/>
        <w:left w:val="none" w:sz="0" w:space="0" w:color="auto"/>
        <w:bottom w:val="none" w:sz="0" w:space="0" w:color="auto"/>
        <w:right w:val="none" w:sz="0" w:space="0" w:color="auto"/>
      </w:divBdr>
    </w:div>
    <w:div w:id="266550203">
      <w:bodyDiv w:val="1"/>
      <w:marLeft w:val="0"/>
      <w:marRight w:val="0"/>
      <w:marTop w:val="0"/>
      <w:marBottom w:val="0"/>
      <w:divBdr>
        <w:top w:val="none" w:sz="0" w:space="0" w:color="auto"/>
        <w:left w:val="none" w:sz="0" w:space="0" w:color="auto"/>
        <w:bottom w:val="none" w:sz="0" w:space="0" w:color="auto"/>
        <w:right w:val="none" w:sz="0" w:space="0" w:color="auto"/>
      </w:divBdr>
    </w:div>
    <w:div w:id="272322115">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32414278">
      <w:bodyDiv w:val="1"/>
      <w:marLeft w:val="0"/>
      <w:marRight w:val="0"/>
      <w:marTop w:val="0"/>
      <w:marBottom w:val="0"/>
      <w:divBdr>
        <w:top w:val="none" w:sz="0" w:space="0" w:color="auto"/>
        <w:left w:val="none" w:sz="0" w:space="0" w:color="auto"/>
        <w:bottom w:val="none" w:sz="0" w:space="0" w:color="auto"/>
        <w:right w:val="none" w:sz="0" w:space="0" w:color="auto"/>
      </w:divBdr>
    </w:div>
    <w:div w:id="336225848">
      <w:bodyDiv w:val="1"/>
      <w:marLeft w:val="0"/>
      <w:marRight w:val="0"/>
      <w:marTop w:val="0"/>
      <w:marBottom w:val="0"/>
      <w:divBdr>
        <w:top w:val="none" w:sz="0" w:space="0" w:color="auto"/>
        <w:left w:val="none" w:sz="0" w:space="0" w:color="auto"/>
        <w:bottom w:val="none" w:sz="0" w:space="0" w:color="auto"/>
        <w:right w:val="none" w:sz="0" w:space="0" w:color="auto"/>
      </w:divBdr>
    </w:div>
    <w:div w:id="352001899">
      <w:bodyDiv w:val="1"/>
      <w:marLeft w:val="0"/>
      <w:marRight w:val="0"/>
      <w:marTop w:val="0"/>
      <w:marBottom w:val="0"/>
      <w:divBdr>
        <w:top w:val="none" w:sz="0" w:space="0" w:color="auto"/>
        <w:left w:val="none" w:sz="0" w:space="0" w:color="auto"/>
        <w:bottom w:val="none" w:sz="0" w:space="0" w:color="auto"/>
        <w:right w:val="none" w:sz="0" w:space="0" w:color="auto"/>
      </w:divBdr>
    </w:div>
    <w:div w:id="369184040">
      <w:bodyDiv w:val="1"/>
      <w:marLeft w:val="0"/>
      <w:marRight w:val="0"/>
      <w:marTop w:val="0"/>
      <w:marBottom w:val="0"/>
      <w:divBdr>
        <w:top w:val="none" w:sz="0" w:space="0" w:color="auto"/>
        <w:left w:val="none" w:sz="0" w:space="0" w:color="auto"/>
        <w:bottom w:val="none" w:sz="0" w:space="0" w:color="auto"/>
        <w:right w:val="none" w:sz="0" w:space="0" w:color="auto"/>
      </w:divBdr>
    </w:div>
    <w:div w:id="398021140">
      <w:bodyDiv w:val="1"/>
      <w:marLeft w:val="0"/>
      <w:marRight w:val="0"/>
      <w:marTop w:val="0"/>
      <w:marBottom w:val="0"/>
      <w:divBdr>
        <w:top w:val="none" w:sz="0" w:space="0" w:color="auto"/>
        <w:left w:val="none" w:sz="0" w:space="0" w:color="auto"/>
        <w:bottom w:val="none" w:sz="0" w:space="0" w:color="auto"/>
        <w:right w:val="none" w:sz="0" w:space="0" w:color="auto"/>
      </w:divBdr>
    </w:div>
    <w:div w:id="401291397">
      <w:bodyDiv w:val="1"/>
      <w:marLeft w:val="0"/>
      <w:marRight w:val="0"/>
      <w:marTop w:val="0"/>
      <w:marBottom w:val="0"/>
      <w:divBdr>
        <w:top w:val="none" w:sz="0" w:space="0" w:color="auto"/>
        <w:left w:val="none" w:sz="0" w:space="0" w:color="auto"/>
        <w:bottom w:val="none" w:sz="0" w:space="0" w:color="auto"/>
        <w:right w:val="none" w:sz="0" w:space="0" w:color="auto"/>
      </w:divBdr>
    </w:div>
    <w:div w:id="424154141">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0239945">
      <w:bodyDiv w:val="1"/>
      <w:marLeft w:val="30"/>
      <w:marRight w:val="30"/>
      <w:marTop w:val="0"/>
      <w:marBottom w:val="0"/>
      <w:divBdr>
        <w:top w:val="none" w:sz="0" w:space="0" w:color="auto"/>
        <w:left w:val="none" w:sz="0" w:space="0" w:color="auto"/>
        <w:bottom w:val="none" w:sz="0" w:space="0" w:color="auto"/>
        <w:right w:val="none" w:sz="0" w:space="0" w:color="auto"/>
      </w:divBdr>
      <w:divsChild>
        <w:div w:id="1976376299">
          <w:marLeft w:val="0"/>
          <w:marRight w:val="0"/>
          <w:marTop w:val="0"/>
          <w:marBottom w:val="0"/>
          <w:divBdr>
            <w:top w:val="none" w:sz="0" w:space="0" w:color="auto"/>
            <w:left w:val="none" w:sz="0" w:space="0" w:color="auto"/>
            <w:bottom w:val="none" w:sz="0" w:space="0" w:color="auto"/>
            <w:right w:val="none" w:sz="0" w:space="0" w:color="auto"/>
          </w:divBdr>
          <w:divsChild>
            <w:div w:id="1595169548">
              <w:marLeft w:val="0"/>
              <w:marRight w:val="0"/>
              <w:marTop w:val="0"/>
              <w:marBottom w:val="0"/>
              <w:divBdr>
                <w:top w:val="none" w:sz="0" w:space="0" w:color="auto"/>
                <w:left w:val="none" w:sz="0" w:space="0" w:color="auto"/>
                <w:bottom w:val="none" w:sz="0" w:space="0" w:color="auto"/>
                <w:right w:val="none" w:sz="0" w:space="0" w:color="auto"/>
              </w:divBdr>
              <w:divsChild>
                <w:div w:id="52042413">
                  <w:marLeft w:val="180"/>
                  <w:marRight w:val="0"/>
                  <w:marTop w:val="0"/>
                  <w:marBottom w:val="0"/>
                  <w:divBdr>
                    <w:top w:val="none" w:sz="0" w:space="0" w:color="auto"/>
                    <w:left w:val="none" w:sz="0" w:space="0" w:color="auto"/>
                    <w:bottom w:val="none" w:sz="0" w:space="0" w:color="auto"/>
                    <w:right w:val="none" w:sz="0" w:space="0" w:color="auto"/>
                  </w:divBdr>
                  <w:divsChild>
                    <w:div w:id="10478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767783">
      <w:bodyDiv w:val="1"/>
      <w:marLeft w:val="0"/>
      <w:marRight w:val="0"/>
      <w:marTop w:val="0"/>
      <w:marBottom w:val="0"/>
      <w:divBdr>
        <w:top w:val="none" w:sz="0" w:space="0" w:color="auto"/>
        <w:left w:val="none" w:sz="0" w:space="0" w:color="auto"/>
        <w:bottom w:val="none" w:sz="0" w:space="0" w:color="auto"/>
        <w:right w:val="none" w:sz="0" w:space="0" w:color="auto"/>
      </w:divBdr>
    </w:div>
    <w:div w:id="553202168">
      <w:bodyDiv w:val="1"/>
      <w:marLeft w:val="0"/>
      <w:marRight w:val="0"/>
      <w:marTop w:val="0"/>
      <w:marBottom w:val="0"/>
      <w:divBdr>
        <w:top w:val="none" w:sz="0" w:space="0" w:color="auto"/>
        <w:left w:val="none" w:sz="0" w:space="0" w:color="auto"/>
        <w:bottom w:val="none" w:sz="0" w:space="0" w:color="auto"/>
        <w:right w:val="none" w:sz="0" w:space="0" w:color="auto"/>
      </w:divBdr>
    </w:div>
    <w:div w:id="557934491">
      <w:bodyDiv w:val="1"/>
      <w:marLeft w:val="0"/>
      <w:marRight w:val="0"/>
      <w:marTop w:val="0"/>
      <w:marBottom w:val="0"/>
      <w:divBdr>
        <w:top w:val="none" w:sz="0" w:space="0" w:color="auto"/>
        <w:left w:val="none" w:sz="0" w:space="0" w:color="auto"/>
        <w:bottom w:val="none" w:sz="0" w:space="0" w:color="auto"/>
        <w:right w:val="none" w:sz="0" w:space="0" w:color="auto"/>
      </w:divBdr>
    </w:div>
    <w:div w:id="563494279">
      <w:bodyDiv w:val="1"/>
      <w:marLeft w:val="0"/>
      <w:marRight w:val="0"/>
      <w:marTop w:val="0"/>
      <w:marBottom w:val="0"/>
      <w:divBdr>
        <w:top w:val="none" w:sz="0" w:space="0" w:color="auto"/>
        <w:left w:val="none" w:sz="0" w:space="0" w:color="auto"/>
        <w:bottom w:val="none" w:sz="0" w:space="0" w:color="auto"/>
        <w:right w:val="none" w:sz="0" w:space="0" w:color="auto"/>
      </w:divBdr>
    </w:div>
    <w:div w:id="591202650">
      <w:bodyDiv w:val="1"/>
      <w:marLeft w:val="0"/>
      <w:marRight w:val="0"/>
      <w:marTop w:val="0"/>
      <w:marBottom w:val="0"/>
      <w:divBdr>
        <w:top w:val="none" w:sz="0" w:space="0" w:color="auto"/>
        <w:left w:val="none" w:sz="0" w:space="0" w:color="auto"/>
        <w:bottom w:val="none" w:sz="0" w:space="0" w:color="auto"/>
        <w:right w:val="none" w:sz="0" w:space="0" w:color="auto"/>
      </w:divBdr>
    </w:div>
    <w:div w:id="610473630">
      <w:bodyDiv w:val="1"/>
      <w:marLeft w:val="0"/>
      <w:marRight w:val="0"/>
      <w:marTop w:val="0"/>
      <w:marBottom w:val="0"/>
      <w:divBdr>
        <w:top w:val="none" w:sz="0" w:space="0" w:color="auto"/>
        <w:left w:val="none" w:sz="0" w:space="0" w:color="auto"/>
        <w:bottom w:val="none" w:sz="0" w:space="0" w:color="auto"/>
        <w:right w:val="none" w:sz="0" w:space="0" w:color="auto"/>
      </w:divBdr>
    </w:div>
    <w:div w:id="612445387">
      <w:bodyDiv w:val="1"/>
      <w:marLeft w:val="0"/>
      <w:marRight w:val="0"/>
      <w:marTop w:val="0"/>
      <w:marBottom w:val="0"/>
      <w:divBdr>
        <w:top w:val="none" w:sz="0" w:space="0" w:color="auto"/>
        <w:left w:val="none" w:sz="0" w:space="0" w:color="auto"/>
        <w:bottom w:val="none" w:sz="0" w:space="0" w:color="auto"/>
        <w:right w:val="none" w:sz="0" w:space="0" w:color="auto"/>
      </w:divBdr>
    </w:div>
    <w:div w:id="656613337">
      <w:bodyDiv w:val="1"/>
      <w:marLeft w:val="0"/>
      <w:marRight w:val="0"/>
      <w:marTop w:val="0"/>
      <w:marBottom w:val="0"/>
      <w:divBdr>
        <w:top w:val="none" w:sz="0" w:space="0" w:color="auto"/>
        <w:left w:val="none" w:sz="0" w:space="0" w:color="auto"/>
        <w:bottom w:val="none" w:sz="0" w:space="0" w:color="auto"/>
        <w:right w:val="none" w:sz="0" w:space="0" w:color="auto"/>
      </w:divBdr>
    </w:div>
    <w:div w:id="670136679">
      <w:bodyDiv w:val="1"/>
      <w:marLeft w:val="0"/>
      <w:marRight w:val="0"/>
      <w:marTop w:val="0"/>
      <w:marBottom w:val="0"/>
      <w:divBdr>
        <w:top w:val="none" w:sz="0" w:space="0" w:color="auto"/>
        <w:left w:val="none" w:sz="0" w:space="0" w:color="auto"/>
        <w:bottom w:val="none" w:sz="0" w:space="0" w:color="auto"/>
        <w:right w:val="none" w:sz="0" w:space="0" w:color="auto"/>
      </w:divBdr>
    </w:div>
    <w:div w:id="688095179">
      <w:bodyDiv w:val="1"/>
      <w:marLeft w:val="0"/>
      <w:marRight w:val="0"/>
      <w:marTop w:val="0"/>
      <w:marBottom w:val="0"/>
      <w:divBdr>
        <w:top w:val="none" w:sz="0" w:space="0" w:color="auto"/>
        <w:left w:val="none" w:sz="0" w:space="0" w:color="auto"/>
        <w:bottom w:val="none" w:sz="0" w:space="0" w:color="auto"/>
        <w:right w:val="none" w:sz="0" w:space="0" w:color="auto"/>
      </w:divBdr>
      <w:divsChild>
        <w:div w:id="1669819307">
          <w:marLeft w:val="0"/>
          <w:marRight w:val="0"/>
          <w:marTop w:val="0"/>
          <w:marBottom w:val="0"/>
          <w:divBdr>
            <w:top w:val="none" w:sz="0" w:space="0" w:color="auto"/>
            <w:left w:val="none" w:sz="0" w:space="0" w:color="auto"/>
            <w:bottom w:val="none" w:sz="0" w:space="0" w:color="auto"/>
            <w:right w:val="none" w:sz="0" w:space="0" w:color="auto"/>
          </w:divBdr>
          <w:divsChild>
            <w:div w:id="483661601">
              <w:marLeft w:val="0"/>
              <w:marRight w:val="0"/>
              <w:marTop w:val="0"/>
              <w:marBottom w:val="0"/>
              <w:divBdr>
                <w:top w:val="none" w:sz="0" w:space="0" w:color="auto"/>
                <w:left w:val="none" w:sz="0" w:space="0" w:color="auto"/>
                <w:bottom w:val="none" w:sz="0" w:space="0" w:color="auto"/>
                <w:right w:val="none" w:sz="0" w:space="0" w:color="auto"/>
              </w:divBdr>
              <w:divsChild>
                <w:div w:id="468282520">
                  <w:marLeft w:val="0"/>
                  <w:marRight w:val="0"/>
                  <w:marTop w:val="0"/>
                  <w:marBottom w:val="0"/>
                  <w:divBdr>
                    <w:top w:val="none" w:sz="0" w:space="0" w:color="auto"/>
                    <w:left w:val="none" w:sz="0" w:space="0" w:color="auto"/>
                    <w:bottom w:val="none" w:sz="0" w:space="0" w:color="auto"/>
                    <w:right w:val="none" w:sz="0" w:space="0" w:color="auto"/>
                  </w:divBdr>
                  <w:divsChild>
                    <w:div w:id="1417021364">
                      <w:marLeft w:val="0"/>
                      <w:marRight w:val="0"/>
                      <w:marTop w:val="0"/>
                      <w:marBottom w:val="0"/>
                      <w:divBdr>
                        <w:top w:val="none" w:sz="0" w:space="0" w:color="auto"/>
                        <w:left w:val="none" w:sz="0" w:space="0" w:color="auto"/>
                        <w:bottom w:val="none" w:sz="0" w:space="0" w:color="auto"/>
                        <w:right w:val="none" w:sz="0" w:space="0" w:color="auto"/>
                      </w:divBdr>
                      <w:divsChild>
                        <w:div w:id="63573766">
                          <w:marLeft w:val="315"/>
                          <w:marRight w:val="315"/>
                          <w:marTop w:val="0"/>
                          <w:marBottom w:val="0"/>
                          <w:divBdr>
                            <w:top w:val="none" w:sz="0" w:space="0" w:color="auto"/>
                            <w:left w:val="none" w:sz="0" w:space="0" w:color="auto"/>
                            <w:bottom w:val="none" w:sz="0" w:space="0" w:color="auto"/>
                            <w:right w:val="none" w:sz="0" w:space="0" w:color="auto"/>
                          </w:divBdr>
                          <w:divsChild>
                            <w:div w:id="1563561037">
                              <w:marLeft w:val="0"/>
                              <w:marRight w:val="0"/>
                              <w:marTop w:val="165"/>
                              <w:marBottom w:val="90"/>
                              <w:divBdr>
                                <w:top w:val="none" w:sz="0" w:space="0" w:color="auto"/>
                                <w:left w:val="none" w:sz="0" w:space="0" w:color="auto"/>
                                <w:bottom w:val="none" w:sz="0" w:space="0" w:color="auto"/>
                                <w:right w:val="none" w:sz="0" w:space="0" w:color="auto"/>
                              </w:divBdr>
                              <w:divsChild>
                                <w:div w:id="2060156485">
                                  <w:marLeft w:val="0"/>
                                  <w:marRight w:val="0"/>
                                  <w:marTop w:val="15"/>
                                  <w:marBottom w:val="0"/>
                                  <w:divBdr>
                                    <w:top w:val="none" w:sz="0" w:space="0" w:color="auto"/>
                                    <w:left w:val="none" w:sz="0" w:space="0" w:color="auto"/>
                                    <w:bottom w:val="none" w:sz="0" w:space="0" w:color="auto"/>
                                    <w:right w:val="none" w:sz="0" w:space="0" w:color="auto"/>
                                  </w:divBdr>
                                  <w:divsChild>
                                    <w:div w:id="1836068393">
                                      <w:marLeft w:val="0"/>
                                      <w:marRight w:val="0"/>
                                      <w:marTop w:val="0"/>
                                      <w:marBottom w:val="0"/>
                                      <w:divBdr>
                                        <w:top w:val="none" w:sz="0" w:space="0" w:color="auto"/>
                                        <w:left w:val="none" w:sz="0" w:space="0" w:color="auto"/>
                                        <w:bottom w:val="none" w:sz="0" w:space="0" w:color="auto"/>
                                        <w:right w:val="none" w:sz="0" w:space="0" w:color="auto"/>
                                      </w:divBdr>
                                      <w:divsChild>
                                        <w:div w:id="1571114923">
                                          <w:marLeft w:val="0"/>
                                          <w:marRight w:val="0"/>
                                          <w:marTop w:val="0"/>
                                          <w:marBottom w:val="0"/>
                                          <w:divBdr>
                                            <w:top w:val="none" w:sz="0" w:space="0" w:color="auto"/>
                                            <w:left w:val="none" w:sz="0" w:space="0" w:color="auto"/>
                                            <w:bottom w:val="none" w:sz="0" w:space="0" w:color="auto"/>
                                            <w:right w:val="none" w:sz="0" w:space="0" w:color="auto"/>
                                          </w:divBdr>
                                          <w:divsChild>
                                            <w:div w:id="719793087">
                                              <w:marLeft w:val="0"/>
                                              <w:marRight w:val="0"/>
                                              <w:marTop w:val="0"/>
                                              <w:marBottom w:val="0"/>
                                              <w:divBdr>
                                                <w:top w:val="none" w:sz="0" w:space="0" w:color="auto"/>
                                                <w:left w:val="none" w:sz="0" w:space="0" w:color="auto"/>
                                                <w:bottom w:val="none" w:sz="0" w:space="0" w:color="auto"/>
                                                <w:right w:val="none" w:sz="0" w:space="0" w:color="auto"/>
                                              </w:divBdr>
                                              <w:divsChild>
                                                <w:div w:id="133267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88455877">
      <w:bodyDiv w:val="1"/>
      <w:marLeft w:val="23"/>
      <w:marRight w:val="23"/>
      <w:marTop w:val="0"/>
      <w:marBottom w:val="0"/>
      <w:divBdr>
        <w:top w:val="none" w:sz="0" w:space="0" w:color="auto"/>
        <w:left w:val="none" w:sz="0" w:space="0" w:color="auto"/>
        <w:bottom w:val="none" w:sz="0" w:space="0" w:color="auto"/>
        <w:right w:val="none" w:sz="0" w:space="0" w:color="auto"/>
      </w:divBdr>
      <w:divsChild>
        <w:div w:id="1735816655">
          <w:marLeft w:val="0"/>
          <w:marRight w:val="0"/>
          <w:marTop w:val="0"/>
          <w:marBottom w:val="0"/>
          <w:divBdr>
            <w:top w:val="none" w:sz="0" w:space="0" w:color="auto"/>
            <w:left w:val="none" w:sz="0" w:space="0" w:color="auto"/>
            <w:bottom w:val="none" w:sz="0" w:space="0" w:color="auto"/>
            <w:right w:val="none" w:sz="0" w:space="0" w:color="auto"/>
          </w:divBdr>
          <w:divsChild>
            <w:div w:id="1070080352">
              <w:marLeft w:val="0"/>
              <w:marRight w:val="0"/>
              <w:marTop w:val="0"/>
              <w:marBottom w:val="0"/>
              <w:divBdr>
                <w:top w:val="none" w:sz="0" w:space="0" w:color="auto"/>
                <w:left w:val="none" w:sz="0" w:space="0" w:color="auto"/>
                <w:bottom w:val="none" w:sz="0" w:space="0" w:color="auto"/>
                <w:right w:val="none" w:sz="0" w:space="0" w:color="auto"/>
              </w:divBdr>
              <w:divsChild>
                <w:div w:id="398410118">
                  <w:marLeft w:val="138"/>
                  <w:marRight w:val="0"/>
                  <w:marTop w:val="0"/>
                  <w:marBottom w:val="0"/>
                  <w:divBdr>
                    <w:top w:val="none" w:sz="0" w:space="0" w:color="auto"/>
                    <w:left w:val="none" w:sz="0" w:space="0" w:color="auto"/>
                    <w:bottom w:val="none" w:sz="0" w:space="0" w:color="auto"/>
                    <w:right w:val="none" w:sz="0" w:space="0" w:color="auto"/>
                  </w:divBdr>
                  <w:divsChild>
                    <w:div w:id="122075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3908025">
      <w:bodyDiv w:val="1"/>
      <w:marLeft w:val="0"/>
      <w:marRight w:val="0"/>
      <w:marTop w:val="0"/>
      <w:marBottom w:val="0"/>
      <w:divBdr>
        <w:top w:val="none" w:sz="0" w:space="0" w:color="auto"/>
        <w:left w:val="none" w:sz="0" w:space="0" w:color="auto"/>
        <w:bottom w:val="none" w:sz="0" w:space="0" w:color="auto"/>
        <w:right w:val="none" w:sz="0" w:space="0" w:color="auto"/>
      </w:divBdr>
    </w:div>
    <w:div w:id="869883018">
      <w:bodyDiv w:val="1"/>
      <w:marLeft w:val="0"/>
      <w:marRight w:val="0"/>
      <w:marTop w:val="0"/>
      <w:marBottom w:val="0"/>
      <w:divBdr>
        <w:top w:val="none" w:sz="0" w:space="0" w:color="auto"/>
        <w:left w:val="none" w:sz="0" w:space="0" w:color="auto"/>
        <w:bottom w:val="none" w:sz="0" w:space="0" w:color="auto"/>
        <w:right w:val="none" w:sz="0" w:space="0" w:color="auto"/>
      </w:divBdr>
    </w:div>
    <w:div w:id="878780893">
      <w:bodyDiv w:val="1"/>
      <w:marLeft w:val="0"/>
      <w:marRight w:val="0"/>
      <w:marTop w:val="0"/>
      <w:marBottom w:val="0"/>
      <w:divBdr>
        <w:top w:val="none" w:sz="0" w:space="0" w:color="auto"/>
        <w:left w:val="none" w:sz="0" w:space="0" w:color="auto"/>
        <w:bottom w:val="none" w:sz="0" w:space="0" w:color="auto"/>
        <w:right w:val="none" w:sz="0" w:space="0" w:color="auto"/>
      </w:divBdr>
    </w:div>
    <w:div w:id="880673420">
      <w:bodyDiv w:val="1"/>
      <w:marLeft w:val="0"/>
      <w:marRight w:val="0"/>
      <w:marTop w:val="0"/>
      <w:marBottom w:val="0"/>
      <w:divBdr>
        <w:top w:val="none" w:sz="0" w:space="0" w:color="auto"/>
        <w:left w:val="none" w:sz="0" w:space="0" w:color="auto"/>
        <w:bottom w:val="none" w:sz="0" w:space="0" w:color="auto"/>
        <w:right w:val="none" w:sz="0" w:space="0" w:color="auto"/>
      </w:divBdr>
      <w:divsChild>
        <w:div w:id="4523130">
          <w:marLeft w:val="0"/>
          <w:marRight w:val="0"/>
          <w:marTop w:val="0"/>
          <w:marBottom w:val="0"/>
          <w:divBdr>
            <w:top w:val="none" w:sz="0" w:space="0" w:color="auto"/>
            <w:left w:val="none" w:sz="0" w:space="0" w:color="auto"/>
            <w:bottom w:val="none" w:sz="0" w:space="0" w:color="auto"/>
            <w:right w:val="none" w:sz="0" w:space="0" w:color="auto"/>
          </w:divBdr>
          <w:divsChild>
            <w:div w:id="75355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789775">
      <w:bodyDiv w:val="1"/>
      <w:marLeft w:val="0"/>
      <w:marRight w:val="0"/>
      <w:marTop w:val="0"/>
      <w:marBottom w:val="0"/>
      <w:divBdr>
        <w:top w:val="none" w:sz="0" w:space="0" w:color="auto"/>
        <w:left w:val="none" w:sz="0" w:space="0" w:color="auto"/>
        <w:bottom w:val="none" w:sz="0" w:space="0" w:color="auto"/>
        <w:right w:val="none" w:sz="0" w:space="0" w:color="auto"/>
      </w:divBdr>
    </w:div>
    <w:div w:id="904686565">
      <w:bodyDiv w:val="1"/>
      <w:marLeft w:val="0"/>
      <w:marRight w:val="0"/>
      <w:marTop w:val="0"/>
      <w:marBottom w:val="0"/>
      <w:divBdr>
        <w:top w:val="none" w:sz="0" w:space="0" w:color="auto"/>
        <w:left w:val="none" w:sz="0" w:space="0" w:color="auto"/>
        <w:bottom w:val="none" w:sz="0" w:space="0" w:color="auto"/>
        <w:right w:val="none" w:sz="0" w:space="0" w:color="auto"/>
      </w:divBdr>
    </w:div>
    <w:div w:id="920139256">
      <w:bodyDiv w:val="1"/>
      <w:marLeft w:val="0"/>
      <w:marRight w:val="0"/>
      <w:marTop w:val="0"/>
      <w:marBottom w:val="0"/>
      <w:divBdr>
        <w:top w:val="none" w:sz="0" w:space="0" w:color="auto"/>
        <w:left w:val="none" w:sz="0" w:space="0" w:color="auto"/>
        <w:bottom w:val="none" w:sz="0" w:space="0" w:color="auto"/>
        <w:right w:val="none" w:sz="0" w:space="0" w:color="auto"/>
      </w:divBdr>
      <w:divsChild>
        <w:div w:id="1499539637">
          <w:marLeft w:val="0"/>
          <w:marRight w:val="0"/>
          <w:marTop w:val="0"/>
          <w:marBottom w:val="0"/>
          <w:divBdr>
            <w:top w:val="none" w:sz="0" w:space="0" w:color="auto"/>
            <w:left w:val="none" w:sz="0" w:space="0" w:color="auto"/>
            <w:bottom w:val="none" w:sz="0" w:space="0" w:color="auto"/>
            <w:right w:val="none" w:sz="0" w:space="0" w:color="auto"/>
          </w:divBdr>
          <w:divsChild>
            <w:div w:id="674262963">
              <w:marLeft w:val="0"/>
              <w:marRight w:val="0"/>
              <w:marTop w:val="0"/>
              <w:marBottom w:val="0"/>
              <w:divBdr>
                <w:top w:val="none" w:sz="0" w:space="0" w:color="auto"/>
                <w:left w:val="none" w:sz="0" w:space="0" w:color="auto"/>
                <w:bottom w:val="none" w:sz="0" w:space="0" w:color="auto"/>
                <w:right w:val="none" w:sz="0" w:space="0" w:color="auto"/>
              </w:divBdr>
              <w:divsChild>
                <w:div w:id="1592741057">
                  <w:marLeft w:val="0"/>
                  <w:marRight w:val="0"/>
                  <w:marTop w:val="0"/>
                  <w:marBottom w:val="0"/>
                  <w:divBdr>
                    <w:top w:val="none" w:sz="0" w:space="0" w:color="auto"/>
                    <w:left w:val="none" w:sz="0" w:space="0" w:color="auto"/>
                    <w:bottom w:val="none" w:sz="0" w:space="0" w:color="auto"/>
                    <w:right w:val="none" w:sz="0" w:space="0" w:color="auto"/>
                  </w:divBdr>
                  <w:divsChild>
                    <w:div w:id="234628811">
                      <w:marLeft w:val="0"/>
                      <w:marRight w:val="0"/>
                      <w:marTop w:val="0"/>
                      <w:marBottom w:val="0"/>
                      <w:divBdr>
                        <w:top w:val="none" w:sz="0" w:space="0" w:color="auto"/>
                        <w:left w:val="none" w:sz="0" w:space="0" w:color="auto"/>
                        <w:bottom w:val="none" w:sz="0" w:space="0" w:color="auto"/>
                        <w:right w:val="none" w:sz="0" w:space="0" w:color="auto"/>
                      </w:divBdr>
                      <w:divsChild>
                        <w:div w:id="633369442">
                          <w:marLeft w:val="0"/>
                          <w:marRight w:val="0"/>
                          <w:marTop w:val="0"/>
                          <w:marBottom w:val="0"/>
                          <w:divBdr>
                            <w:top w:val="none" w:sz="0" w:space="0" w:color="auto"/>
                            <w:left w:val="none" w:sz="0" w:space="0" w:color="auto"/>
                            <w:bottom w:val="none" w:sz="0" w:space="0" w:color="auto"/>
                            <w:right w:val="none" w:sz="0" w:space="0" w:color="auto"/>
                          </w:divBdr>
                          <w:divsChild>
                            <w:div w:id="272902284">
                              <w:marLeft w:val="0"/>
                              <w:marRight w:val="0"/>
                              <w:marTop w:val="0"/>
                              <w:marBottom w:val="0"/>
                              <w:divBdr>
                                <w:top w:val="none" w:sz="0" w:space="0" w:color="auto"/>
                                <w:left w:val="single" w:sz="6" w:space="0" w:color="E5E3E3"/>
                                <w:bottom w:val="none" w:sz="0" w:space="0" w:color="auto"/>
                                <w:right w:val="none" w:sz="0" w:space="0" w:color="auto"/>
                              </w:divBdr>
                              <w:divsChild>
                                <w:div w:id="308479614">
                                  <w:marLeft w:val="0"/>
                                  <w:marRight w:val="0"/>
                                  <w:marTop w:val="0"/>
                                  <w:marBottom w:val="0"/>
                                  <w:divBdr>
                                    <w:top w:val="none" w:sz="0" w:space="0" w:color="auto"/>
                                    <w:left w:val="none" w:sz="0" w:space="0" w:color="auto"/>
                                    <w:bottom w:val="none" w:sz="0" w:space="0" w:color="auto"/>
                                    <w:right w:val="none" w:sz="0" w:space="0" w:color="auto"/>
                                  </w:divBdr>
                                  <w:divsChild>
                                    <w:div w:id="143356236">
                                      <w:marLeft w:val="0"/>
                                      <w:marRight w:val="0"/>
                                      <w:marTop w:val="0"/>
                                      <w:marBottom w:val="0"/>
                                      <w:divBdr>
                                        <w:top w:val="none" w:sz="0" w:space="0" w:color="auto"/>
                                        <w:left w:val="none" w:sz="0" w:space="0" w:color="auto"/>
                                        <w:bottom w:val="none" w:sz="0" w:space="0" w:color="auto"/>
                                        <w:right w:val="none" w:sz="0" w:space="0" w:color="auto"/>
                                      </w:divBdr>
                                      <w:divsChild>
                                        <w:div w:id="242640299">
                                          <w:marLeft w:val="0"/>
                                          <w:marRight w:val="0"/>
                                          <w:marTop w:val="0"/>
                                          <w:marBottom w:val="0"/>
                                          <w:divBdr>
                                            <w:top w:val="none" w:sz="0" w:space="0" w:color="auto"/>
                                            <w:left w:val="none" w:sz="0" w:space="0" w:color="auto"/>
                                            <w:bottom w:val="none" w:sz="0" w:space="0" w:color="auto"/>
                                            <w:right w:val="none" w:sz="0" w:space="0" w:color="auto"/>
                                          </w:divBdr>
                                          <w:divsChild>
                                            <w:div w:id="943684016">
                                              <w:marLeft w:val="0"/>
                                              <w:marRight w:val="0"/>
                                              <w:marTop w:val="0"/>
                                              <w:marBottom w:val="0"/>
                                              <w:divBdr>
                                                <w:top w:val="none" w:sz="0" w:space="0" w:color="auto"/>
                                                <w:left w:val="none" w:sz="0" w:space="0" w:color="auto"/>
                                                <w:bottom w:val="none" w:sz="0" w:space="0" w:color="auto"/>
                                                <w:right w:val="none" w:sz="0" w:space="0" w:color="auto"/>
                                              </w:divBdr>
                                              <w:divsChild>
                                                <w:div w:id="1397972700">
                                                  <w:marLeft w:val="0"/>
                                                  <w:marRight w:val="0"/>
                                                  <w:marTop w:val="0"/>
                                                  <w:marBottom w:val="0"/>
                                                  <w:divBdr>
                                                    <w:top w:val="none" w:sz="0" w:space="0" w:color="auto"/>
                                                    <w:left w:val="none" w:sz="0" w:space="0" w:color="auto"/>
                                                    <w:bottom w:val="none" w:sz="0" w:space="0" w:color="auto"/>
                                                    <w:right w:val="none" w:sz="0" w:space="0" w:color="auto"/>
                                                  </w:divBdr>
                                                  <w:divsChild>
                                                    <w:div w:id="1432124053">
                                                      <w:marLeft w:val="480"/>
                                                      <w:marRight w:val="0"/>
                                                      <w:marTop w:val="0"/>
                                                      <w:marBottom w:val="0"/>
                                                      <w:divBdr>
                                                        <w:top w:val="none" w:sz="0" w:space="0" w:color="auto"/>
                                                        <w:left w:val="none" w:sz="0" w:space="0" w:color="auto"/>
                                                        <w:bottom w:val="none" w:sz="0" w:space="0" w:color="auto"/>
                                                        <w:right w:val="none" w:sz="0" w:space="0" w:color="auto"/>
                                                      </w:divBdr>
                                                      <w:divsChild>
                                                        <w:div w:id="712734137">
                                                          <w:marLeft w:val="0"/>
                                                          <w:marRight w:val="0"/>
                                                          <w:marTop w:val="0"/>
                                                          <w:marBottom w:val="0"/>
                                                          <w:divBdr>
                                                            <w:top w:val="none" w:sz="0" w:space="0" w:color="auto"/>
                                                            <w:left w:val="none" w:sz="0" w:space="0" w:color="auto"/>
                                                            <w:bottom w:val="none" w:sz="0" w:space="0" w:color="auto"/>
                                                            <w:right w:val="none" w:sz="0" w:space="0" w:color="auto"/>
                                                          </w:divBdr>
                                                          <w:divsChild>
                                                            <w:div w:id="411200908">
                                                              <w:marLeft w:val="0"/>
                                                              <w:marRight w:val="0"/>
                                                              <w:marTop w:val="0"/>
                                                              <w:marBottom w:val="0"/>
                                                              <w:divBdr>
                                                                <w:top w:val="none" w:sz="0" w:space="0" w:color="auto"/>
                                                                <w:left w:val="none" w:sz="0" w:space="0" w:color="auto"/>
                                                                <w:bottom w:val="none" w:sz="0" w:space="0" w:color="auto"/>
                                                                <w:right w:val="none" w:sz="0" w:space="0" w:color="auto"/>
                                                              </w:divBdr>
                                                              <w:divsChild>
                                                                <w:div w:id="1775249875">
                                                                  <w:marLeft w:val="0"/>
                                                                  <w:marRight w:val="0"/>
                                                                  <w:marTop w:val="0"/>
                                                                  <w:marBottom w:val="0"/>
                                                                  <w:divBdr>
                                                                    <w:top w:val="none" w:sz="0" w:space="0" w:color="auto"/>
                                                                    <w:left w:val="none" w:sz="0" w:space="0" w:color="auto"/>
                                                                    <w:bottom w:val="none" w:sz="0" w:space="0" w:color="auto"/>
                                                                    <w:right w:val="none" w:sz="0" w:space="0" w:color="auto"/>
                                                                  </w:divBdr>
                                                                  <w:divsChild>
                                                                    <w:div w:id="48114777">
                                                                      <w:marLeft w:val="0"/>
                                                                      <w:marRight w:val="0"/>
                                                                      <w:marTop w:val="0"/>
                                                                      <w:marBottom w:val="0"/>
                                                                      <w:divBdr>
                                                                        <w:top w:val="none" w:sz="0" w:space="0" w:color="auto"/>
                                                                        <w:left w:val="none" w:sz="0" w:space="0" w:color="auto"/>
                                                                        <w:bottom w:val="none" w:sz="0" w:space="0" w:color="auto"/>
                                                                        <w:right w:val="none" w:sz="0" w:space="0" w:color="auto"/>
                                                                      </w:divBdr>
                                                                      <w:divsChild>
                                                                        <w:div w:id="1048408656">
                                                                          <w:marLeft w:val="0"/>
                                                                          <w:marRight w:val="0"/>
                                                                          <w:marTop w:val="0"/>
                                                                          <w:marBottom w:val="0"/>
                                                                          <w:divBdr>
                                                                            <w:top w:val="none" w:sz="0" w:space="0" w:color="auto"/>
                                                                            <w:left w:val="none" w:sz="0" w:space="0" w:color="auto"/>
                                                                            <w:bottom w:val="none" w:sz="0" w:space="0" w:color="auto"/>
                                                                            <w:right w:val="none" w:sz="0" w:space="0" w:color="auto"/>
                                                                          </w:divBdr>
                                                                          <w:divsChild>
                                                                            <w:div w:id="839196956">
                                                                              <w:marLeft w:val="0"/>
                                                                              <w:marRight w:val="0"/>
                                                                              <w:marTop w:val="0"/>
                                                                              <w:marBottom w:val="0"/>
                                                                              <w:divBdr>
                                                                                <w:top w:val="none" w:sz="0" w:space="0" w:color="auto"/>
                                                                                <w:left w:val="none" w:sz="0" w:space="0" w:color="auto"/>
                                                                                <w:bottom w:val="single" w:sz="6" w:space="23" w:color="EAECEE"/>
                                                                                <w:right w:val="none" w:sz="0" w:space="0" w:color="auto"/>
                                                                              </w:divBdr>
                                                                              <w:divsChild>
                                                                                <w:div w:id="554001900">
                                                                                  <w:marLeft w:val="0"/>
                                                                                  <w:marRight w:val="0"/>
                                                                                  <w:marTop w:val="0"/>
                                                                                  <w:marBottom w:val="0"/>
                                                                                  <w:divBdr>
                                                                                    <w:top w:val="none" w:sz="0" w:space="0" w:color="auto"/>
                                                                                    <w:left w:val="none" w:sz="0" w:space="0" w:color="auto"/>
                                                                                    <w:bottom w:val="none" w:sz="0" w:space="0" w:color="auto"/>
                                                                                    <w:right w:val="none" w:sz="0" w:space="0" w:color="auto"/>
                                                                                  </w:divBdr>
                                                                                  <w:divsChild>
                                                                                    <w:div w:id="225073246">
                                                                                      <w:marLeft w:val="0"/>
                                                                                      <w:marRight w:val="0"/>
                                                                                      <w:marTop w:val="0"/>
                                                                                      <w:marBottom w:val="0"/>
                                                                                      <w:divBdr>
                                                                                        <w:top w:val="none" w:sz="0" w:space="0" w:color="auto"/>
                                                                                        <w:left w:val="none" w:sz="0" w:space="0" w:color="auto"/>
                                                                                        <w:bottom w:val="none" w:sz="0" w:space="0" w:color="auto"/>
                                                                                        <w:right w:val="none" w:sz="0" w:space="0" w:color="auto"/>
                                                                                      </w:divBdr>
                                                                                      <w:divsChild>
                                                                                        <w:div w:id="487936753">
                                                                                          <w:marLeft w:val="0"/>
                                                                                          <w:marRight w:val="0"/>
                                                                                          <w:marTop w:val="0"/>
                                                                                          <w:marBottom w:val="0"/>
                                                                                          <w:divBdr>
                                                                                            <w:top w:val="none" w:sz="0" w:space="0" w:color="auto"/>
                                                                                            <w:left w:val="none" w:sz="0" w:space="0" w:color="auto"/>
                                                                                            <w:bottom w:val="none" w:sz="0" w:space="0" w:color="auto"/>
                                                                                            <w:right w:val="none" w:sz="0" w:space="0" w:color="auto"/>
                                                                                          </w:divBdr>
                                                                                          <w:divsChild>
                                                                                            <w:div w:id="1662780006">
                                                                                              <w:marLeft w:val="0"/>
                                                                                              <w:marRight w:val="0"/>
                                                                                              <w:marTop w:val="0"/>
                                                                                              <w:marBottom w:val="0"/>
                                                                                              <w:divBdr>
                                                                                                <w:top w:val="none" w:sz="0" w:space="0" w:color="auto"/>
                                                                                                <w:left w:val="none" w:sz="0" w:space="0" w:color="auto"/>
                                                                                                <w:bottom w:val="none" w:sz="0" w:space="0" w:color="auto"/>
                                                                                                <w:right w:val="none" w:sz="0" w:space="0" w:color="auto"/>
                                                                                              </w:divBdr>
                                                                                              <w:divsChild>
                                                                                                <w:div w:id="209196046">
                                                                                                  <w:marLeft w:val="0"/>
                                                                                                  <w:marRight w:val="0"/>
                                                                                                  <w:marTop w:val="0"/>
                                                                                                  <w:marBottom w:val="0"/>
                                                                                                  <w:divBdr>
                                                                                                    <w:top w:val="none" w:sz="0" w:space="0" w:color="auto"/>
                                                                                                    <w:left w:val="none" w:sz="0" w:space="0" w:color="auto"/>
                                                                                                    <w:bottom w:val="none" w:sz="0" w:space="0" w:color="auto"/>
                                                                                                    <w:right w:val="none" w:sz="0" w:space="0" w:color="auto"/>
                                                                                                  </w:divBdr>
                                                                                                  <w:divsChild>
                                                                                                    <w:div w:id="672878695">
                                                                                                      <w:marLeft w:val="0"/>
                                                                                                      <w:marRight w:val="0"/>
                                                                                                      <w:marTop w:val="0"/>
                                                                                                      <w:marBottom w:val="0"/>
                                                                                                      <w:divBdr>
                                                                                                        <w:top w:val="none" w:sz="0" w:space="0" w:color="auto"/>
                                                                                                        <w:left w:val="none" w:sz="0" w:space="0" w:color="auto"/>
                                                                                                        <w:bottom w:val="none" w:sz="0" w:space="0" w:color="auto"/>
                                                                                                        <w:right w:val="none" w:sz="0" w:space="0" w:color="auto"/>
                                                                                                      </w:divBdr>
                                                                                                      <w:divsChild>
                                                                                                        <w:div w:id="1555920702">
                                                                                                          <w:marLeft w:val="0"/>
                                                                                                          <w:marRight w:val="0"/>
                                                                                                          <w:marTop w:val="0"/>
                                                                                                          <w:marBottom w:val="0"/>
                                                                                                          <w:divBdr>
                                                                                                            <w:top w:val="none" w:sz="0" w:space="0" w:color="auto"/>
                                                                                                            <w:left w:val="none" w:sz="0" w:space="0" w:color="auto"/>
                                                                                                            <w:bottom w:val="none" w:sz="0" w:space="0" w:color="auto"/>
                                                                                                            <w:right w:val="none" w:sz="0" w:space="0" w:color="auto"/>
                                                                                                          </w:divBdr>
                                                                                                          <w:divsChild>
                                                                                                            <w:div w:id="803423439">
                                                                                                              <w:marLeft w:val="0"/>
                                                                                                              <w:marRight w:val="0"/>
                                                                                                              <w:marTop w:val="0"/>
                                                                                                              <w:marBottom w:val="0"/>
                                                                                                              <w:divBdr>
                                                                                                                <w:top w:val="none" w:sz="0" w:space="0" w:color="auto"/>
                                                                                                                <w:left w:val="none" w:sz="0" w:space="0" w:color="auto"/>
                                                                                                                <w:bottom w:val="none" w:sz="0" w:space="0" w:color="auto"/>
                                                                                                                <w:right w:val="none" w:sz="0" w:space="0" w:color="auto"/>
                                                                                                              </w:divBdr>
                                                                                                              <w:divsChild>
                                                                                                                <w:div w:id="1504390108">
                                                                                                                  <w:marLeft w:val="0"/>
                                                                                                                  <w:marRight w:val="0"/>
                                                                                                                  <w:marTop w:val="0"/>
                                                                                                                  <w:marBottom w:val="0"/>
                                                                                                                  <w:divBdr>
                                                                                                                    <w:top w:val="none" w:sz="0" w:space="0" w:color="auto"/>
                                                                                                                    <w:left w:val="none" w:sz="0" w:space="0" w:color="auto"/>
                                                                                                                    <w:bottom w:val="none" w:sz="0" w:space="0" w:color="auto"/>
                                                                                                                    <w:right w:val="none" w:sz="0" w:space="0" w:color="auto"/>
                                                                                                                  </w:divBdr>
                                                                                                                  <w:divsChild>
                                                                                                                    <w:div w:id="1241257981">
                                                                                                                      <w:marLeft w:val="0"/>
                                                                                                                      <w:marRight w:val="0"/>
                                                                                                                      <w:marTop w:val="0"/>
                                                                                                                      <w:marBottom w:val="0"/>
                                                                                                                      <w:divBdr>
                                                                                                                        <w:top w:val="none" w:sz="0" w:space="0" w:color="auto"/>
                                                                                                                        <w:left w:val="none" w:sz="0" w:space="0" w:color="auto"/>
                                                                                                                        <w:bottom w:val="none" w:sz="0" w:space="0" w:color="auto"/>
                                                                                                                        <w:right w:val="none" w:sz="0" w:space="0" w:color="auto"/>
                                                                                                                      </w:divBdr>
                                                                                                                    </w:div>
                                                                                                                    <w:div w:id="132601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8756347">
      <w:bodyDiv w:val="1"/>
      <w:marLeft w:val="0"/>
      <w:marRight w:val="0"/>
      <w:marTop w:val="0"/>
      <w:marBottom w:val="0"/>
      <w:divBdr>
        <w:top w:val="none" w:sz="0" w:space="0" w:color="auto"/>
        <w:left w:val="none" w:sz="0" w:space="0" w:color="auto"/>
        <w:bottom w:val="none" w:sz="0" w:space="0" w:color="auto"/>
        <w:right w:val="none" w:sz="0" w:space="0" w:color="auto"/>
      </w:divBdr>
    </w:div>
    <w:div w:id="944969587">
      <w:bodyDiv w:val="1"/>
      <w:marLeft w:val="0"/>
      <w:marRight w:val="0"/>
      <w:marTop w:val="0"/>
      <w:marBottom w:val="0"/>
      <w:divBdr>
        <w:top w:val="none" w:sz="0" w:space="0" w:color="auto"/>
        <w:left w:val="none" w:sz="0" w:space="0" w:color="auto"/>
        <w:bottom w:val="none" w:sz="0" w:space="0" w:color="auto"/>
        <w:right w:val="none" w:sz="0" w:space="0" w:color="auto"/>
      </w:divBdr>
    </w:div>
    <w:div w:id="954361388">
      <w:bodyDiv w:val="1"/>
      <w:marLeft w:val="0"/>
      <w:marRight w:val="0"/>
      <w:marTop w:val="0"/>
      <w:marBottom w:val="0"/>
      <w:divBdr>
        <w:top w:val="none" w:sz="0" w:space="0" w:color="auto"/>
        <w:left w:val="none" w:sz="0" w:space="0" w:color="auto"/>
        <w:bottom w:val="none" w:sz="0" w:space="0" w:color="auto"/>
        <w:right w:val="none" w:sz="0" w:space="0" w:color="auto"/>
      </w:divBdr>
    </w:div>
    <w:div w:id="963729699">
      <w:bodyDiv w:val="1"/>
      <w:marLeft w:val="0"/>
      <w:marRight w:val="0"/>
      <w:marTop w:val="0"/>
      <w:marBottom w:val="0"/>
      <w:divBdr>
        <w:top w:val="none" w:sz="0" w:space="0" w:color="auto"/>
        <w:left w:val="none" w:sz="0" w:space="0" w:color="auto"/>
        <w:bottom w:val="none" w:sz="0" w:space="0" w:color="auto"/>
        <w:right w:val="none" w:sz="0" w:space="0" w:color="auto"/>
      </w:divBdr>
    </w:div>
    <w:div w:id="964584967">
      <w:bodyDiv w:val="1"/>
      <w:marLeft w:val="0"/>
      <w:marRight w:val="0"/>
      <w:marTop w:val="0"/>
      <w:marBottom w:val="0"/>
      <w:divBdr>
        <w:top w:val="none" w:sz="0" w:space="0" w:color="auto"/>
        <w:left w:val="none" w:sz="0" w:space="0" w:color="auto"/>
        <w:bottom w:val="none" w:sz="0" w:space="0" w:color="auto"/>
        <w:right w:val="none" w:sz="0" w:space="0" w:color="auto"/>
      </w:divBdr>
    </w:div>
    <w:div w:id="980619549">
      <w:bodyDiv w:val="1"/>
      <w:marLeft w:val="0"/>
      <w:marRight w:val="0"/>
      <w:marTop w:val="0"/>
      <w:marBottom w:val="0"/>
      <w:divBdr>
        <w:top w:val="none" w:sz="0" w:space="0" w:color="auto"/>
        <w:left w:val="none" w:sz="0" w:space="0" w:color="auto"/>
        <w:bottom w:val="none" w:sz="0" w:space="0" w:color="auto"/>
        <w:right w:val="none" w:sz="0" w:space="0" w:color="auto"/>
      </w:divBdr>
    </w:div>
    <w:div w:id="1000431533">
      <w:bodyDiv w:val="1"/>
      <w:marLeft w:val="0"/>
      <w:marRight w:val="0"/>
      <w:marTop w:val="0"/>
      <w:marBottom w:val="0"/>
      <w:divBdr>
        <w:top w:val="none" w:sz="0" w:space="0" w:color="auto"/>
        <w:left w:val="none" w:sz="0" w:space="0" w:color="auto"/>
        <w:bottom w:val="none" w:sz="0" w:space="0" w:color="auto"/>
        <w:right w:val="none" w:sz="0" w:space="0" w:color="auto"/>
      </w:divBdr>
    </w:div>
    <w:div w:id="1030568044">
      <w:bodyDiv w:val="1"/>
      <w:marLeft w:val="0"/>
      <w:marRight w:val="0"/>
      <w:marTop w:val="0"/>
      <w:marBottom w:val="0"/>
      <w:divBdr>
        <w:top w:val="none" w:sz="0" w:space="0" w:color="auto"/>
        <w:left w:val="none" w:sz="0" w:space="0" w:color="auto"/>
        <w:bottom w:val="none" w:sz="0" w:space="0" w:color="auto"/>
        <w:right w:val="none" w:sz="0" w:space="0" w:color="auto"/>
      </w:divBdr>
    </w:div>
    <w:div w:id="1054279138">
      <w:bodyDiv w:val="1"/>
      <w:marLeft w:val="0"/>
      <w:marRight w:val="0"/>
      <w:marTop w:val="0"/>
      <w:marBottom w:val="0"/>
      <w:divBdr>
        <w:top w:val="none" w:sz="0" w:space="0" w:color="auto"/>
        <w:left w:val="none" w:sz="0" w:space="0" w:color="auto"/>
        <w:bottom w:val="none" w:sz="0" w:space="0" w:color="auto"/>
        <w:right w:val="none" w:sz="0" w:space="0" w:color="auto"/>
      </w:divBdr>
    </w:div>
    <w:div w:id="1054935853">
      <w:bodyDiv w:val="1"/>
      <w:marLeft w:val="0"/>
      <w:marRight w:val="0"/>
      <w:marTop w:val="0"/>
      <w:marBottom w:val="0"/>
      <w:divBdr>
        <w:top w:val="none" w:sz="0" w:space="0" w:color="auto"/>
        <w:left w:val="none" w:sz="0" w:space="0" w:color="auto"/>
        <w:bottom w:val="none" w:sz="0" w:space="0" w:color="auto"/>
        <w:right w:val="none" w:sz="0" w:space="0" w:color="auto"/>
      </w:divBdr>
    </w:div>
    <w:div w:id="1063528829">
      <w:bodyDiv w:val="1"/>
      <w:marLeft w:val="0"/>
      <w:marRight w:val="0"/>
      <w:marTop w:val="0"/>
      <w:marBottom w:val="0"/>
      <w:divBdr>
        <w:top w:val="none" w:sz="0" w:space="0" w:color="auto"/>
        <w:left w:val="none" w:sz="0" w:space="0" w:color="auto"/>
        <w:bottom w:val="none" w:sz="0" w:space="0" w:color="auto"/>
        <w:right w:val="none" w:sz="0" w:space="0" w:color="auto"/>
      </w:divBdr>
    </w:div>
    <w:div w:id="1063873645">
      <w:bodyDiv w:val="1"/>
      <w:marLeft w:val="0"/>
      <w:marRight w:val="0"/>
      <w:marTop w:val="0"/>
      <w:marBottom w:val="0"/>
      <w:divBdr>
        <w:top w:val="none" w:sz="0" w:space="0" w:color="auto"/>
        <w:left w:val="none" w:sz="0" w:space="0" w:color="auto"/>
        <w:bottom w:val="none" w:sz="0" w:space="0" w:color="auto"/>
        <w:right w:val="none" w:sz="0" w:space="0" w:color="auto"/>
      </w:divBdr>
    </w:div>
    <w:div w:id="1087340185">
      <w:bodyDiv w:val="1"/>
      <w:marLeft w:val="0"/>
      <w:marRight w:val="0"/>
      <w:marTop w:val="0"/>
      <w:marBottom w:val="0"/>
      <w:divBdr>
        <w:top w:val="none" w:sz="0" w:space="0" w:color="auto"/>
        <w:left w:val="none" w:sz="0" w:space="0" w:color="auto"/>
        <w:bottom w:val="none" w:sz="0" w:space="0" w:color="auto"/>
        <w:right w:val="none" w:sz="0" w:space="0" w:color="auto"/>
      </w:divBdr>
    </w:div>
    <w:div w:id="1093937326">
      <w:bodyDiv w:val="1"/>
      <w:marLeft w:val="0"/>
      <w:marRight w:val="0"/>
      <w:marTop w:val="0"/>
      <w:marBottom w:val="0"/>
      <w:divBdr>
        <w:top w:val="none" w:sz="0" w:space="0" w:color="auto"/>
        <w:left w:val="none" w:sz="0" w:space="0" w:color="auto"/>
        <w:bottom w:val="none" w:sz="0" w:space="0" w:color="auto"/>
        <w:right w:val="none" w:sz="0" w:space="0" w:color="auto"/>
      </w:divBdr>
    </w:div>
    <w:div w:id="1098453988">
      <w:bodyDiv w:val="1"/>
      <w:marLeft w:val="0"/>
      <w:marRight w:val="0"/>
      <w:marTop w:val="0"/>
      <w:marBottom w:val="0"/>
      <w:divBdr>
        <w:top w:val="none" w:sz="0" w:space="0" w:color="auto"/>
        <w:left w:val="none" w:sz="0" w:space="0" w:color="auto"/>
        <w:bottom w:val="none" w:sz="0" w:space="0" w:color="auto"/>
        <w:right w:val="none" w:sz="0" w:space="0" w:color="auto"/>
      </w:divBdr>
    </w:div>
    <w:div w:id="1109933414">
      <w:bodyDiv w:val="1"/>
      <w:marLeft w:val="0"/>
      <w:marRight w:val="0"/>
      <w:marTop w:val="0"/>
      <w:marBottom w:val="0"/>
      <w:divBdr>
        <w:top w:val="none" w:sz="0" w:space="0" w:color="auto"/>
        <w:left w:val="none" w:sz="0" w:space="0" w:color="auto"/>
        <w:bottom w:val="none" w:sz="0" w:space="0" w:color="auto"/>
        <w:right w:val="none" w:sz="0" w:space="0" w:color="auto"/>
      </w:divBdr>
    </w:div>
    <w:div w:id="1117874284">
      <w:bodyDiv w:val="1"/>
      <w:marLeft w:val="0"/>
      <w:marRight w:val="0"/>
      <w:marTop w:val="0"/>
      <w:marBottom w:val="0"/>
      <w:divBdr>
        <w:top w:val="none" w:sz="0" w:space="0" w:color="auto"/>
        <w:left w:val="none" w:sz="0" w:space="0" w:color="auto"/>
        <w:bottom w:val="none" w:sz="0" w:space="0" w:color="auto"/>
        <w:right w:val="none" w:sz="0" w:space="0" w:color="auto"/>
      </w:divBdr>
    </w:div>
    <w:div w:id="1153596618">
      <w:bodyDiv w:val="1"/>
      <w:marLeft w:val="0"/>
      <w:marRight w:val="0"/>
      <w:marTop w:val="0"/>
      <w:marBottom w:val="0"/>
      <w:divBdr>
        <w:top w:val="none" w:sz="0" w:space="0" w:color="auto"/>
        <w:left w:val="none" w:sz="0" w:space="0" w:color="auto"/>
        <w:bottom w:val="none" w:sz="0" w:space="0" w:color="auto"/>
        <w:right w:val="none" w:sz="0" w:space="0" w:color="auto"/>
      </w:divBdr>
    </w:div>
    <w:div w:id="1163356940">
      <w:bodyDiv w:val="1"/>
      <w:marLeft w:val="0"/>
      <w:marRight w:val="0"/>
      <w:marTop w:val="0"/>
      <w:marBottom w:val="0"/>
      <w:divBdr>
        <w:top w:val="none" w:sz="0" w:space="0" w:color="auto"/>
        <w:left w:val="none" w:sz="0" w:space="0" w:color="auto"/>
        <w:bottom w:val="none" w:sz="0" w:space="0" w:color="auto"/>
        <w:right w:val="none" w:sz="0" w:space="0" w:color="auto"/>
      </w:divBdr>
    </w:div>
    <w:div w:id="1172185186">
      <w:bodyDiv w:val="1"/>
      <w:marLeft w:val="0"/>
      <w:marRight w:val="0"/>
      <w:marTop w:val="0"/>
      <w:marBottom w:val="0"/>
      <w:divBdr>
        <w:top w:val="none" w:sz="0" w:space="0" w:color="auto"/>
        <w:left w:val="none" w:sz="0" w:space="0" w:color="auto"/>
        <w:bottom w:val="none" w:sz="0" w:space="0" w:color="auto"/>
        <w:right w:val="none" w:sz="0" w:space="0" w:color="auto"/>
      </w:divBdr>
    </w:div>
    <w:div w:id="1190989552">
      <w:bodyDiv w:val="1"/>
      <w:marLeft w:val="0"/>
      <w:marRight w:val="0"/>
      <w:marTop w:val="0"/>
      <w:marBottom w:val="0"/>
      <w:divBdr>
        <w:top w:val="none" w:sz="0" w:space="0" w:color="auto"/>
        <w:left w:val="none" w:sz="0" w:space="0" w:color="auto"/>
        <w:bottom w:val="none" w:sz="0" w:space="0" w:color="auto"/>
        <w:right w:val="none" w:sz="0" w:space="0" w:color="auto"/>
      </w:divBdr>
    </w:div>
    <w:div w:id="1196848134">
      <w:bodyDiv w:val="1"/>
      <w:marLeft w:val="0"/>
      <w:marRight w:val="0"/>
      <w:marTop w:val="0"/>
      <w:marBottom w:val="0"/>
      <w:divBdr>
        <w:top w:val="none" w:sz="0" w:space="0" w:color="auto"/>
        <w:left w:val="none" w:sz="0" w:space="0" w:color="auto"/>
        <w:bottom w:val="none" w:sz="0" w:space="0" w:color="auto"/>
        <w:right w:val="none" w:sz="0" w:space="0" w:color="auto"/>
      </w:divBdr>
      <w:divsChild>
        <w:div w:id="524565256">
          <w:marLeft w:val="0"/>
          <w:marRight w:val="0"/>
          <w:marTop w:val="0"/>
          <w:marBottom w:val="0"/>
          <w:divBdr>
            <w:top w:val="single" w:sz="6" w:space="0" w:color="DEDEDE"/>
            <w:left w:val="single" w:sz="6" w:space="0" w:color="DEDEDE"/>
            <w:bottom w:val="single" w:sz="6" w:space="0" w:color="DEDEDE"/>
            <w:right w:val="single" w:sz="6" w:space="0" w:color="DEDEDE"/>
          </w:divBdr>
          <w:divsChild>
            <w:div w:id="1803503315">
              <w:marLeft w:val="0"/>
              <w:marRight w:val="0"/>
              <w:marTop w:val="0"/>
              <w:marBottom w:val="0"/>
              <w:divBdr>
                <w:top w:val="none" w:sz="0" w:space="0" w:color="auto"/>
                <w:left w:val="none" w:sz="0" w:space="0" w:color="auto"/>
                <w:bottom w:val="none" w:sz="0" w:space="0" w:color="auto"/>
                <w:right w:val="none" w:sz="0" w:space="0" w:color="auto"/>
              </w:divBdr>
              <w:divsChild>
                <w:div w:id="2013028365">
                  <w:marLeft w:val="0"/>
                  <w:marRight w:val="0"/>
                  <w:marTop w:val="0"/>
                  <w:marBottom w:val="0"/>
                  <w:divBdr>
                    <w:top w:val="none" w:sz="0" w:space="0" w:color="auto"/>
                    <w:left w:val="none" w:sz="0" w:space="0" w:color="auto"/>
                    <w:bottom w:val="none" w:sz="0" w:space="0" w:color="auto"/>
                    <w:right w:val="none" w:sz="0" w:space="0" w:color="auto"/>
                  </w:divBdr>
                  <w:divsChild>
                    <w:div w:id="1872760472">
                      <w:marLeft w:val="0"/>
                      <w:marRight w:val="0"/>
                      <w:marTop w:val="0"/>
                      <w:marBottom w:val="0"/>
                      <w:divBdr>
                        <w:top w:val="none" w:sz="0" w:space="0" w:color="auto"/>
                        <w:left w:val="none" w:sz="0" w:space="0" w:color="auto"/>
                        <w:bottom w:val="none" w:sz="0" w:space="0" w:color="auto"/>
                        <w:right w:val="none" w:sz="0" w:space="0" w:color="auto"/>
                      </w:divBdr>
                      <w:divsChild>
                        <w:div w:id="2072078213">
                          <w:marLeft w:val="0"/>
                          <w:marRight w:val="0"/>
                          <w:marTop w:val="0"/>
                          <w:marBottom w:val="0"/>
                          <w:divBdr>
                            <w:top w:val="none" w:sz="0" w:space="0" w:color="auto"/>
                            <w:left w:val="none" w:sz="0" w:space="0" w:color="auto"/>
                            <w:bottom w:val="none" w:sz="0" w:space="0" w:color="auto"/>
                            <w:right w:val="none" w:sz="0" w:space="0" w:color="auto"/>
                          </w:divBdr>
                          <w:divsChild>
                            <w:div w:id="934561129">
                              <w:marLeft w:val="0"/>
                              <w:marRight w:val="0"/>
                              <w:marTop w:val="0"/>
                              <w:marBottom w:val="0"/>
                              <w:divBdr>
                                <w:top w:val="none" w:sz="0" w:space="0" w:color="auto"/>
                                <w:left w:val="none" w:sz="0" w:space="0" w:color="auto"/>
                                <w:bottom w:val="none" w:sz="0" w:space="0" w:color="auto"/>
                                <w:right w:val="none" w:sz="0" w:space="0" w:color="auto"/>
                              </w:divBdr>
                              <w:divsChild>
                                <w:div w:id="196087914">
                                  <w:marLeft w:val="0"/>
                                  <w:marRight w:val="0"/>
                                  <w:marTop w:val="150"/>
                                  <w:marBottom w:val="0"/>
                                  <w:divBdr>
                                    <w:top w:val="none" w:sz="0" w:space="0" w:color="auto"/>
                                    <w:left w:val="none" w:sz="0" w:space="0" w:color="auto"/>
                                    <w:bottom w:val="none" w:sz="0" w:space="0" w:color="auto"/>
                                    <w:right w:val="none" w:sz="0" w:space="0" w:color="auto"/>
                                  </w:divBdr>
                                  <w:divsChild>
                                    <w:div w:id="1101492542">
                                      <w:marLeft w:val="0"/>
                                      <w:marRight w:val="0"/>
                                      <w:marTop w:val="0"/>
                                      <w:marBottom w:val="0"/>
                                      <w:divBdr>
                                        <w:top w:val="none" w:sz="0" w:space="0" w:color="auto"/>
                                        <w:left w:val="none" w:sz="0" w:space="0" w:color="auto"/>
                                        <w:bottom w:val="none" w:sz="0" w:space="0" w:color="auto"/>
                                        <w:right w:val="none" w:sz="0" w:space="0" w:color="auto"/>
                                      </w:divBdr>
                                      <w:divsChild>
                                        <w:div w:id="34548564">
                                          <w:marLeft w:val="0"/>
                                          <w:marRight w:val="0"/>
                                          <w:marTop w:val="0"/>
                                          <w:marBottom w:val="0"/>
                                          <w:divBdr>
                                            <w:top w:val="none" w:sz="0" w:space="0" w:color="auto"/>
                                            <w:left w:val="none" w:sz="0" w:space="0" w:color="auto"/>
                                            <w:bottom w:val="none" w:sz="0" w:space="0" w:color="auto"/>
                                            <w:right w:val="none" w:sz="0" w:space="0" w:color="auto"/>
                                          </w:divBdr>
                                          <w:divsChild>
                                            <w:div w:id="1662200808">
                                              <w:marLeft w:val="0"/>
                                              <w:marRight w:val="0"/>
                                              <w:marTop w:val="0"/>
                                              <w:marBottom w:val="0"/>
                                              <w:divBdr>
                                                <w:top w:val="none" w:sz="0" w:space="0" w:color="auto"/>
                                                <w:left w:val="none" w:sz="0" w:space="0" w:color="auto"/>
                                                <w:bottom w:val="none" w:sz="0" w:space="0" w:color="auto"/>
                                                <w:right w:val="none" w:sz="0" w:space="0" w:color="auto"/>
                                              </w:divBdr>
                                              <w:divsChild>
                                                <w:div w:id="1720981605">
                                                  <w:marLeft w:val="0"/>
                                                  <w:marRight w:val="0"/>
                                                  <w:marTop w:val="0"/>
                                                  <w:marBottom w:val="0"/>
                                                  <w:divBdr>
                                                    <w:top w:val="none" w:sz="0" w:space="0" w:color="auto"/>
                                                    <w:left w:val="none" w:sz="0" w:space="0" w:color="auto"/>
                                                    <w:bottom w:val="none" w:sz="0" w:space="0" w:color="auto"/>
                                                    <w:right w:val="none" w:sz="0" w:space="0" w:color="auto"/>
                                                  </w:divBdr>
                                                  <w:divsChild>
                                                    <w:div w:id="1765565246">
                                                      <w:marLeft w:val="0"/>
                                                      <w:marRight w:val="0"/>
                                                      <w:marTop w:val="0"/>
                                                      <w:marBottom w:val="0"/>
                                                      <w:divBdr>
                                                        <w:top w:val="none" w:sz="0" w:space="0" w:color="auto"/>
                                                        <w:left w:val="none" w:sz="0" w:space="0" w:color="auto"/>
                                                        <w:bottom w:val="none" w:sz="0" w:space="0" w:color="auto"/>
                                                        <w:right w:val="none" w:sz="0" w:space="0" w:color="auto"/>
                                                      </w:divBdr>
                                                      <w:divsChild>
                                                        <w:div w:id="780223052">
                                                          <w:marLeft w:val="0"/>
                                                          <w:marRight w:val="0"/>
                                                          <w:marTop w:val="0"/>
                                                          <w:marBottom w:val="0"/>
                                                          <w:divBdr>
                                                            <w:top w:val="none" w:sz="0" w:space="0" w:color="auto"/>
                                                            <w:left w:val="none" w:sz="0" w:space="0" w:color="auto"/>
                                                            <w:bottom w:val="none" w:sz="0" w:space="0" w:color="auto"/>
                                                            <w:right w:val="none" w:sz="0" w:space="0" w:color="auto"/>
                                                          </w:divBdr>
                                                          <w:divsChild>
                                                            <w:div w:id="1456487623">
                                                              <w:marLeft w:val="0"/>
                                                              <w:marRight w:val="0"/>
                                                              <w:marTop w:val="0"/>
                                                              <w:marBottom w:val="435"/>
                                                              <w:divBdr>
                                                                <w:top w:val="none" w:sz="0" w:space="0" w:color="auto"/>
                                                                <w:left w:val="none" w:sz="0" w:space="0" w:color="auto"/>
                                                                <w:bottom w:val="none" w:sz="0" w:space="0" w:color="auto"/>
                                                                <w:right w:val="none" w:sz="0" w:space="0" w:color="auto"/>
                                                              </w:divBdr>
                                                              <w:divsChild>
                                                                <w:div w:id="576137741">
                                                                  <w:marLeft w:val="0"/>
                                                                  <w:marRight w:val="0"/>
                                                                  <w:marTop w:val="0"/>
                                                                  <w:marBottom w:val="0"/>
                                                                  <w:divBdr>
                                                                    <w:top w:val="none" w:sz="0" w:space="0" w:color="auto"/>
                                                                    <w:left w:val="none" w:sz="0" w:space="0" w:color="auto"/>
                                                                    <w:bottom w:val="none" w:sz="0" w:space="0" w:color="auto"/>
                                                                    <w:right w:val="none" w:sz="0" w:space="0" w:color="auto"/>
                                                                  </w:divBdr>
                                                                  <w:divsChild>
                                                                    <w:div w:id="770704302">
                                                                      <w:marLeft w:val="0"/>
                                                                      <w:marRight w:val="0"/>
                                                                      <w:marTop w:val="0"/>
                                                                      <w:marBottom w:val="0"/>
                                                                      <w:divBdr>
                                                                        <w:top w:val="none" w:sz="0" w:space="0" w:color="auto"/>
                                                                        <w:left w:val="none" w:sz="0" w:space="0" w:color="auto"/>
                                                                        <w:bottom w:val="none" w:sz="0" w:space="0" w:color="auto"/>
                                                                        <w:right w:val="none" w:sz="0" w:space="0" w:color="auto"/>
                                                                      </w:divBdr>
                                                                      <w:divsChild>
                                                                        <w:div w:id="1058241092">
                                                                          <w:marLeft w:val="0"/>
                                                                          <w:marRight w:val="0"/>
                                                                          <w:marTop w:val="0"/>
                                                                          <w:marBottom w:val="0"/>
                                                                          <w:divBdr>
                                                                            <w:top w:val="none" w:sz="0" w:space="0" w:color="auto"/>
                                                                            <w:left w:val="none" w:sz="0" w:space="0" w:color="auto"/>
                                                                            <w:bottom w:val="none" w:sz="0" w:space="0" w:color="auto"/>
                                                                            <w:right w:val="none" w:sz="0" w:space="0" w:color="auto"/>
                                                                          </w:divBdr>
                                                                          <w:divsChild>
                                                                            <w:div w:id="474448">
                                                                              <w:marLeft w:val="0"/>
                                                                              <w:marRight w:val="0"/>
                                                                              <w:marTop w:val="0"/>
                                                                              <w:marBottom w:val="0"/>
                                                                              <w:divBdr>
                                                                                <w:top w:val="none" w:sz="0" w:space="0" w:color="auto"/>
                                                                                <w:left w:val="none" w:sz="0" w:space="0" w:color="auto"/>
                                                                                <w:bottom w:val="none" w:sz="0" w:space="0" w:color="auto"/>
                                                                                <w:right w:val="none" w:sz="0" w:space="0" w:color="auto"/>
                                                                              </w:divBdr>
                                                                              <w:divsChild>
                                                                                <w:div w:id="144068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7522012">
      <w:bodyDiv w:val="1"/>
      <w:marLeft w:val="0"/>
      <w:marRight w:val="0"/>
      <w:marTop w:val="0"/>
      <w:marBottom w:val="0"/>
      <w:divBdr>
        <w:top w:val="none" w:sz="0" w:space="0" w:color="auto"/>
        <w:left w:val="none" w:sz="0" w:space="0" w:color="auto"/>
        <w:bottom w:val="none" w:sz="0" w:space="0" w:color="auto"/>
        <w:right w:val="none" w:sz="0" w:space="0" w:color="auto"/>
      </w:divBdr>
    </w:div>
    <w:div w:id="1230074559">
      <w:bodyDiv w:val="1"/>
      <w:marLeft w:val="0"/>
      <w:marRight w:val="0"/>
      <w:marTop w:val="0"/>
      <w:marBottom w:val="0"/>
      <w:divBdr>
        <w:top w:val="none" w:sz="0" w:space="0" w:color="auto"/>
        <w:left w:val="none" w:sz="0" w:space="0" w:color="auto"/>
        <w:bottom w:val="none" w:sz="0" w:space="0" w:color="auto"/>
        <w:right w:val="none" w:sz="0" w:space="0" w:color="auto"/>
      </w:divBdr>
    </w:div>
    <w:div w:id="1376811044">
      <w:bodyDiv w:val="1"/>
      <w:marLeft w:val="0"/>
      <w:marRight w:val="0"/>
      <w:marTop w:val="0"/>
      <w:marBottom w:val="0"/>
      <w:divBdr>
        <w:top w:val="none" w:sz="0" w:space="0" w:color="auto"/>
        <w:left w:val="none" w:sz="0" w:space="0" w:color="auto"/>
        <w:bottom w:val="none" w:sz="0" w:space="0" w:color="auto"/>
        <w:right w:val="none" w:sz="0" w:space="0" w:color="auto"/>
      </w:divBdr>
    </w:div>
    <w:div w:id="1382828783">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505049127">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87307614">
      <w:bodyDiv w:val="1"/>
      <w:marLeft w:val="0"/>
      <w:marRight w:val="0"/>
      <w:marTop w:val="0"/>
      <w:marBottom w:val="0"/>
      <w:divBdr>
        <w:top w:val="none" w:sz="0" w:space="0" w:color="auto"/>
        <w:left w:val="none" w:sz="0" w:space="0" w:color="auto"/>
        <w:bottom w:val="none" w:sz="0" w:space="0" w:color="auto"/>
        <w:right w:val="none" w:sz="0" w:space="0" w:color="auto"/>
      </w:divBdr>
    </w:div>
    <w:div w:id="1624186911">
      <w:bodyDiv w:val="1"/>
      <w:marLeft w:val="0"/>
      <w:marRight w:val="0"/>
      <w:marTop w:val="0"/>
      <w:marBottom w:val="0"/>
      <w:divBdr>
        <w:top w:val="none" w:sz="0" w:space="0" w:color="auto"/>
        <w:left w:val="none" w:sz="0" w:space="0" w:color="auto"/>
        <w:bottom w:val="none" w:sz="0" w:space="0" w:color="auto"/>
        <w:right w:val="none" w:sz="0" w:space="0" w:color="auto"/>
      </w:divBdr>
    </w:div>
    <w:div w:id="1631474228">
      <w:bodyDiv w:val="1"/>
      <w:marLeft w:val="0"/>
      <w:marRight w:val="0"/>
      <w:marTop w:val="0"/>
      <w:marBottom w:val="0"/>
      <w:divBdr>
        <w:top w:val="none" w:sz="0" w:space="0" w:color="auto"/>
        <w:left w:val="none" w:sz="0" w:space="0" w:color="auto"/>
        <w:bottom w:val="none" w:sz="0" w:space="0" w:color="auto"/>
        <w:right w:val="none" w:sz="0" w:space="0" w:color="auto"/>
      </w:divBdr>
    </w:div>
    <w:div w:id="1653949542">
      <w:bodyDiv w:val="1"/>
      <w:marLeft w:val="0"/>
      <w:marRight w:val="0"/>
      <w:marTop w:val="0"/>
      <w:marBottom w:val="0"/>
      <w:divBdr>
        <w:top w:val="none" w:sz="0" w:space="0" w:color="auto"/>
        <w:left w:val="none" w:sz="0" w:space="0" w:color="auto"/>
        <w:bottom w:val="none" w:sz="0" w:space="0" w:color="auto"/>
        <w:right w:val="none" w:sz="0" w:space="0" w:color="auto"/>
      </w:divBdr>
    </w:div>
    <w:div w:id="1678842824">
      <w:bodyDiv w:val="1"/>
      <w:marLeft w:val="0"/>
      <w:marRight w:val="0"/>
      <w:marTop w:val="0"/>
      <w:marBottom w:val="0"/>
      <w:divBdr>
        <w:top w:val="none" w:sz="0" w:space="0" w:color="auto"/>
        <w:left w:val="none" w:sz="0" w:space="0" w:color="auto"/>
        <w:bottom w:val="none" w:sz="0" w:space="0" w:color="auto"/>
        <w:right w:val="none" w:sz="0" w:space="0" w:color="auto"/>
      </w:divBdr>
      <w:divsChild>
        <w:div w:id="1126697410">
          <w:marLeft w:val="0"/>
          <w:marRight w:val="0"/>
          <w:marTop w:val="0"/>
          <w:marBottom w:val="0"/>
          <w:divBdr>
            <w:top w:val="none" w:sz="0" w:space="0" w:color="auto"/>
            <w:left w:val="none" w:sz="0" w:space="0" w:color="auto"/>
            <w:bottom w:val="none" w:sz="0" w:space="0" w:color="auto"/>
            <w:right w:val="none" w:sz="0" w:space="0" w:color="auto"/>
          </w:divBdr>
          <w:divsChild>
            <w:div w:id="126040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85907">
      <w:bodyDiv w:val="1"/>
      <w:marLeft w:val="0"/>
      <w:marRight w:val="0"/>
      <w:marTop w:val="0"/>
      <w:marBottom w:val="0"/>
      <w:divBdr>
        <w:top w:val="none" w:sz="0" w:space="0" w:color="auto"/>
        <w:left w:val="none" w:sz="0" w:space="0" w:color="auto"/>
        <w:bottom w:val="none" w:sz="0" w:space="0" w:color="auto"/>
        <w:right w:val="none" w:sz="0" w:space="0" w:color="auto"/>
      </w:divBdr>
    </w:div>
    <w:div w:id="1702587790">
      <w:bodyDiv w:val="1"/>
      <w:marLeft w:val="0"/>
      <w:marRight w:val="0"/>
      <w:marTop w:val="0"/>
      <w:marBottom w:val="0"/>
      <w:divBdr>
        <w:top w:val="none" w:sz="0" w:space="0" w:color="auto"/>
        <w:left w:val="none" w:sz="0" w:space="0" w:color="auto"/>
        <w:bottom w:val="none" w:sz="0" w:space="0" w:color="auto"/>
        <w:right w:val="none" w:sz="0" w:space="0" w:color="auto"/>
      </w:divBdr>
    </w:div>
    <w:div w:id="1785080274">
      <w:bodyDiv w:val="1"/>
      <w:marLeft w:val="0"/>
      <w:marRight w:val="0"/>
      <w:marTop w:val="0"/>
      <w:marBottom w:val="0"/>
      <w:divBdr>
        <w:top w:val="none" w:sz="0" w:space="0" w:color="auto"/>
        <w:left w:val="none" w:sz="0" w:space="0" w:color="auto"/>
        <w:bottom w:val="none" w:sz="0" w:space="0" w:color="auto"/>
        <w:right w:val="none" w:sz="0" w:space="0" w:color="auto"/>
      </w:divBdr>
    </w:div>
    <w:div w:id="1801729894">
      <w:bodyDiv w:val="1"/>
      <w:marLeft w:val="0"/>
      <w:marRight w:val="0"/>
      <w:marTop w:val="0"/>
      <w:marBottom w:val="0"/>
      <w:divBdr>
        <w:top w:val="none" w:sz="0" w:space="0" w:color="auto"/>
        <w:left w:val="none" w:sz="0" w:space="0" w:color="auto"/>
        <w:bottom w:val="none" w:sz="0" w:space="0" w:color="auto"/>
        <w:right w:val="none" w:sz="0" w:space="0" w:color="auto"/>
      </w:divBdr>
    </w:div>
    <w:div w:id="1817382364">
      <w:bodyDiv w:val="1"/>
      <w:marLeft w:val="0"/>
      <w:marRight w:val="0"/>
      <w:marTop w:val="0"/>
      <w:marBottom w:val="0"/>
      <w:divBdr>
        <w:top w:val="none" w:sz="0" w:space="0" w:color="auto"/>
        <w:left w:val="none" w:sz="0" w:space="0" w:color="auto"/>
        <w:bottom w:val="none" w:sz="0" w:space="0" w:color="auto"/>
        <w:right w:val="none" w:sz="0" w:space="0" w:color="auto"/>
      </w:divBdr>
    </w:div>
    <w:div w:id="1826702550">
      <w:bodyDiv w:val="1"/>
      <w:marLeft w:val="0"/>
      <w:marRight w:val="0"/>
      <w:marTop w:val="0"/>
      <w:marBottom w:val="0"/>
      <w:divBdr>
        <w:top w:val="none" w:sz="0" w:space="0" w:color="auto"/>
        <w:left w:val="none" w:sz="0" w:space="0" w:color="auto"/>
        <w:bottom w:val="none" w:sz="0" w:space="0" w:color="auto"/>
        <w:right w:val="none" w:sz="0" w:space="0" w:color="auto"/>
      </w:divBdr>
    </w:div>
    <w:div w:id="1832984490">
      <w:bodyDiv w:val="1"/>
      <w:marLeft w:val="0"/>
      <w:marRight w:val="0"/>
      <w:marTop w:val="0"/>
      <w:marBottom w:val="0"/>
      <w:divBdr>
        <w:top w:val="none" w:sz="0" w:space="0" w:color="auto"/>
        <w:left w:val="none" w:sz="0" w:space="0" w:color="auto"/>
        <w:bottom w:val="none" w:sz="0" w:space="0" w:color="auto"/>
        <w:right w:val="none" w:sz="0" w:space="0" w:color="auto"/>
      </w:divBdr>
    </w:div>
    <w:div w:id="1833641084">
      <w:bodyDiv w:val="1"/>
      <w:marLeft w:val="0"/>
      <w:marRight w:val="0"/>
      <w:marTop w:val="0"/>
      <w:marBottom w:val="0"/>
      <w:divBdr>
        <w:top w:val="none" w:sz="0" w:space="0" w:color="auto"/>
        <w:left w:val="none" w:sz="0" w:space="0" w:color="auto"/>
        <w:bottom w:val="none" w:sz="0" w:space="0" w:color="auto"/>
        <w:right w:val="none" w:sz="0" w:space="0" w:color="auto"/>
      </w:divBdr>
    </w:div>
    <w:div w:id="1839346072">
      <w:bodyDiv w:val="1"/>
      <w:marLeft w:val="0"/>
      <w:marRight w:val="0"/>
      <w:marTop w:val="0"/>
      <w:marBottom w:val="0"/>
      <w:divBdr>
        <w:top w:val="none" w:sz="0" w:space="0" w:color="auto"/>
        <w:left w:val="none" w:sz="0" w:space="0" w:color="auto"/>
        <w:bottom w:val="none" w:sz="0" w:space="0" w:color="auto"/>
        <w:right w:val="none" w:sz="0" w:space="0" w:color="auto"/>
      </w:divBdr>
    </w:div>
    <w:div w:id="1866408962">
      <w:bodyDiv w:val="1"/>
      <w:marLeft w:val="0"/>
      <w:marRight w:val="0"/>
      <w:marTop w:val="0"/>
      <w:marBottom w:val="0"/>
      <w:divBdr>
        <w:top w:val="none" w:sz="0" w:space="0" w:color="auto"/>
        <w:left w:val="none" w:sz="0" w:space="0" w:color="auto"/>
        <w:bottom w:val="none" w:sz="0" w:space="0" w:color="auto"/>
        <w:right w:val="none" w:sz="0" w:space="0" w:color="auto"/>
      </w:divBdr>
    </w:div>
    <w:div w:id="1873180870">
      <w:bodyDiv w:val="1"/>
      <w:marLeft w:val="0"/>
      <w:marRight w:val="0"/>
      <w:marTop w:val="0"/>
      <w:marBottom w:val="0"/>
      <w:divBdr>
        <w:top w:val="none" w:sz="0" w:space="0" w:color="auto"/>
        <w:left w:val="none" w:sz="0" w:space="0" w:color="auto"/>
        <w:bottom w:val="none" w:sz="0" w:space="0" w:color="auto"/>
        <w:right w:val="none" w:sz="0" w:space="0" w:color="auto"/>
      </w:divBdr>
    </w:div>
    <w:div w:id="1885558578">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6984353">
      <w:bodyDiv w:val="1"/>
      <w:marLeft w:val="0"/>
      <w:marRight w:val="0"/>
      <w:marTop w:val="0"/>
      <w:marBottom w:val="0"/>
      <w:divBdr>
        <w:top w:val="none" w:sz="0" w:space="0" w:color="auto"/>
        <w:left w:val="none" w:sz="0" w:space="0" w:color="auto"/>
        <w:bottom w:val="none" w:sz="0" w:space="0" w:color="auto"/>
        <w:right w:val="none" w:sz="0" w:space="0" w:color="auto"/>
      </w:divBdr>
    </w:div>
    <w:div w:id="1907379673">
      <w:bodyDiv w:val="1"/>
      <w:marLeft w:val="0"/>
      <w:marRight w:val="0"/>
      <w:marTop w:val="0"/>
      <w:marBottom w:val="0"/>
      <w:divBdr>
        <w:top w:val="none" w:sz="0" w:space="0" w:color="auto"/>
        <w:left w:val="none" w:sz="0" w:space="0" w:color="auto"/>
        <w:bottom w:val="none" w:sz="0" w:space="0" w:color="auto"/>
        <w:right w:val="none" w:sz="0" w:space="0" w:color="auto"/>
      </w:divBdr>
    </w:div>
    <w:div w:id="1950815264">
      <w:bodyDiv w:val="1"/>
      <w:marLeft w:val="0"/>
      <w:marRight w:val="0"/>
      <w:marTop w:val="0"/>
      <w:marBottom w:val="0"/>
      <w:divBdr>
        <w:top w:val="none" w:sz="0" w:space="0" w:color="auto"/>
        <w:left w:val="none" w:sz="0" w:space="0" w:color="auto"/>
        <w:bottom w:val="none" w:sz="0" w:space="0" w:color="auto"/>
        <w:right w:val="none" w:sz="0" w:space="0" w:color="auto"/>
      </w:divBdr>
    </w:div>
    <w:div w:id="2004580459">
      <w:bodyDiv w:val="1"/>
      <w:marLeft w:val="0"/>
      <w:marRight w:val="0"/>
      <w:marTop w:val="0"/>
      <w:marBottom w:val="0"/>
      <w:divBdr>
        <w:top w:val="none" w:sz="0" w:space="0" w:color="auto"/>
        <w:left w:val="none" w:sz="0" w:space="0" w:color="auto"/>
        <w:bottom w:val="none" w:sz="0" w:space="0" w:color="auto"/>
        <w:right w:val="none" w:sz="0" w:space="0" w:color="auto"/>
      </w:divBdr>
      <w:divsChild>
        <w:div w:id="218787567">
          <w:marLeft w:val="0"/>
          <w:marRight w:val="0"/>
          <w:marTop w:val="0"/>
          <w:marBottom w:val="0"/>
          <w:divBdr>
            <w:top w:val="none" w:sz="0" w:space="0" w:color="auto"/>
            <w:left w:val="none" w:sz="0" w:space="0" w:color="auto"/>
            <w:bottom w:val="none" w:sz="0" w:space="0" w:color="auto"/>
            <w:right w:val="none" w:sz="0" w:space="0" w:color="auto"/>
          </w:divBdr>
          <w:divsChild>
            <w:div w:id="45344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73046">
      <w:bodyDiv w:val="1"/>
      <w:marLeft w:val="0"/>
      <w:marRight w:val="0"/>
      <w:marTop w:val="0"/>
      <w:marBottom w:val="0"/>
      <w:divBdr>
        <w:top w:val="none" w:sz="0" w:space="0" w:color="auto"/>
        <w:left w:val="none" w:sz="0" w:space="0" w:color="auto"/>
        <w:bottom w:val="none" w:sz="0" w:space="0" w:color="auto"/>
        <w:right w:val="none" w:sz="0" w:space="0" w:color="auto"/>
      </w:divBdr>
    </w:div>
    <w:div w:id="2060979567">
      <w:bodyDiv w:val="1"/>
      <w:marLeft w:val="0"/>
      <w:marRight w:val="0"/>
      <w:marTop w:val="0"/>
      <w:marBottom w:val="0"/>
      <w:divBdr>
        <w:top w:val="none" w:sz="0" w:space="0" w:color="auto"/>
        <w:left w:val="none" w:sz="0" w:space="0" w:color="auto"/>
        <w:bottom w:val="none" w:sz="0" w:space="0" w:color="auto"/>
        <w:right w:val="none" w:sz="0" w:space="0" w:color="auto"/>
      </w:divBdr>
    </w:div>
    <w:div w:id="2088572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marcos.cardenas@correo.policia.gov.co"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emf"/></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456186F5828461DBED233BB6D87C27A"/>
        <w:category>
          <w:name w:val="General"/>
          <w:gallery w:val="placeholder"/>
        </w:category>
        <w:types>
          <w:type w:val="bbPlcHdr"/>
        </w:types>
        <w:behaviors>
          <w:behavior w:val="content"/>
        </w:behaviors>
        <w:guid w:val="{80DCF4F3-2981-4F28-8E15-D36005AF648E}"/>
      </w:docPartPr>
      <w:docPartBody>
        <w:p w:rsidR="003D5EB5" w:rsidRDefault="00FB0137" w:rsidP="00FB0137">
          <w:pPr>
            <w:pStyle w:val="B456186F5828461DBED233BB6D87C27A"/>
          </w:pPr>
          <w:r w:rsidRPr="00362D86">
            <w:rPr>
              <w:rStyle w:val="Textodelmarcadordeposicin"/>
              <w:rFonts w:ascii="Arial" w:hAnsi="Arial" w:cs="Arial"/>
              <w:color w:val="FF8F8F"/>
              <w:sz w:val="20"/>
              <w:szCs w:val="20"/>
              <w:u w:val="single"/>
            </w:rPr>
            <w:t>Ciudad</w:t>
          </w:r>
        </w:p>
      </w:docPartBody>
    </w:docPart>
    <w:docPart>
      <w:docPartPr>
        <w:name w:val="E66634A3C009496B929C42A36B21961E"/>
        <w:category>
          <w:name w:val="General"/>
          <w:gallery w:val="placeholder"/>
        </w:category>
        <w:types>
          <w:type w:val="bbPlcHdr"/>
        </w:types>
        <w:behaviors>
          <w:behavior w:val="content"/>
        </w:behaviors>
        <w:guid w:val="{C74A5C50-E099-487E-B8B8-509D98CD34EA}"/>
      </w:docPartPr>
      <w:docPartBody>
        <w:p w:rsidR="003D5EB5" w:rsidRDefault="00FB0137" w:rsidP="00FB0137">
          <w:pPr>
            <w:pStyle w:val="E66634A3C009496B929C42A36B21961E"/>
          </w:pPr>
          <w:r w:rsidRPr="00362D86">
            <w:rPr>
              <w:rStyle w:val="Textodelmarcadordeposicin"/>
              <w:rFonts w:ascii="Arial" w:hAnsi="Arial" w:cs="Arial"/>
              <w:color w:val="FF8F8F"/>
              <w:sz w:val="20"/>
              <w:szCs w:val="20"/>
            </w:rPr>
            <w:t>seleccionar la fecha.</w:t>
          </w:r>
        </w:p>
      </w:docPartBody>
    </w:docPart>
    <w:docPart>
      <w:docPartPr>
        <w:name w:val="62C086C6DEB44F1D88438EC0D4D3955A"/>
        <w:category>
          <w:name w:val="General"/>
          <w:gallery w:val="placeholder"/>
        </w:category>
        <w:types>
          <w:type w:val="bbPlcHdr"/>
        </w:types>
        <w:behaviors>
          <w:behavior w:val="content"/>
        </w:behaviors>
        <w:guid w:val="{D19D28F7-A3D5-47C9-B25F-340D595A5748}"/>
      </w:docPartPr>
      <w:docPartBody>
        <w:p w:rsidR="003D5EB5" w:rsidRDefault="00FB0137" w:rsidP="00FB0137">
          <w:pPr>
            <w:pStyle w:val="62C086C6DEB44F1D88438EC0D4D3955A"/>
          </w:pPr>
          <w:r w:rsidRPr="000D290B">
            <w:rPr>
              <w:rStyle w:val="Textodelmarcadordeposicin"/>
              <w:rFonts w:ascii="Arial" w:hAnsi="Arial" w:cs="Arial"/>
              <w:color w:val="FF8F8F"/>
              <w:u w:val="single"/>
            </w:rPr>
            <w:t>DILIGENCIAR LA UNIDAD A LA QUE PRESENTA LA OFERTA</w:t>
          </w:r>
        </w:p>
      </w:docPartBody>
    </w:docPart>
    <w:docPart>
      <w:docPartPr>
        <w:name w:val="2A11A1992C3044C98215089796C9AE3A"/>
        <w:category>
          <w:name w:val="General"/>
          <w:gallery w:val="placeholder"/>
        </w:category>
        <w:types>
          <w:type w:val="bbPlcHdr"/>
        </w:types>
        <w:behaviors>
          <w:behavior w:val="content"/>
        </w:behaviors>
        <w:guid w:val="{77A6B78C-5A97-4DA8-BBEB-6B5A1FC5BA17}"/>
      </w:docPartPr>
      <w:docPartBody>
        <w:p w:rsidR="003D5EB5" w:rsidRDefault="00FB0137" w:rsidP="00FB0137">
          <w:pPr>
            <w:pStyle w:val="2A11A1992C3044C98215089796C9AE3A"/>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94D6DFE7D77A45F5888CDCB867360AA0"/>
        <w:category>
          <w:name w:val="General"/>
          <w:gallery w:val="placeholder"/>
        </w:category>
        <w:types>
          <w:type w:val="bbPlcHdr"/>
        </w:types>
        <w:behaviors>
          <w:behavior w:val="content"/>
        </w:behaviors>
        <w:guid w:val="{717DC0C3-0199-42AF-9678-951133C58F56}"/>
      </w:docPartPr>
      <w:docPartBody>
        <w:p w:rsidR="003D5EB5" w:rsidRDefault="00FB0137" w:rsidP="00FB0137">
          <w:pPr>
            <w:pStyle w:val="94D6DFE7D77A45F5888CDCB867360AA0"/>
          </w:pPr>
          <w:r w:rsidRPr="000D290B">
            <w:rPr>
              <w:rStyle w:val="Textodelmarcadordeposicin"/>
              <w:rFonts w:ascii="Arial" w:hAnsi="Arial" w:cs="Arial"/>
              <w:color w:val="FF8F8F"/>
              <w:u w:val="single"/>
            </w:rPr>
            <w:t>Diligenciar el número del proceso</w:t>
          </w:r>
        </w:p>
      </w:docPartBody>
    </w:docPart>
    <w:docPart>
      <w:docPartPr>
        <w:name w:val="06D4BBCBB6CA4D1A866187C13F2BB750"/>
        <w:category>
          <w:name w:val="General"/>
          <w:gallery w:val="placeholder"/>
        </w:category>
        <w:types>
          <w:type w:val="bbPlcHdr"/>
        </w:types>
        <w:behaviors>
          <w:behavior w:val="content"/>
        </w:behaviors>
        <w:guid w:val="{26806A89-5B7C-4E04-8853-D47698225D6B}"/>
      </w:docPartPr>
      <w:docPartBody>
        <w:p w:rsidR="003D5EB5" w:rsidRDefault="00FB0137" w:rsidP="00FB0137">
          <w:pPr>
            <w:pStyle w:val="06D4BBCBB6CA4D1A866187C13F2BB750"/>
          </w:pPr>
          <w:r w:rsidRPr="000D290B">
            <w:rPr>
              <w:rStyle w:val="Textodelmarcadordeposicin"/>
              <w:rFonts w:ascii="Arial" w:hAnsi="Arial" w:cs="Arial"/>
              <w:color w:val="FF8F8F"/>
              <w:u w:val="single"/>
            </w:rPr>
            <w:t>Transcribir el objeto del proceso</w:t>
          </w:r>
        </w:p>
      </w:docPartBody>
    </w:docPart>
    <w:docPart>
      <w:docPartPr>
        <w:name w:val="D30172719CB641F3B4C32A48CB230879"/>
        <w:category>
          <w:name w:val="General"/>
          <w:gallery w:val="placeholder"/>
        </w:category>
        <w:types>
          <w:type w:val="bbPlcHdr"/>
        </w:types>
        <w:behaviors>
          <w:behavior w:val="content"/>
        </w:behaviors>
        <w:guid w:val="{3B725AC1-1C06-4AB9-8E69-37B88E74A5D6}"/>
      </w:docPartPr>
      <w:docPartBody>
        <w:p w:rsidR="003D5EB5" w:rsidRDefault="00FB0137" w:rsidP="00FB0137">
          <w:pPr>
            <w:pStyle w:val="D30172719CB641F3B4C32A48CB230879"/>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6B33BD3B4678489E806F9F0C97060DDE"/>
        <w:category>
          <w:name w:val="General"/>
          <w:gallery w:val="placeholder"/>
        </w:category>
        <w:types>
          <w:type w:val="bbPlcHdr"/>
        </w:types>
        <w:behaviors>
          <w:behavior w:val="content"/>
        </w:behaviors>
        <w:guid w:val="{E89B705C-78D0-48A5-9B6B-A017A2D83F31}"/>
      </w:docPartPr>
      <w:docPartBody>
        <w:p w:rsidR="003D5EB5" w:rsidRDefault="00FB0137" w:rsidP="00FB0137">
          <w:pPr>
            <w:pStyle w:val="6B33BD3B4678489E806F9F0C97060DDE"/>
          </w:pPr>
          <w:r w:rsidRPr="000D290B">
            <w:rPr>
              <w:rStyle w:val="Textodelmarcadordeposicin"/>
              <w:rFonts w:eastAsiaTheme="minorHAnsi"/>
              <w:color w:val="FF8F8F"/>
              <w:u w:val="single"/>
            </w:rPr>
            <w:t>Domicilio de la persona firmante</w:t>
          </w:r>
        </w:p>
      </w:docPartBody>
    </w:docPart>
    <w:docPart>
      <w:docPartPr>
        <w:name w:val="318E751535F044B38FC018A24EBC6B37"/>
        <w:category>
          <w:name w:val="General"/>
          <w:gallery w:val="placeholder"/>
        </w:category>
        <w:types>
          <w:type w:val="bbPlcHdr"/>
        </w:types>
        <w:behaviors>
          <w:behavior w:val="content"/>
        </w:behaviors>
        <w:guid w:val="{64A60436-079B-4674-AAF4-8811C3FA2899}"/>
      </w:docPartPr>
      <w:docPartBody>
        <w:p w:rsidR="003D5EB5" w:rsidRDefault="00FB0137" w:rsidP="00FB0137">
          <w:pPr>
            <w:pStyle w:val="318E751535F044B38FC018A24EBC6B37"/>
          </w:pPr>
          <w:r w:rsidRPr="000D290B">
            <w:rPr>
              <w:rStyle w:val="Textodelmarcadordeposicin"/>
              <w:rFonts w:eastAsiaTheme="minorHAnsi"/>
              <w:color w:val="FF8F8F"/>
              <w:u w:val="single"/>
            </w:rPr>
            <w:t>Documento de identificación de la persona firmante y lugar de expedición</w:t>
          </w:r>
        </w:p>
      </w:docPartBody>
    </w:docPart>
    <w:docPart>
      <w:docPartPr>
        <w:name w:val="3B1FD078BE1C4241BEDFF17679E17021"/>
        <w:category>
          <w:name w:val="General"/>
          <w:gallery w:val="placeholder"/>
        </w:category>
        <w:types>
          <w:type w:val="bbPlcHdr"/>
        </w:types>
        <w:behaviors>
          <w:behavior w:val="content"/>
        </w:behaviors>
        <w:guid w:val="{FB8B62D8-2C21-4B44-AF32-8D926F99FF4A}"/>
      </w:docPartPr>
      <w:docPartBody>
        <w:p w:rsidR="003D5EB5" w:rsidRDefault="00FB0137" w:rsidP="00FB0137">
          <w:pPr>
            <w:pStyle w:val="3B1FD078BE1C4241BEDFF17679E17021"/>
          </w:pPr>
          <w:r w:rsidRPr="000D290B">
            <w:rPr>
              <w:rStyle w:val="Textodelmarcadordeposicin"/>
              <w:rFonts w:eastAsiaTheme="minorHAnsi"/>
              <w:color w:val="FF8F8F"/>
              <w:u w:val="single"/>
            </w:rPr>
            <w:t>Seleccionar la opción correspondiente</w:t>
          </w:r>
        </w:p>
      </w:docPartBody>
    </w:docPart>
    <w:docPart>
      <w:docPartPr>
        <w:name w:val="A0A1E0319FA645ABA1DEDEEDE43BBF53"/>
        <w:category>
          <w:name w:val="General"/>
          <w:gallery w:val="placeholder"/>
        </w:category>
        <w:types>
          <w:type w:val="bbPlcHdr"/>
        </w:types>
        <w:behaviors>
          <w:behavior w:val="content"/>
        </w:behaviors>
        <w:guid w:val="{FEFDB11A-D4F0-46D1-BA84-DBD39AA66269}"/>
      </w:docPartPr>
      <w:docPartBody>
        <w:p w:rsidR="003D5EB5" w:rsidRDefault="00FB0137" w:rsidP="00FB0137">
          <w:pPr>
            <w:pStyle w:val="A0A1E0319FA645ABA1DEDEEDE43BBF53"/>
          </w:pPr>
          <w:r w:rsidRPr="000D290B">
            <w:rPr>
              <w:rStyle w:val="Textodelmarcadordeposicin"/>
              <w:rFonts w:ascii="Arial" w:hAnsi="Arial" w:cs="Arial"/>
              <w:color w:val="FF8F8F"/>
              <w:u w:val="single"/>
            </w:rPr>
            <w:t>Elegir la modalidad de contratación</w:t>
          </w:r>
        </w:p>
      </w:docPartBody>
    </w:docPart>
    <w:docPart>
      <w:docPartPr>
        <w:name w:val="AFF136D1541649B19F3A1DF6F229FACE"/>
        <w:category>
          <w:name w:val="General"/>
          <w:gallery w:val="placeholder"/>
        </w:category>
        <w:types>
          <w:type w:val="bbPlcHdr"/>
        </w:types>
        <w:behaviors>
          <w:behavior w:val="content"/>
        </w:behaviors>
        <w:guid w:val="{DCFC7DB9-6392-40C6-A5AD-9EA602140CED}"/>
      </w:docPartPr>
      <w:docPartBody>
        <w:p w:rsidR="003D5EB5" w:rsidRDefault="00FB0137" w:rsidP="00FB0137">
          <w:pPr>
            <w:pStyle w:val="AFF136D1541649B19F3A1DF6F229FACE"/>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BBBBF7D92BDE473580ACDEC179AADFAD"/>
        <w:category>
          <w:name w:val="General"/>
          <w:gallery w:val="placeholder"/>
        </w:category>
        <w:types>
          <w:type w:val="bbPlcHdr"/>
        </w:types>
        <w:behaviors>
          <w:behavior w:val="content"/>
        </w:behaviors>
        <w:guid w:val="{D2DB9EFE-C011-491E-A356-BC374A305169}"/>
      </w:docPartPr>
      <w:docPartBody>
        <w:p w:rsidR="003D5EB5" w:rsidRDefault="00FB0137" w:rsidP="00FB0137">
          <w:pPr>
            <w:pStyle w:val="BBBBF7D92BDE473580ACDEC179AADFA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99588E0339C4893B5F650E7E4C27A79"/>
        <w:category>
          <w:name w:val="General"/>
          <w:gallery w:val="placeholder"/>
        </w:category>
        <w:types>
          <w:type w:val="bbPlcHdr"/>
        </w:types>
        <w:behaviors>
          <w:behavior w:val="content"/>
        </w:behaviors>
        <w:guid w:val="{3916E916-3935-48A5-A9F4-68A14573C7EA}"/>
      </w:docPartPr>
      <w:docPartBody>
        <w:p w:rsidR="003D5EB5" w:rsidRDefault="00FB0137" w:rsidP="00FB0137">
          <w:pPr>
            <w:pStyle w:val="B99588E0339C4893B5F650E7E4C27A79"/>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033AFE7D81C4D73A37D80F5467E46AD"/>
        <w:category>
          <w:name w:val="General"/>
          <w:gallery w:val="placeholder"/>
        </w:category>
        <w:types>
          <w:type w:val="bbPlcHdr"/>
        </w:types>
        <w:behaviors>
          <w:behavior w:val="content"/>
        </w:behaviors>
        <w:guid w:val="{CB5EE63B-92A5-45DD-8F46-3B449A5FF7C5}"/>
      </w:docPartPr>
      <w:docPartBody>
        <w:p w:rsidR="003D5EB5" w:rsidRDefault="00FB0137" w:rsidP="00FB0137">
          <w:pPr>
            <w:pStyle w:val="1033AFE7D81C4D73A37D80F5467E46A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480C01686024C2F9FFF29B52DB50889"/>
        <w:category>
          <w:name w:val="General"/>
          <w:gallery w:val="placeholder"/>
        </w:category>
        <w:types>
          <w:type w:val="bbPlcHdr"/>
        </w:types>
        <w:behaviors>
          <w:behavior w:val="content"/>
        </w:behaviors>
        <w:guid w:val="{E8025949-6D3D-42BF-BC23-08B57FD952EA}"/>
      </w:docPartPr>
      <w:docPartBody>
        <w:p w:rsidR="003D5EB5" w:rsidRDefault="00FB0137" w:rsidP="00FB0137">
          <w:pPr>
            <w:pStyle w:val="9480C01686024C2F9FFF29B52DB5088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3964D6B34CD4CDA9CE89B87A1FE01F5"/>
        <w:category>
          <w:name w:val="General"/>
          <w:gallery w:val="placeholder"/>
        </w:category>
        <w:types>
          <w:type w:val="bbPlcHdr"/>
        </w:types>
        <w:behaviors>
          <w:behavior w:val="content"/>
        </w:behaviors>
        <w:guid w:val="{1B6A4DDE-4FC8-4872-A113-F9D1F75334CB}"/>
      </w:docPartPr>
      <w:docPartBody>
        <w:p w:rsidR="003D5EB5" w:rsidRDefault="00FB0137" w:rsidP="00FB0137">
          <w:pPr>
            <w:pStyle w:val="F3964D6B34CD4CDA9CE89B87A1FE01F5"/>
          </w:pPr>
          <w:r w:rsidRPr="000D290B">
            <w:rPr>
              <w:rStyle w:val="Textodelmarcadordeposicin"/>
              <w:rFonts w:ascii="Arial" w:eastAsiaTheme="minorHAnsi" w:hAnsi="Arial" w:cs="Arial"/>
              <w:color w:val="FF8F8F"/>
              <w:u w:val="single"/>
            </w:rPr>
            <w:t>Diligenciar la dirección del proveedor</w:t>
          </w:r>
        </w:p>
      </w:docPartBody>
    </w:docPart>
    <w:docPart>
      <w:docPartPr>
        <w:name w:val="B6C5522780DA4662B741045FC3ACD5C2"/>
        <w:category>
          <w:name w:val="General"/>
          <w:gallery w:val="placeholder"/>
        </w:category>
        <w:types>
          <w:type w:val="bbPlcHdr"/>
        </w:types>
        <w:behaviors>
          <w:behavior w:val="content"/>
        </w:behaviors>
        <w:guid w:val="{EEE79FA3-1831-407E-8D54-2D273E7C3E4B}"/>
      </w:docPartPr>
      <w:docPartBody>
        <w:p w:rsidR="003D5EB5" w:rsidRDefault="00FB0137" w:rsidP="00FB0137">
          <w:pPr>
            <w:pStyle w:val="B6C5522780DA4662B741045FC3ACD5C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0AC3FC6566FB44CCB258381A35EC9021"/>
        <w:category>
          <w:name w:val="General"/>
          <w:gallery w:val="placeholder"/>
        </w:category>
        <w:types>
          <w:type w:val="bbPlcHdr"/>
        </w:types>
        <w:behaviors>
          <w:behavior w:val="content"/>
        </w:behaviors>
        <w:guid w:val="{9DF976A0-DDB2-42AF-93D8-C7E7D1283B8C}"/>
      </w:docPartPr>
      <w:docPartBody>
        <w:p w:rsidR="003D5EB5" w:rsidRDefault="00FB0137" w:rsidP="00FB0137">
          <w:pPr>
            <w:pStyle w:val="0AC3FC6566FB44CCB258381A35EC902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F86800CC8B2C41748030CA28E4CBC59A"/>
        <w:category>
          <w:name w:val="General"/>
          <w:gallery w:val="placeholder"/>
        </w:category>
        <w:types>
          <w:type w:val="bbPlcHdr"/>
        </w:types>
        <w:behaviors>
          <w:behavior w:val="content"/>
        </w:behaviors>
        <w:guid w:val="{CD4BC1EC-578F-42F9-928A-325085B23407}"/>
      </w:docPartPr>
      <w:docPartBody>
        <w:p w:rsidR="003D5EB5" w:rsidRDefault="00FB0137" w:rsidP="00FB0137">
          <w:pPr>
            <w:pStyle w:val="F86800CC8B2C41748030CA28E4CBC59A"/>
          </w:pPr>
          <w:r w:rsidRPr="00362D86">
            <w:rPr>
              <w:rStyle w:val="Textodelmarcadordeposicin"/>
              <w:rFonts w:ascii="Arial" w:hAnsi="Arial" w:cs="Arial"/>
              <w:color w:val="FF8F8F"/>
              <w:sz w:val="20"/>
              <w:szCs w:val="20"/>
              <w:u w:val="single"/>
            </w:rPr>
            <w:t>Ciudad</w:t>
          </w:r>
        </w:p>
      </w:docPartBody>
    </w:docPart>
    <w:docPart>
      <w:docPartPr>
        <w:name w:val="5F195C54DEA0484FAF5BF485A2CE2613"/>
        <w:category>
          <w:name w:val="General"/>
          <w:gallery w:val="placeholder"/>
        </w:category>
        <w:types>
          <w:type w:val="bbPlcHdr"/>
        </w:types>
        <w:behaviors>
          <w:behavior w:val="content"/>
        </w:behaviors>
        <w:guid w:val="{526C4D73-8DF6-4193-8DC3-A47BD43EABF8}"/>
      </w:docPartPr>
      <w:docPartBody>
        <w:p w:rsidR="003D5EB5" w:rsidRDefault="00FB0137" w:rsidP="00FB0137">
          <w:pPr>
            <w:pStyle w:val="5F195C54DEA0484FAF5BF485A2CE2613"/>
          </w:pPr>
          <w:r w:rsidRPr="00362D86">
            <w:rPr>
              <w:rStyle w:val="Textodelmarcadordeposicin"/>
              <w:rFonts w:ascii="Arial" w:hAnsi="Arial" w:cs="Arial"/>
              <w:color w:val="FF8F8F"/>
              <w:sz w:val="20"/>
              <w:szCs w:val="20"/>
            </w:rPr>
            <w:t>seleccionar la fecha.</w:t>
          </w:r>
        </w:p>
      </w:docPartBody>
    </w:docPart>
    <w:docPart>
      <w:docPartPr>
        <w:name w:val="200A1A252BF6432F917884C93707B919"/>
        <w:category>
          <w:name w:val="General"/>
          <w:gallery w:val="placeholder"/>
        </w:category>
        <w:types>
          <w:type w:val="bbPlcHdr"/>
        </w:types>
        <w:behaviors>
          <w:behavior w:val="content"/>
        </w:behaviors>
        <w:guid w:val="{9630799B-F72E-4D4B-9805-3106CA71BE58}"/>
      </w:docPartPr>
      <w:docPartBody>
        <w:p w:rsidR="003D5EB5" w:rsidRDefault="00FB0137" w:rsidP="00FB0137">
          <w:pPr>
            <w:pStyle w:val="200A1A252BF6432F917884C93707B919"/>
          </w:pPr>
          <w:r>
            <w:rPr>
              <w:rStyle w:val="Textodelmarcadordeposicin"/>
              <w:rFonts w:ascii="Arial" w:hAnsi="Arial" w:cs="Arial"/>
              <w:color w:val="FF8F8F"/>
              <w:sz w:val="20"/>
              <w:szCs w:val="20"/>
              <w:u w:val="single"/>
            </w:rPr>
            <w:t>DILIGENCIAR LA UNIDAD A LA QUE PRESENTA LA OFERTA</w:t>
          </w:r>
        </w:p>
      </w:docPartBody>
    </w:docPart>
    <w:docPart>
      <w:docPartPr>
        <w:name w:val="D7AFE991FB3D4AE9A8BE0928B2B17A3D"/>
        <w:category>
          <w:name w:val="General"/>
          <w:gallery w:val="placeholder"/>
        </w:category>
        <w:types>
          <w:type w:val="bbPlcHdr"/>
        </w:types>
        <w:behaviors>
          <w:behavior w:val="content"/>
        </w:behaviors>
        <w:guid w:val="{BD1C1066-21FF-4469-9F9C-9463172FD075}"/>
      </w:docPartPr>
      <w:docPartBody>
        <w:p w:rsidR="003D5EB5" w:rsidRDefault="00FB0137" w:rsidP="00FB0137">
          <w:pPr>
            <w:pStyle w:val="D7AFE991FB3D4AE9A8BE0928B2B17A3D"/>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6C12B68002054535A04D92EC9F243D3A"/>
        <w:category>
          <w:name w:val="General"/>
          <w:gallery w:val="placeholder"/>
        </w:category>
        <w:types>
          <w:type w:val="bbPlcHdr"/>
        </w:types>
        <w:behaviors>
          <w:behavior w:val="content"/>
        </w:behaviors>
        <w:guid w:val="{B17DCAC7-7D49-45EA-A14A-BF1F07223A63}"/>
      </w:docPartPr>
      <w:docPartBody>
        <w:p w:rsidR="003D5EB5" w:rsidRDefault="00FB0137" w:rsidP="00FB0137">
          <w:pPr>
            <w:pStyle w:val="6C12B68002054535A04D92EC9F243D3A"/>
          </w:pPr>
          <w:r>
            <w:rPr>
              <w:rStyle w:val="Textodelmarcadordeposicin"/>
              <w:rFonts w:ascii="Arial" w:hAnsi="Arial" w:cs="Arial"/>
              <w:color w:val="FF8F8F"/>
              <w:sz w:val="20"/>
              <w:szCs w:val="20"/>
              <w:u w:val="single"/>
            </w:rPr>
            <w:t>Diligenciar el número del proceso</w:t>
          </w:r>
        </w:p>
      </w:docPartBody>
    </w:docPart>
    <w:docPart>
      <w:docPartPr>
        <w:name w:val="790FF2E7F5A448FEB77A92ED6F5C70B7"/>
        <w:category>
          <w:name w:val="General"/>
          <w:gallery w:val="placeholder"/>
        </w:category>
        <w:types>
          <w:type w:val="bbPlcHdr"/>
        </w:types>
        <w:behaviors>
          <w:behavior w:val="content"/>
        </w:behaviors>
        <w:guid w:val="{AB1982B1-21D6-4391-B882-D48BD991AD3D}"/>
      </w:docPartPr>
      <w:docPartBody>
        <w:p w:rsidR="003D5EB5" w:rsidRDefault="00FB0137" w:rsidP="00FB0137">
          <w:pPr>
            <w:pStyle w:val="790FF2E7F5A448FEB77A92ED6F5C70B7"/>
          </w:pPr>
          <w:r>
            <w:rPr>
              <w:rStyle w:val="Textodelmarcadordeposicin"/>
              <w:rFonts w:ascii="Arial" w:hAnsi="Arial" w:cs="Arial"/>
              <w:color w:val="FF8F8F"/>
              <w:sz w:val="20"/>
              <w:szCs w:val="20"/>
              <w:u w:val="single"/>
            </w:rPr>
            <w:t>Transcribir el objeto del proceso</w:t>
          </w:r>
        </w:p>
      </w:docPartBody>
    </w:docPart>
    <w:docPart>
      <w:docPartPr>
        <w:name w:val="9F4381C9DEE54EE8B14B481D891B08B2"/>
        <w:category>
          <w:name w:val="General"/>
          <w:gallery w:val="placeholder"/>
        </w:category>
        <w:types>
          <w:type w:val="bbPlcHdr"/>
        </w:types>
        <w:behaviors>
          <w:behavior w:val="content"/>
        </w:behaviors>
        <w:guid w:val="{C7976163-A4A0-40BE-8E1D-805DCC91A914}"/>
      </w:docPartPr>
      <w:docPartBody>
        <w:p w:rsidR="003D5EB5" w:rsidRDefault="00FB0137" w:rsidP="00FB0137">
          <w:pPr>
            <w:pStyle w:val="9F4381C9DEE54EE8B14B481D891B08B2"/>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72C1EAE91C7C465C9CCF5C284B46D648"/>
        <w:category>
          <w:name w:val="General"/>
          <w:gallery w:val="placeholder"/>
        </w:category>
        <w:types>
          <w:type w:val="bbPlcHdr"/>
        </w:types>
        <w:behaviors>
          <w:behavior w:val="content"/>
        </w:behaviors>
        <w:guid w:val="{97292D0C-1A7C-4C15-9575-A81BC3227E38}"/>
      </w:docPartPr>
      <w:docPartBody>
        <w:p w:rsidR="003D5EB5" w:rsidRDefault="00FB0137" w:rsidP="00FB0137">
          <w:pPr>
            <w:pStyle w:val="72C1EAE91C7C465C9CCF5C284B46D648"/>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29F7BFB9BBA045EAB818D82B14A53F64"/>
        <w:category>
          <w:name w:val="General"/>
          <w:gallery w:val="placeholder"/>
        </w:category>
        <w:types>
          <w:type w:val="bbPlcHdr"/>
        </w:types>
        <w:behaviors>
          <w:behavior w:val="content"/>
        </w:behaviors>
        <w:guid w:val="{8FBAC9D1-705B-45ED-BCDB-1194A2311B73}"/>
      </w:docPartPr>
      <w:docPartBody>
        <w:p w:rsidR="003D5EB5" w:rsidRDefault="00FB0137" w:rsidP="00FB0137">
          <w:pPr>
            <w:pStyle w:val="29F7BFB9BBA045EAB818D82B14A53F64"/>
          </w:pPr>
          <w:r>
            <w:rPr>
              <w:rStyle w:val="Textodelmarcadordeposicin"/>
              <w:rFonts w:ascii="Arial" w:hAnsi="Arial" w:cs="Arial"/>
              <w:color w:val="FF8F8F"/>
              <w:sz w:val="20"/>
              <w:szCs w:val="20"/>
              <w:u w:val="single"/>
            </w:rPr>
            <w:t>Documentos de identificación y lugar de expedición</w:t>
          </w:r>
        </w:p>
      </w:docPartBody>
    </w:docPart>
    <w:docPart>
      <w:docPartPr>
        <w:name w:val="A234371BC63F49A3A023C7A914A6A3F3"/>
        <w:category>
          <w:name w:val="General"/>
          <w:gallery w:val="placeholder"/>
        </w:category>
        <w:types>
          <w:type w:val="bbPlcHdr"/>
        </w:types>
        <w:behaviors>
          <w:behavior w:val="content"/>
        </w:behaviors>
        <w:guid w:val="{2BF072CF-A0C4-47A2-860A-57BB613D2054}"/>
      </w:docPartPr>
      <w:docPartBody>
        <w:p w:rsidR="003D5EB5" w:rsidRDefault="00FB0137" w:rsidP="00FB0137">
          <w:pPr>
            <w:pStyle w:val="A234371BC63F49A3A023C7A914A6A3F3"/>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8BF8155B382452B9774512C8C257077"/>
        <w:category>
          <w:name w:val="General"/>
          <w:gallery w:val="placeholder"/>
        </w:category>
        <w:types>
          <w:type w:val="bbPlcHdr"/>
        </w:types>
        <w:behaviors>
          <w:behavior w:val="content"/>
        </w:behaviors>
        <w:guid w:val="{1E3B97E9-377A-45C7-8A7F-F93D8D1AC9AE}"/>
      </w:docPartPr>
      <w:docPartBody>
        <w:p w:rsidR="003D5EB5" w:rsidRDefault="00FB0137" w:rsidP="00FB0137">
          <w:pPr>
            <w:pStyle w:val="D8BF8155B382452B9774512C8C257077"/>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0A8D45A277BE4AB88E3EC285BEEA2541"/>
        <w:category>
          <w:name w:val="General"/>
          <w:gallery w:val="placeholder"/>
        </w:category>
        <w:types>
          <w:type w:val="bbPlcHdr"/>
        </w:types>
        <w:behaviors>
          <w:behavior w:val="content"/>
        </w:behaviors>
        <w:guid w:val="{48F2B206-1E89-4ABC-817D-1F8B933C9E24}"/>
      </w:docPartPr>
      <w:docPartBody>
        <w:p w:rsidR="003D5EB5" w:rsidRDefault="00FB0137" w:rsidP="00FB0137">
          <w:pPr>
            <w:pStyle w:val="0A8D45A277BE4AB88E3EC285BEEA254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79D5D58011443A08CBD04E71B3312BA"/>
        <w:category>
          <w:name w:val="General"/>
          <w:gallery w:val="placeholder"/>
        </w:category>
        <w:types>
          <w:type w:val="bbPlcHdr"/>
        </w:types>
        <w:behaviors>
          <w:behavior w:val="content"/>
        </w:behaviors>
        <w:guid w:val="{F649192D-69B5-4DFD-8C03-51BD5787CBA6}"/>
      </w:docPartPr>
      <w:docPartBody>
        <w:p w:rsidR="003D5EB5" w:rsidRDefault="00FB0137" w:rsidP="00FB0137">
          <w:pPr>
            <w:pStyle w:val="D79D5D58011443A08CBD04E71B3312BA"/>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2FF0F8A46C84265ADFCE8ECE7E4A466"/>
        <w:category>
          <w:name w:val="General"/>
          <w:gallery w:val="placeholder"/>
        </w:category>
        <w:types>
          <w:type w:val="bbPlcHdr"/>
        </w:types>
        <w:behaviors>
          <w:behavior w:val="content"/>
        </w:behaviors>
        <w:guid w:val="{793E7743-FB8C-4C74-8213-3A7AED50B14E}"/>
      </w:docPartPr>
      <w:docPartBody>
        <w:p w:rsidR="003D5EB5" w:rsidRDefault="00FB0137" w:rsidP="00FB0137">
          <w:pPr>
            <w:pStyle w:val="52FF0F8A46C84265ADFCE8ECE7E4A466"/>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48B20687DD424579AB6EE16B16D44920"/>
        <w:category>
          <w:name w:val="General"/>
          <w:gallery w:val="placeholder"/>
        </w:category>
        <w:types>
          <w:type w:val="bbPlcHdr"/>
        </w:types>
        <w:behaviors>
          <w:behavior w:val="content"/>
        </w:behaviors>
        <w:guid w:val="{94D5FC27-30E1-4EB4-AC26-F0251EA82308}"/>
      </w:docPartPr>
      <w:docPartBody>
        <w:p w:rsidR="003D5EB5" w:rsidRDefault="00FB0137" w:rsidP="00FB0137">
          <w:pPr>
            <w:pStyle w:val="48B20687DD424579AB6EE16B16D44920"/>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ECAB97C62C5D40EFA0B0FC2A7BE2FE3B"/>
        <w:category>
          <w:name w:val="General"/>
          <w:gallery w:val="placeholder"/>
        </w:category>
        <w:types>
          <w:type w:val="bbPlcHdr"/>
        </w:types>
        <w:behaviors>
          <w:behavior w:val="content"/>
        </w:behaviors>
        <w:guid w:val="{399DB753-3BA6-48A8-A084-B67DDD21CBED}"/>
      </w:docPartPr>
      <w:docPartBody>
        <w:p w:rsidR="003D5EB5" w:rsidRDefault="00FB0137" w:rsidP="00FB0137">
          <w:pPr>
            <w:pStyle w:val="ECAB97C62C5D40EFA0B0FC2A7BE2FE3B"/>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39948E3A2D98423FB9DADB88A8B98120"/>
        <w:category>
          <w:name w:val="General"/>
          <w:gallery w:val="placeholder"/>
        </w:category>
        <w:types>
          <w:type w:val="bbPlcHdr"/>
        </w:types>
        <w:behaviors>
          <w:behavior w:val="content"/>
        </w:behaviors>
        <w:guid w:val="{4B7773FE-5F60-42F7-A58F-F8DB149F2E63}"/>
      </w:docPartPr>
      <w:docPartBody>
        <w:p w:rsidR="003D5EB5" w:rsidRDefault="00FB0137" w:rsidP="00FB0137">
          <w:pPr>
            <w:pStyle w:val="39948E3A2D98423FB9DADB88A8B98120"/>
          </w:pPr>
          <w:r w:rsidRPr="00362D86">
            <w:rPr>
              <w:rStyle w:val="Textodelmarcadordeposicin"/>
              <w:rFonts w:ascii="Arial" w:hAnsi="Arial" w:cs="Arial"/>
              <w:color w:val="FF8F8F"/>
              <w:sz w:val="20"/>
              <w:szCs w:val="20"/>
              <w:u w:val="single"/>
            </w:rPr>
            <w:t>Ciudad</w:t>
          </w:r>
        </w:p>
      </w:docPartBody>
    </w:docPart>
    <w:docPart>
      <w:docPartPr>
        <w:name w:val="FBAC3E1C48934B0C9F050850AD6429BC"/>
        <w:category>
          <w:name w:val="General"/>
          <w:gallery w:val="placeholder"/>
        </w:category>
        <w:types>
          <w:type w:val="bbPlcHdr"/>
        </w:types>
        <w:behaviors>
          <w:behavior w:val="content"/>
        </w:behaviors>
        <w:guid w:val="{B363D726-4975-4736-8305-4C78A284944D}"/>
      </w:docPartPr>
      <w:docPartBody>
        <w:p w:rsidR="003D5EB5" w:rsidRDefault="00FB0137" w:rsidP="00FB0137">
          <w:pPr>
            <w:pStyle w:val="FBAC3E1C48934B0C9F050850AD6429BC"/>
          </w:pPr>
          <w:r w:rsidRPr="00362D86">
            <w:rPr>
              <w:rStyle w:val="Textodelmarcadordeposicin"/>
              <w:rFonts w:ascii="Arial" w:hAnsi="Arial" w:cs="Arial"/>
              <w:color w:val="FF8F8F"/>
              <w:sz w:val="20"/>
              <w:szCs w:val="20"/>
            </w:rPr>
            <w:t>seleccionar la fecha.</w:t>
          </w:r>
        </w:p>
      </w:docPartBody>
    </w:docPart>
    <w:docPart>
      <w:docPartPr>
        <w:name w:val="FEE1CC5634004F08A526172696547B4C"/>
        <w:category>
          <w:name w:val="General"/>
          <w:gallery w:val="placeholder"/>
        </w:category>
        <w:types>
          <w:type w:val="bbPlcHdr"/>
        </w:types>
        <w:behaviors>
          <w:behavior w:val="content"/>
        </w:behaviors>
        <w:guid w:val="{6DD4F638-95F9-4F62-B0D6-BAC68BAE089E}"/>
      </w:docPartPr>
      <w:docPartBody>
        <w:p w:rsidR="003D5EB5" w:rsidRDefault="00FB0137" w:rsidP="00FB0137">
          <w:pPr>
            <w:pStyle w:val="FEE1CC5634004F08A526172696547B4C"/>
          </w:pPr>
          <w:r w:rsidRPr="00A70DFE">
            <w:rPr>
              <w:rStyle w:val="Textodelmarcadordeposicin"/>
              <w:rFonts w:ascii="Arial" w:hAnsi="Arial" w:cs="Arial"/>
              <w:color w:val="FF8F8F"/>
              <w:u w:val="single"/>
            </w:rPr>
            <w:t>DILIGENCIAR LA UNIDAD A LA QUE PRESENTA LA OFERTA</w:t>
          </w:r>
        </w:p>
      </w:docPartBody>
    </w:docPart>
    <w:docPart>
      <w:docPartPr>
        <w:name w:val="6398D5884A5F4484862349BEB47305E2"/>
        <w:category>
          <w:name w:val="General"/>
          <w:gallery w:val="placeholder"/>
        </w:category>
        <w:types>
          <w:type w:val="bbPlcHdr"/>
        </w:types>
        <w:behaviors>
          <w:behavior w:val="content"/>
        </w:behaviors>
        <w:guid w:val="{4CA85703-3532-4A17-B724-8CFA08CB780D}"/>
      </w:docPartPr>
      <w:docPartBody>
        <w:p w:rsidR="003D5EB5" w:rsidRDefault="00FB0137" w:rsidP="00FB0137">
          <w:pPr>
            <w:pStyle w:val="6398D5884A5F4484862349BEB47305E2"/>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648D23D7604E4EDDA6AC1C10EC10A6A8"/>
        <w:category>
          <w:name w:val="General"/>
          <w:gallery w:val="placeholder"/>
        </w:category>
        <w:types>
          <w:type w:val="bbPlcHdr"/>
        </w:types>
        <w:behaviors>
          <w:behavior w:val="content"/>
        </w:behaviors>
        <w:guid w:val="{16B3BB43-0E40-4503-87AA-3681F88E58F2}"/>
      </w:docPartPr>
      <w:docPartBody>
        <w:p w:rsidR="003D5EB5" w:rsidRDefault="00FB0137" w:rsidP="00FB0137">
          <w:pPr>
            <w:pStyle w:val="648D23D7604E4EDDA6AC1C10EC10A6A8"/>
          </w:pPr>
          <w:r w:rsidRPr="00A70DFE">
            <w:rPr>
              <w:rStyle w:val="Textodelmarcadordeposicin"/>
              <w:rFonts w:ascii="Arial" w:hAnsi="Arial" w:cs="Arial"/>
              <w:color w:val="FF8F8F"/>
              <w:u w:val="single"/>
            </w:rPr>
            <w:t>Diligenciar el número del proceso</w:t>
          </w:r>
        </w:p>
      </w:docPartBody>
    </w:docPart>
    <w:docPart>
      <w:docPartPr>
        <w:name w:val="717FD88F0E1C4788924E67AA0E4AF943"/>
        <w:category>
          <w:name w:val="General"/>
          <w:gallery w:val="placeholder"/>
        </w:category>
        <w:types>
          <w:type w:val="bbPlcHdr"/>
        </w:types>
        <w:behaviors>
          <w:behavior w:val="content"/>
        </w:behaviors>
        <w:guid w:val="{26EFC704-333E-498D-8FAB-A927C499D86A}"/>
      </w:docPartPr>
      <w:docPartBody>
        <w:p w:rsidR="003D5EB5" w:rsidRDefault="00FB0137" w:rsidP="00FB0137">
          <w:pPr>
            <w:pStyle w:val="717FD88F0E1C4788924E67AA0E4AF943"/>
          </w:pPr>
          <w:r w:rsidRPr="00A70DFE">
            <w:rPr>
              <w:rStyle w:val="Textodelmarcadordeposicin"/>
              <w:rFonts w:ascii="Arial" w:hAnsi="Arial" w:cs="Arial"/>
              <w:color w:val="FF8F8F"/>
              <w:u w:val="single"/>
            </w:rPr>
            <w:t>Transcribir el objeto del proceso</w:t>
          </w:r>
        </w:p>
      </w:docPartBody>
    </w:docPart>
    <w:docPart>
      <w:docPartPr>
        <w:name w:val="13358DB6D2D044F18FE352C19AEFC195"/>
        <w:category>
          <w:name w:val="General"/>
          <w:gallery w:val="placeholder"/>
        </w:category>
        <w:types>
          <w:type w:val="bbPlcHdr"/>
        </w:types>
        <w:behaviors>
          <w:behavior w:val="content"/>
        </w:behaviors>
        <w:guid w:val="{E3589F08-51DC-4894-B249-1116AAFEB701}"/>
      </w:docPartPr>
      <w:docPartBody>
        <w:p w:rsidR="003D5EB5" w:rsidRDefault="00FB0137" w:rsidP="00FB0137">
          <w:pPr>
            <w:pStyle w:val="13358DB6D2D044F18FE352C19AEFC195"/>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A6141ACA9A44E69A96DE6C9EA35D394"/>
        <w:category>
          <w:name w:val="General"/>
          <w:gallery w:val="placeholder"/>
        </w:category>
        <w:types>
          <w:type w:val="bbPlcHdr"/>
        </w:types>
        <w:behaviors>
          <w:behavior w:val="content"/>
        </w:behaviors>
        <w:guid w:val="{9269E67A-A405-4FEB-B688-CF64DD8B1FEC}"/>
      </w:docPartPr>
      <w:docPartBody>
        <w:p w:rsidR="003D5EB5" w:rsidRDefault="00FB0137" w:rsidP="00FB0137">
          <w:pPr>
            <w:pStyle w:val="4A6141ACA9A44E69A96DE6C9EA35D39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20588FAAC21442DEB691A59C1A4559D9"/>
        <w:category>
          <w:name w:val="General"/>
          <w:gallery w:val="placeholder"/>
        </w:category>
        <w:types>
          <w:type w:val="bbPlcHdr"/>
        </w:types>
        <w:behaviors>
          <w:behavior w:val="content"/>
        </w:behaviors>
        <w:guid w:val="{675AE713-B157-492A-80C4-2A637FF7EB06}"/>
      </w:docPartPr>
      <w:docPartBody>
        <w:p w:rsidR="003D5EB5" w:rsidRDefault="00FB0137" w:rsidP="00FB0137">
          <w:pPr>
            <w:pStyle w:val="20588FAAC21442DEB691A59C1A4559D9"/>
          </w:pPr>
          <w:r w:rsidRPr="00A70DFE">
            <w:rPr>
              <w:rStyle w:val="Textodelmarcadordeposicin"/>
              <w:rFonts w:ascii="Arial" w:hAnsi="Arial" w:cs="Arial"/>
              <w:color w:val="FF8F8F"/>
              <w:u w:val="single"/>
            </w:rPr>
            <w:t>Documentos de identificación y lugar de expedición</w:t>
          </w:r>
        </w:p>
      </w:docPartBody>
    </w:docPart>
    <w:docPart>
      <w:docPartPr>
        <w:name w:val="8395EB3CDBC945C3BFADAB4F822C3C93"/>
        <w:category>
          <w:name w:val="General"/>
          <w:gallery w:val="placeholder"/>
        </w:category>
        <w:types>
          <w:type w:val="bbPlcHdr"/>
        </w:types>
        <w:behaviors>
          <w:behavior w:val="content"/>
        </w:behaviors>
        <w:guid w:val="{0B472703-DC7C-4FDC-BA1F-9308DE8349FC}"/>
      </w:docPartPr>
      <w:docPartBody>
        <w:p w:rsidR="003D5EB5" w:rsidRDefault="00FB0137" w:rsidP="00FB0137">
          <w:pPr>
            <w:pStyle w:val="8395EB3CDBC945C3BFADAB4F822C3C93"/>
          </w:pPr>
          <w:r w:rsidRPr="00A70DFE">
            <w:rPr>
              <w:rStyle w:val="Textodelmarcadordeposicin"/>
              <w:rFonts w:ascii="Arial" w:hAnsi="Arial" w:cs="Arial"/>
              <w:color w:val="FF8F8F"/>
              <w:u w:val="single"/>
            </w:rPr>
            <w:t>DILIGENCIAR LA UNIDAD A LA QUE PRESENTA LA OFERTA</w:t>
          </w:r>
        </w:p>
      </w:docPartBody>
    </w:docPart>
    <w:docPart>
      <w:docPartPr>
        <w:name w:val="22E995AB8028470B9CF8FEE85D61CF1C"/>
        <w:category>
          <w:name w:val="General"/>
          <w:gallery w:val="placeholder"/>
        </w:category>
        <w:types>
          <w:type w:val="bbPlcHdr"/>
        </w:types>
        <w:behaviors>
          <w:behavior w:val="content"/>
        </w:behaviors>
        <w:guid w:val="{EF7D6108-EE30-4718-8A3E-FC94E808B9D5}"/>
      </w:docPartPr>
      <w:docPartBody>
        <w:p w:rsidR="003D5EB5" w:rsidRDefault="00FB0137" w:rsidP="00FB0137">
          <w:pPr>
            <w:pStyle w:val="22E995AB8028470B9CF8FEE85D61CF1C"/>
          </w:pPr>
          <w:r w:rsidRPr="00A70DFE">
            <w:rPr>
              <w:rStyle w:val="Textodelmarcadordeposicin"/>
              <w:rFonts w:ascii="Arial" w:hAnsi="Arial" w:cs="Arial"/>
              <w:color w:val="FF8F8F"/>
              <w:u w:val="single"/>
            </w:rPr>
            <w:t>DILIGENCIAR LA UNIDAD A LA QUE PRESENTA LA OFERTA</w:t>
          </w:r>
        </w:p>
      </w:docPartBody>
    </w:docPart>
    <w:docPart>
      <w:docPartPr>
        <w:name w:val="5CCB8A71838F45638A39A0385C55B5AD"/>
        <w:category>
          <w:name w:val="General"/>
          <w:gallery w:val="placeholder"/>
        </w:category>
        <w:types>
          <w:type w:val="bbPlcHdr"/>
        </w:types>
        <w:behaviors>
          <w:behavior w:val="content"/>
        </w:behaviors>
        <w:guid w:val="{B77E6463-29A8-4DA8-B8DE-8629680C4C71}"/>
      </w:docPartPr>
      <w:docPartBody>
        <w:p w:rsidR="003D5EB5" w:rsidRDefault="00FB0137" w:rsidP="00FB0137">
          <w:pPr>
            <w:pStyle w:val="5CCB8A71838F45638A39A0385C55B5A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D103E93FA3A4BA3B976B7BE3DED3DAE"/>
        <w:category>
          <w:name w:val="General"/>
          <w:gallery w:val="placeholder"/>
        </w:category>
        <w:types>
          <w:type w:val="bbPlcHdr"/>
        </w:types>
        <w:behaviors>
          <w:behavior w:val="content"/>
        </w:behaviors>
        <w:guid w:val="{0C013DC0-C1FE-4FF2-8375-332EFD9BC185}"/>
      </w:docPartPr>
      <w:docPartBody>
        <w:p w:rsidR="003D5EB5" w:rsidRDefault="00FB0137" w:rsidP="00FB0137">
          <w:pPr>
            <w:pStyle w:val="ED103E93FA3A4BA3B976B7BE3DED3DAE"/>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94522285FC214EACAE19A422BD1AF2BC"/>
        <w:category>
          <w:name w:val="General"/>
          <w:gallery w:val="placeholder"/>
        </w:category>
        <w:types>
          <w:type w:val="bbPlcHdr"/>
        </w:types>
        <w:behaviors>
          <w:behavior w:val="content"/>
        </w:behaviors>
        <w:guid w:val="{A0BD5F33-E9F1-4EFA-B51D-29C1A08C9A47}"/>
      </w:docPartPr>
      <w:docPartBody>
        <w:p w:rsidR="003D5EB5" w:rsidRDefault="00FB0137" w:rsidP="00FB0137">
          <w:pPr>
            <w:pStyle w:val="94522285FC214EACAE19A422BD1AF2B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69702F49F5043A3B3BD387E44F1E073"/>
        <w:category>
          <w:name w:val="General"/>
          <w:gallery w:val="placeholder"/>
        </w:category>
        <w:types>
          <w:type w:val="bbPlcHdr"/>
        </w:types>
        <w:behaviors>
          <w:behavior w:val="content"/>
        </w:behaviors>
        <w:guid w:val="{5DC8861D-C996-489B-95C2-FDD84C3F6193}"/>
      </w:docPartPr>
      <w:docPartBody>
        <w:p w:rsidR="003D5EB5" w:rsidRDefault="00FB0137" w:rsidP="00FB0137">
          <w:pPr>
            <w:pStyle w:val="369702F49F5043A3B3BD387E44F1E07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EE5C208362A1423FB1D21672D7C27A51"/>
        <w:category>
          <w:name w:val="General"/>
          <w:gallery w:val="placeholder"/>
        </w:category>
        <w:types>
          <w:type w:val="bbPlcHdr"/>
        </w:types>
        <w:behaviors>
          <w:behavior w:val="content"/>
        </w:behaviors>
        <w:guid w:val="{A844BAC8-74DF-447B-9446-25E186C2A685}"/>
      </w:docPartPr>
      <w:docPartBody>
        <w:p w:rsidR="003D5EB5" w:rsidRDefault="00FB0137" w:rsidP="00FB0137">
          <w:pPr>
            <w:pStyle w:val="EE5C208362A1423FB1D21672D7C27A51"/>
          </w:pPr>
          <w:r w:rsidRPr="00A70DFE">
            <w:rPr>
              <w:rStyle w:val="Textodelmarcadordeposicin"/>
              <w:rFonts w:ascii="Arial" w:eastAsiaTheme="minorHAnsi" w:hAnsi="Arial" w:cs="Arial"/>
              <w:color w:val="FF8F8F"/>
              <w:u w:val="single"/>
            </w:rPr>
            <w:t>Diligenciar la dirección del proveedor</w:t>
          </w:r>
        </w:p>
      </w:docPartBody>
    </w:docPart>
    <w:docPart>
      <w:docPartPr>
        <w:name w:val="C0EEFC9A1CF648A6B5FDFDCC66B841DE"/>
        <w:category>
          <w:name w:val="General"/>
          <w:gallery w:val="placeholder"/>
        </w:category>
        <w:types>
          <w:type w:val="bbPlcHdr"/>
        </w:types>
        <w:behaviors>
          <w:behavior w:val="content"/>
        </w:behaviors>
        <w:guid w:val="{B1129B45-1C76-4BD9-BE62-9DF74616DFB7}"/>
      </w:docPartPr>
      <w:docPartBody>
        <w:p w:rsidR="003D5EB5" w:rsidRDefault="00FB0137" w:rsidP="00FB0137">
          <w:pPr>
            <w:pStyle w:val="C0EEFC9A1CF648A6B5FDFDCC66B841DE"/>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3F281CE21FDF40FDBC38C4087FE9553C"/>
        <w:category>
          <w:name w:val="General"/>
          <w:gallery w:val="placeholder"/>
        </w:category>
        <w:types>
          <w:type w:val="bbPlcHdr"/>
        </w:types>
        <w:behaviors>
          <w:behavior w:val="content"/>
        </w:behaviors>
        <w:guid w:val="{B61722BB-DDB9-4D24-953F-3D29B009F32B}"/>
      </w:docPartPr>
      <w:docPartBody>
        <w:p w:rsidR="003D5EB5" w:rsidRDefault="00FB0137" w:rsidP="00FB0137">
          <w:pPr>
            <w:pStyle w:val="3F281CE21FDF40FDBC38C4087FE9553C"/>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E8A22CBDBA8247198568A51891C27056"/>
        <w:category>
          <w:name w:val="General"/>
          <w:gallery w:val="placeholder"/>
        </w:category>
        <w:types>
          <w:type w:val="bbPlcHdr"/>
        </w:types>
        <w:behaviors>
          <w:behavior w:val="content"/>
        </w:behaviors>
        <w:guid w:val="{332F0E3A-887C-42F4-B0D4-AFC2B6E3AFEC}"/>
      </w:docPartPr>
      <w:docPartBody>
        <w:p w:rsidR="00F116B2" w:rsidRDefault="00B76A8F" w:rsidP="00B76A8F">
          <w:pPr>
            <w:pStyle w:val="E8A22CBDBA8247198568A51891C27056"/>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D1B5482772FC44FF872911F5CB3A508E"/>
        <w:category>
          <w:name w:val="General"/>
          <w:gallery w:val="placeholder"/>
        </w:category>
        <w:types>
          <w:type w:val="bbPlcHdr"/>
        </w:types>
        <w:behaviors>
          <w:behavior w:val="content"/>
        </w:behaviors>
        <w:guid w:val="{C8054B59-3B20-4718-9C59-57967947C6EF}"/>
      </w:docPartPr>
      <w:docPartBody>
        <w:p w:rsidR="00F116B2" w:rsidRDefault="00B76A8F" w:rsidP="00B76A8F">
          <w:pPr>
            <w:pStyle w:val="D1B5482772FC44FF872911F5CB3A508E"/>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E17C5DAB37894D16BE558C49BB134A85"/>
        <w:category>
          <w:name w:val="General"/>
          <w:gallery w:val="placeholder"/>
        </w:category>
        <w:types>
          <w:type w:val="bbPlcHdr"/>
        </w:types>
        <w:behaviors>
          <w:behavior w:val="content"/>
        </w:behaviors>
        <w:guid w:val="{EBE29114-998F-410A-BB82-F990F0BB590A}"/>
      </w:docPartPr>
      <w:docPartBody>
        <w:p w:rsidR="00F116B2" w:rsidRDefault="00B76A8F" w:rsidP="00B76A8F">
          <w:pPr>
            <w:pStyle w:val="E17C5DAB37894D16BE558C49BB134A85"/>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286A6A0F5E6949E5B533E3BD53B4712D"/>
        <w:category>
          <w:name w:val="General"/>
          <w:gallery w:val="placeholder"/>
        </w:category>
        <w:types>
          <w:type w:val="bbPlcHdr"/>
        </w:types>
        <w:behaviors>
          <w:behavior w:val="content"/>
        </w:behaviors>
        <w:guid w:val="{491466CC-6639-4C2C-95C0-7533F70ACD10}"/>
      </w:docPartPr>
      <w:docPartBody>
        <w:p w:rsidR="00F116B2" w:rsidRDefault="00B76A8F" w:rsidP="00B76A8F">
          <w:pPr>
            <w:pStyle w:val="286A6A0F5E6949E5B533E3BD53B4712D"/>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6999EB7D374D4DEAAF3685735B446D09"/>
        <w:category>
          <w:name w:val="General"/>
          <w:gallery w:val="placeholder"/>
        </w:category>
        <w:types>
          <w:type w:val="bbPlcHdr"/>
        </w:types>
        <w:behaviors>
          <w:behavior w:val="content"/>
        </w:behaviors>
        <w:guid w:val="{5011B328-B458-467F-870E-3081563706E3}"/>
      </w:docPartPr>
      <w:docPartBody>
        <w:p w:rsidR="00F116B2" w:rsidRDefault="00B76A8F" w:rsidP="00B76A8F">
          <w:pPr>
            <w:pStyle w:val="6999EB7D374D4DEAAF3685735B446D09"/>
          </w:pPr>
          <w:r w:rsidRPr="000C38C2">
            <w:rPr>
              <w:rStyle w:val="Textodelmarcadordeposicin"/>
              <w:rFonts w:ascii="Arial" w:eastAsiaTheme="minorHAnsi" w:hAnsi="Arial" w:cs="Arial"/>
              <w:color w:val="FF8F8F"/>
              <w:u w:val="single"/>
            </w:rPr>
            <w:t>Diligenciar la dirección del proveedor</w:t>
          </w:r>
        </w:p>
      </w:docPartBody>
    </w:docPart>
    <w:docPart>
      <w:docPartPr>
        <w:name w:val="E74748781CF941C4AF1F43BE6B1BA6EF"/>
        <w:category>
          <w:name w:val="General"/>
          <w:gallery w:val="placeholder"/>
        </w:category>
        <w:types>
          <w:type w:val="bbPlcHdr"/>
        </w:types>
        <w:behaviors>
          <w:behavior w:val="content"/>
        </w:behaviors>
        <w:guid w:val="{63AA2D1A-C374-42CA-AE37-F0A9478806EE}"/>
      </w:docPartPr>
      <w:docPartBody>
        <w:p w:rsidR="00F116B2" w:rsidRDefault="00B76A8F" w:rsidP="00B76A8F">
          <w:pPr>
            <w:pStyle w:val="E74748781CF941C4AF1F43BE6B1BA6EF"/>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08B8570E46C3423E8B838E63305DD789"/>
        <w:category>
          <w:name w:val="General"/>
          <w:gallery w:val="placeholder"/>
        </w:category>
        <w:types>
          <w:type w:val="bbPlcHdr"/>
        </w:types>
        <w:behaviors>
          <w:behavior w:val="content"/>
        </w:behaviors>
        <w:guid w:val="{67499C92-4535-4840-B77D-22FA16107536}"/>
      </w:docPartPr>
      <w:docPartBody>
        <w:p w:rsidR="00936184" w:rsidRDefault="00F116B2" w:rsidP="00F116B2">
          <w:pPr>
            <w:pStyle w:val="08B8570E46C3423E8B838E63305DD789"/>
          </w:pPr>
          <w:r w:rsidRPr="00362D86">
            <w:rPr>
              <w:rStyle w:val="Textodelmarcadordeposicin"/>
              <w:rFonts w:ascii="Arial" w:hAnsi="Arial" w:cs="Arial"/>
              <w:color w:val="FF8F8F"/>
              <w:sz w:val="20"/>
              <w:szCs w:val="20"/>
              <w:u w:val="single"/>
            </w:rPr>
            <w:t>Ciudad</w:t>
          </w:r>
        </w:p>
      </w:docPartBody>
    </w:docPart>
    <w:docPart>
      <w:docPartPr>
        <w:name w:val="CA999A7C9FF7439D9FE61257E9777684"/>
        <w:category>
          <w:name w:val="General"/>
          <w:gallery w:val="placeholder"/>
        </w:category>
        <w:types>
          <w:type w:val="bbPlcHdr"/>
        </w:types>
        <w:behaviors>
          <w:behavior w:val="content"/>
        </w:behaviors>
        <w:guid w:val="{8BFA015A-6CF5-4338-A09B-CBB9DEC55374}"/>
      </w:docPartPr>
      <w:docPartBody>
        <w:p w:rsidR="00936184" w:rsidRDefault="00F116B2" w:rsidP="00F116B2">
          <w:pPr>
            <w:pStyle w:val="CA999A7C9FF7439D9FE61257E9777684"/>
          </w:pPr>
          <w:r w:rsidRPr="00362D86">
            <w:rPr>
              <w:rStyle w:val="Textodelmarcadordeposicin"/>
              <w:rFonts w:ascii="Arial" w:hAnsi="Arial" w:cs="Arial"/>
              <w:color w:val="FF8F8F"/>
              <w:sz w:val="20"/>
              <w:szCs w:val="20"/>
            </w:rPr>
            <w:t>seleccionar la fecha.</w:t>
          </w:r>
        </w:p>
      </w:docPartBody>
    </w:docPart>
    <w:docPart>
      <w:docPartPr>
        <w:name w:val="0E102DF9C80E49ABB1311D618D91C578"/>
        <w:category>
          <w:name w:val="General"/>
          <w:gallery w:val="placeholder"/>
        </w:category>
        <w:types>
          <w:type w:val="bbPlcHdr"/>
        </w:types>
        <w:behaviors>
          <w:behavior w:val="content"/>
        </w:behaviors>
        <w:guid w:val="{AE879605-A265-4765-A5E8-BEC1748168F6}"/>
      </w:docPartPr>
      <w:docPartBody>
        <w:p w:rsidR="00936184" w:rsidRDefault="00F116B2" w:rsidP="00F116B2">
          <w:pPr>
            <w:pStyle w:val="0E102DF9C80E49ABB1311D618D91C578"/>
          </w:pPr>
          <w:r w:rsidRPr="000C38C2">
            <w:rPr>
              <w:rStyle w:val="Textodelmarcadordeposicin"/>
              <w:rFonts w:ascii="Arial" w:hAnsi="Arial" w:cs="Arial"/>
              <w:color w:val="FF8F8F"/>
              <w:u w:val="single"/>
            </w:rPr>
            <w:t>DILIGENCIAR LA UNIDAD A LA QUE PRESENTA LA OFERTA</w:t>
          </w:r>
        </w:p>
      </w:docPartBody>
    </w:docPart>
    <w:docPart>
      <w:docPartPr>
        <w:name w:val="B4A5A131D00D4F16BB37CE7190EA2666"/>
        <w:category>
          <w:name w:val="General"/>
          <w:gallery w:val="placeholder"/>
        </w:category>
        <w:types>
          <w:type w:val="bbPlcHdr"/>
        </w:types>
        <w:behaviors>
          <w:behavior w:val="content"/>
        </w:behaviors>
        <w:guid w:val="{6293328E-C25C-4AC5-9633-5F57B27F3A26}"/>
      </w:docPartPr>
      <w:docPartBody>
        <w:p w:rsidR="00936184" w:rsidRDefault="00F116B2" w:rsidP="00F116B2">
          <w:pPr>
            <w:pStyle w:val="B4A5A131D00D4F16BB37CE7190EA2666"/>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A39424231AD7428FAA4BC7DBC9AF1791"/>
        <w:category>
          <w:name w:val="General"/>
          <w:gallery w:val="placeholder"/>
        </w:category>
        <w:types>
          <w:type w:val="bbPlcHdr"/>
        </w:types>
        <w:behaviors>
          <w:behavior w:val="content"/>
        </w:behaviors>
        <w:guid w:val="{DE8747B2-3638-47D0-B6B7-4F2C3EA2C122}"/>
      </w:docPartPr>
      <w:docPartBody>
        <w:p w:rsidR="00936184" w:rsidRDefault="00F116B2" w:rsidP="00F116B2">
          <w:pPr>
            <w:pStyle w:val="A39424231AD7428FAA4BC7DBC9AF1791"/>
          </w:pPr>
          <w:r w:rsidRPr="000C38C2">
            <w:rPr>
              <w:rStyle w:val="Textodelmarcadordeposicin"/>
              <w:rFonts w:ascii="Arial" w:hAnsi="Arial" w:cs="Arial"/>
              <w:color w:val="FF8F8F"/>
              <w:u w:val="single"/>
            </w:rPr>
            <w:t>Diligenciar el número del proceso</w:t>
          </w:r>
        </w:p>
      </w:docPartBody>
    </w:docPart>
    <w:docPart>
      <w:docPartPr>
        <w:name w:val="48E7CD76DDB842FF8A68E1900D29CB50"/>
        <w:category>
          <w:name w:val="General"/>
          <w:gallery w:val="placeholder"/>
        </w:category>
        <w:types>
          <w:type w:val="bbPlcHdr"/>
        </w:types>
        <w:behaviors>
          <w:behavior w:val="content"/>
        </w:behaviors>
        <w:guid w:val="{F20639F7-520E-4608-B2FE-F1C6B98BA398}"/>
      </w:docPartPr>
      <w:docPartBody>
        <w:p w:rsidR="00936184" w:rsidRDefault="00F116B2" w:rsidP="00F116B2">
          <w:pPr>
            <w:pStyle w:val="48E7CD76DDB842FF8A68E1900D29CB50"/>
          </w:pPr>
          <w:r w:rsidRPr="000C38C2">
            <w:rPr>
              <w:rStyle w:val="Textodelmarcadordeposicin"/>
              <w:rFonts w:ascii="Arial" w:hAnsi="Arial" w:cs="Arial"/>
              <w:color w:val="FF8F8F"/>
              <w:u w:val="single"/>
            </w:rPr>
            <w:t>Transcribir el objeto del proceso</w:t>
          </w:r>
        </w:p>
      </w:docPartBody>
    </w:docPart>
    <w:docPart>
      <w:docPartPr>
        <w:name w:val="BF5ED952A9824C25A506B0EDA3D6B990"/>
        <w:category>
          <w:name w:val="General"/>
          <w:gallery w:val="placeholder"/>
        </w:category>
        <w:types>
          <w:type w:val="bbPlcHdr"/>
        </w:types>
        <w:behaviors>
          <w:behavior w:val="content"/>
        </w:behaviors>
        <w:guid w:val="{23886AE1-8132-40E4-9FF1-10D337DF8749}"/>
      </w:docPartPr>
      <w:docPartBody>
        <w:p w:rsidR="00936184" w:rsidRDefault="00F116B2" w:rsidP="00F116B2">
          <w:pPr>
            <w:pStyle w:val="BF5ED952A9824C25A506B0EDA3D6B990"/>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9C28504E7F704314B2421D1BD1147A7C"/>
        <w:category>
          <w:name w:val="General"/>
          <w:gallery w:val="placeholder"/>
        </w:category>
        <w:types>
          <w:type w:val="bbPlcHdr"/>
        </w:types>
        <w:behaviors>
          <w:behavior w:val="content"/>
        </w:behaviors>
        <w:guid w:val="{DEC52CEE-34F9-4BDD-95FF-7F3E15A26731}"/>
      </w:docPartPr>
      <w:docPartBody>
        <w:p w:rsidR="00936184" w:rsidRDefault="00F116B2" w:rsidP="00F116B2">
          <w:pPr>
            <w:pStyle w:val="9C28504E7F704314B2421D1BD1147A7C"/>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530DF3A41F434C9FAD05B13148BFDD51"/>
        <w:category>
          <w:name w:val="General"/>
          <w:gallery w:val="placeholder"/>
        </w:category>
        <w:types>
          <w:type w:val="bbPlcHdr"/>
        </w:types>
        <w:behaviors>
          <w:behavior w:val="content"/>
        </w:behaviors>
        <w:guid w:val="{DB260CFD-A885-41ED-9769-3D60902526D8}"/>
      </w:docPartPr>
      <w:docPartBody>
        <w:p w:rsidR="00936184" w:rsidRDefault="00F116B2" w:rsidP="00F116B2">
          <w:pPr>
            <w:pStyle w:val="530DF3A41F434C9FAD05B13148BFDD51"/>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5B5995B9BDC54EF08D73DADC85C2B298"/>
        <w:category>
          <w:name w:val="General"/>
          <w:gallery w:val="placeholder"/>
        </w:category>
        <w:types>
          <w:type w:val="bbPlcHdr"/>
        </w:types>
        <w:behaviors>
          <w:behavior w:val="content"/>
        </w:behaviors>
        <w:guid w:val="{850A9FAB-84B7-4842-B995-2E06D508B6BC}"/>
      </w:docPartPr>
      <w:docPartBody>
        <w:p w:rsidR="00936184" w:rsidRDefault="00F116B2" w:rsidP="00F116B2">
          <w:pPr>
            <w:pStyle w:val="5B5995B9BDC54EF08D73DADC85C2B298"/>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DB052D3D63C4AA4839D96942B0710E5"/>
        <w:category>
          <w:name w:val="General"/>
          <w:gallery w:val="placeholder"/>
        </w:category>
        <w:types>
          <w:type w:val="bbPlcHdr"/>
        </w:types>
        <w:behaviors>
          <w:behavior w:val="content"/>
        </w:behaviors>
        <w:guid w:val="{32AB462A-115A-4FBC-9DF4-B39D18550A16}"/>
      </w:docPartPr>
      <w:docPartBody>
        <w:p w:rsidR="00DF3411" w:rsidRDefault="00936184" w:rsidP="00936184">
          <w:pPr>
            <w:pStyle w:val="DDB052D3D63C4AA4839D96942B0710E5"/>
          </w:pPr>
          <w:r w:rsidRPr="00BA1C0C">
            <w:rPr>
              <w:rStyle w:val="Textodelmarcadordeposicin"/>
              <w:color w:val="FF8F8F"/>
              <w:sz w:val="16"/>
              <w:szCs w:val="16"/>
              <w:u w:val="single"/>
            </w:rPr>
            <w:t>Nombre del contratante</w:t>
          </w:r>
        </w:p>
      </w:docPartBody>
    </w:docPart>
    <w:docPart>
      <w:docPartPr>
        <w:name w:val="A0D3FD3D77F34A14A19F94B99BE184A0"/>
        <w:category>
          <w:name w:val="General"/>
          <w:gallery w:val="placeholder"/>
        </w:category>
        <w:types>
          <w:type w:val="bbPlcHdr"/>
        </w:types>
        <w:behaviors>
          <w:behavior w:val="content"/>
        </w:behaviors>
        <w:guid w:val="{C32DF67C-F932-45D1-939F-A382857ECDCD}"/>
      </w:docPartPr>
      <w:docPartBody>
        <w:p w:rsidR="00DF3411" w:rsidRDefault="00936184" w:rsidP="00936184">
          <w:pPr>
            <w:pStyle w:val="A0D3FD3D77F34A14A19F94B99BE184A0"/>
          </w:pPr>
          <w:r w:rsidRPr="00BA1C0C">
            <w:rPr>
              <w:rStyle w:val="Textodelmarcadordeposicin"/>
              <w:color w:val="FF8F8F"/>
              <w:sz w:val="16"/>
              <w:szCs w:val="16"/>
              <w:u w:val="single"/>
            </w:rPr>
            <w:t>DD/MM/AA</w:t>
          </w:r>
        </w:p>
      </w:docPartBody>
    </w:docPart>
    <w:docPart>
      <w:docPartPr>
        <w:name w:val="8E960D93560D4C579ADDFA3750D71FE0"/>
        <w:category>
          <w:name w:val="General"/>
          <w:gallery w:val="placeholder"/>
        </w:category>
        <w:types>
          <w:type w:val="bbPlcHdr"/>
        </w:types>
        <w:behaviors>
          <w:behavior w:val="content"/>
        </w:behaviors>
        <w:guid w:val="{FCA7E965-034B-47E4-B58D-D1359D0922A6}"/>
      </w:docPartPr>
      <w:docPartBody>
        <w:p w:rsidR="00DF3411" w:rsidRDefault="00936184" w:rsidP="00936184">
          <w:pPr>
            <w:pStyle w:val="8E960D93560D4C579ADDFA3750D71FE0"/>
          </w:pPr>
          <w:r w:rsidRPr="00BA1C0C">
            <w:rPr>
              <w:rStyle w:val="Textodelmarcadordeposicin"/>
              <w:color w:val="FF8F8F"/>
              <w:sz w:val="16"/>
              <w:szCs w:val="16"/>
              <w:u w:val="single"/>
            </w:rPr>
            <w:t>DD/MM/AA</w:t>
          </w:r>
        </w:p>
      </w:docPartBody>
    </w:docPart>
    <w:docPart>
      <w:docPartPr>
        <w:name w:val="FE3D2F97FDAF45F58B86581F770472C8"/>
        <w:category>
          <w:name w:val="General"/>
          <w:gallery w:val="placeholder"/>
        </w:category>
        <w:types>
          <w:type w:val="bbPlcHdr"/>
        </w:types>
        <w:behaviors>
          <w:behavior w:val="content"/>
        </w:behaviors>
        <w:guid w:val="{6586B9ED-FFCE-4FFA-9973-AF2B733879DB}"/>
      </w:docPartPr>
      <w:docPartBody>
        <w:p w:rsidR="00DF3411" w:rsidRDefault="00936184" w:rsidP="00936184">
          <w:pPr>
            <w:pStyle w:val="FE3D2F97FDAF45F58B86581F770472C8"/>
          </w:pPr>
          <w:r w:rsidRPr="00BA1C0C">
            <w:rPr>
              <w:rStyle w:val="Textodelmarcadordeposicin"/>
              <w:color w:val="FF8F8F"/>
              <w:sz w:val="16"/>
              <w:szCs w:val="16"/>
              <w:u w:val="single"/>
            </w:rPr>
            <w:t>%</w:t>
          </w:r>
        </w:p>
      </w:docPartBody>
    </w:docPart>
    <w:docPart>
      <w:docPartPr>
        <w:name w:val="DB57FAC6A2C64F9B9EC393C2716AD719"/>
        <w:category>
          <w:name w:val="General"/>
          <w:gallery w:val="placeholder"/>
        </w:category>
        <w:types>
          <w:type w:val="bbPlcHdr"/>
        </w:types>
        <w:behaviors>
          <w:behavior w:val="content"/>
        </w:behaviors>
        <w:guid w:val="{40E9D20D-3746-47CA-91AD-ACE36950968B}"/>
      </w:docPartPr>
      <w:docPartBody>
        <w:p w:rsidR="00DF3411" w:rsidRDefault="00936184" w:rsidP="00936184">
          <w:pPr>
            <w:pStyle w:val="DB57FAC6A2C64F9B9EC393C2716AD719"/>
          </w:pPr>
          <w:r w:rsidRPr="00BA1C0C">
            <w:rPr>
              <w:rStyle w:val="Textodelmarcadordeposicin"/>
              <w:color w:val="FF8F8F"/>
              <w:sz w:val="16"/>
              <w:szCs w:val="16"/>
              <w:u w:val="single"/>
            </w:rPr>
            <w:t>00</w:t>
          </w:r>
        </w:p>
      </w:docPartBody>
    </w:docPart>
    <w:docPart>
      <w:docPartPr>
        <w:name w:val="15C761F7D96C442F8A8C31236BF10308"/>
        <w:category>
          <w:name w:val="General"/>
          <w:gallery w:val="placeholder"/>
        </w:category>
        <w:types>
          <w:type w:val="bbPlcHdr"/>
        </w:types>
        <w:behaviors>
          <w:behavior w:val="content"/>
        </w:behaviors>
        <w:guid w:val="{A86F77C5-DB8D-4CF8-ABB9-06FF893E469E}"/>
      </w:docPartPr>
      <w:docPartBody>
        <w:p w:rsidR="00DF3411" w:rsidRDefault="00936184" w:rsidP="00936184">
          <w:pPr>
            <w:pStyle w:val="15C761F7D96C442F8A8C31236BF10308"/>
          </w:pPr>
          <w:r w:rsidRPr="00BA1C0C">
            <w:rPr>
              <w:rStyle w:val="Textodelmarcadordeposicin"/>
              <w:color w:val="FF8F8F"/>
              <w:sz w:val="16"/>
              <w:szCs w:val="16"/>
              <w:u w:val="single"/>
            </w:rPr>
            <w:t>00</w:t>
          </w:r>
        </w:p>
      </w:docPartBody>
    </w:docPart>
    <w:docPart>
      <w:docPartPr>
        <w:name w:val="65C2BB3B881943B2AEB98F992EF0F9A7"/>
        <w:category>
          <w:name w:val="General"/>
          <w:gallery w:val="placeholder"/>
        </w:category>
        <w:types>
          <w:type w:val="bbPlcHdr"/>
        </w:types>
        <w:behaviors>
          <w:behavior w:val="content"/>
        </w:behaviors>
        <w:guid w:val="{65125CAA-81DD-459A-85E6-57BA84721298}"/>
      </w:docPartPr>
      <w:docPartBody>
        <w:p w:rsidR="00DF3411" w:rsidRDefault="00936184" w:rsidP="00936184">
          <w:pPr>
            <w:pStyle w:val="65C2BB3B881943B2AEB98F992EF0F9A7"/>
          </w:pPr>
          <w:r w:rsidRPr="00BA1C0C">
            <w:rPr>
              <w:rStyle w:val="Textodelmarcadordeposicin"/>
              <w:color w:val="FF8F8F"/>
              <w:sz w:val="16"/>
              <w:szCs w:val="16"/>
              <w:u w:val="single"/>
            </w:rPr>
            <w:t>Nombre del contratante</w:t>
          </w:r>
        </w:p>
      </w:docPartBody>
    </w:docPart>
    <w:docPart>
      <w:docPartPr>
        <w:name w:val="313A24D8D2174A8BB2A2FB6FF3DDF91B"/>
        <w:category>
          <w:name w:val="General"/>
          <w:gallery w:val="placeholder"/>
        </w:category>
        <w:types>
          <w:type w:val="bbPlcHdr"/>
        </w:types>
        <w:behaviors>
          <w:behavior w:val="content"/>
        </w:behaviors>
        <w:guid w:val="{E852270C-1A0F-4F64-88B3-99A38078A59E}"/>
      </w:docPartPr>
      <w:docPartBody>
        <w:p w:rsidR="00DF3411" w:rsidRDefault="00936184" w:rsidP="00936184">
          <w:pPr>
            <w:pStyle w:val="313A24D8D2174A8BB2A2FB6FF3DDF91B"/>
          </w:pPr>
          <w:r w:rsidRPr="00BA1C0C">
            <w:rPr>
              <w:rStyle w:val="Textodelmarcadordeposicin"/>
              <w:color w:val="FF8F8F"/>
              <w:sz w:val="16"/>
              <w:szCs w:val="16"/>
              <w:u w:val="single"/>
            </w:rPr>
            <w:t>DD/MM/AA</w:t>
          </w:r>
        </w:p>
      </w:docPartBody>
    </w:docPart>
    <w:docPart>
      <w:docPartPr>
        <w:name w:val="6D57C7A983D34785885E082C53440B6E"/>
        <w:category>
          <w:name w:val="General"/>
          <w:gallery w:val="placeholder"/>
        </w:category>
        <w:types>
          <w:type w:val="bbPlcHdr"/>
        </w:types>
        <w:behaviors>
          <w:behavior w:val="content"/>
        </w:behaviors>
        <w:guid w:val="{6545545F-A1D8-4B0C-AE20-0378A0D39232}"/>
      </w:docPartPr>
      <w:docPartBody>
        <w:p w:rsidR="00DF3411" w:rsidRDefault="00936184" w:rsidP="00936184">
          <w:pPr>
            <w:pStyle w:val="6D57C7A983D34785885E082C53440B6E"/>
          </w:pPr>
          <w:r w:rsidRPr="00BA1C0C">
            <w:rPr>
              <w:rStyle w:val="Textodelmarcadordeposicin"/>
              <w:color w:val="FF8F8F"/>
              <w:sz w:val="16"/>
              <w:szCs w:val="16"/>
              <w:u w:val="single"/>
            </w:rPr>
            <w:t>DD/MM/AA</w:t>
          </w:r>
        </w:p>
      </w:docPartBody>
    </w:docPart>
    <w:docPart>
      <w:docPartPr>
        <w:name w:val="2DCA7DFD8B294BF39747BB1DB8D3204B"/>
        <w:category>
          <w:name w:val="General"/>
          <w:gallery w:val="placeholder"/>
        </w:category>
        <w:types>
          <w:type w:val="bbPlcHdr"/>
        </w:types>
        <w:behaviors>
          <w:behavior w:val="content"/>
        </w:behaviors>
        <w:guid w:val="{ADC891BB-EBA3-432A-A868-36DD87229AB6}"/>
      </w:docPartPr>
      <w:docPartBody>
        <w:p w:rsidR="00DF3411" w:rsidRDefault="00936184" w:rsidP="00936184">
          <w:pPr>
            <w:pStyle w:val="2DCA7DFD8B294BF39747BB1DB8D3204B"/>
          </w:pPr>
          <w:r w:rsidRPr="00BA1C0C">
            <w:rPr>
              <w:rStyle w:val="Textodelmarcadordeposicin"/>
              <w:color w:val="FF8F8F"/>
              <w:sz w:val="16"/>
              <w:szCs w:val="16"/>
              <w:u w:val="single"/>
            </w:rPr>
            <w:t>%</w:t>
          </w:r>
        </w:p>
      </w:docPartBody>
    </w:docPart>
    <w:docPart>
      <w:docPartPr>
        <w:name w:val="BF2CCD8F4A974A93A7CC172554BB9954"/>
        <w:category>
          <w:name w:val="General"/>
          <w:gallery w:val="placeholder"/>
        </w:category>
        <w:types>
          <w:type w:val="bbPlcHdr"/>
        </w:types>
        <w:behaviors>
          <w:behavior w:val="content"/>
        </w:behaviors>
        <w:guid w:val="{FC1CF7AD-6C6E-4E00-AD8E-24CE7A36A437}"/>
      </w:docPartPr>
      <w:docPartBody>
        <w:p w:rsidR="00DF3411" w:rsidRDefault="00936184" w:rsidP="00936184">
          <w:pPr>
            <w:pStyle w:val="BF2CCD8F4A974A93A7CC172554BB9954"/>
          </w:pPr>
          <w:r w:rsidRPr="00BA1C0C">
            <w:rPr>
              <w:rStyle w:val="Textodelmarcadordeposicin"/>
              <w:color w:val="FF8F8F"/>
              <w:sz w:val="16"/>
              <w:szCs w:val="16"/>
              <w:u w:val="single"/>
            </w:rPr>
            <w:t>00</w:t>
          </w:r>
        </w:p>
      </w:docPartBody>
    </w:docPart>
    <w:docPart>
      <w:docPartPr>
        <w:name w:val="EBFB6D1E3DAA4845B77FC72B0BAA9061"/>
        <w:category>
          <w:name w:val="General"/>
          <w:gallery w:val="placeholder"/>
        </w:category>
        <w:types>
          <w:type w:val="bbPlcHdr"/>
        </w:types>
        <w:behaviors>
          <w:behavior w:val="content"/>
        </w:behaviors>
        <w:guid w:val="{44161D19-2B1D-42BE-B8F3-13F1847BF3F0}"/>
      </w:docPartPr>
      <w:docPartBody>
        <w:p w:rsidR="00DF3411" w:rsidRDefault="00936184" w:rsidP="00936184">
          <w:pPr>
            <w:pStyle w:val="EBFB6D1E3DAA4845B77FC72B0BAA9061"/>
          </w:pPr>
          <w:r w:rsidRPr="00BA1C0C">
            <w:rPr>
              <w:rStyle w:val="Textodelmarcadordeposicin"/>
              <w:color w:val="FF8F8F"/>
              <w:sz w:val="16"/>
              <w:szCs w:val="16"/>
              <w:u w:val="single"/>
            </w:rPr>
            <w:t>00</w:t>
          </w:r>
        </w:p>
      </w:docPartBody>
    </w:docPart>
    <w:docPart>
      <w:docPartPr>
        <w:name w:val="74DC977784EC4EE28F7AEAD9D39C5574"/>
        <w:category>
          <w:name w:val="General"/>
          <w:gallery w:val="placeholder"/>
        </w:category>
        <w:types>
          <w:type w:val="bbPlcHdr"/>
        </w:types>
        <w:behaviors>
          <w:behavior w:val="content"/>
        </w:behaviors>
        <w:guid w:val="{7B1CCD74-D673-4434-BE5B-99A6BBEF1669}"/>
      </w:docPartPr>
      <w:docPartBody>
        <w:p w:rsidR="00DF3411" w:rsidRDefault="00936184" w:rsidP="00936184">
          <w:pPr>
            <w:pStyle w:val="74DC977784EC4EE28F7AEAD9D39C5574"/>
          </w:pPr>
          <w:r w:rsidRPr="00BA1C0C">
            <w:rPr>
              <w:rStyle w:val="Textodelmarcadordeposicin"/>
              <w:color w:val="FF8F8F"/>
              <w:sz w:val="16"/>
              <w:szCs w:val="16"/>
              <w:u w:val="single"/>
            </w:rPr>
            <w:t>Nombre del contratante</w:t>
          </w:r>
        </w:p>
      </w:docPartBody>
    </w:docPart>
    <w:docPart>
      <w:docPartPr>
        <w:name w:val="97C399047FF24D70BD5F250D5E71E5D3"/>
        <w:category>
          <w:name w:val="General"/>
          <w:gallery w:val="placeholder"/>
        </w:category>
        <w:types>
          <w:type w:val="bbPlcHdr"/>
        </w:types>
        <w:behaviors>
          <w:behavior w:val="content"/>
        </w:behaviors>
        <w:guid w:val="{77139D67-8B42-44E7-8E0C-6F7F168CD910}"/>
      </w:docPartPr>
      <w:docPartBody>
        <w:p w:rsidR="00DF3411" w:rsidRDefault="00936184" w:rsidP="00936184">
          <w:pPr>
            <w:pStyle w:val="97C399047FF24D70BD5F250D5E71E5D3"/>
          </w:pPr>
          <w:r w:rsidRPr="00BA1C0C">
            <w:rPr>
              <w:rStyle w:val="Textodelmarcadordeposicin"/>
              <w:color w:val="FF8F8F"/>
              <w:sz w:val="16"/>
              <w:szCs w:val="16"/>
              <w:u w:val="single"/>
            </w:rPr>
            <w:t>DD/MM/AA</w:t>
          </w:r>
        </w:p>
      </w:docPartBody>
    </w:docPart>
    <w:docPart>
      <w:docPartPr>
        <w:name w:val="180135C6F30E4A5DBF98FCC9B96BA044"/>
        <w:category>
          <w:name w:val="General"/>
          <w:gallery w:val="placeholder"/>
        </w:category>
        <w:types>
          <w:type w:val="bbPlcHdr"/>
        </w:types>
        <w:behaviors>
          <w:behavior w:val="content"/>
        </w:behaviors>
        <w:guid w:val="{AF248971-2B61-4CA1-94F1-AA5814D05B77}"/>
      </w:docPartPr>
      <w:docPartBody>
        <w:p w:rsidR="00DF3411" w:rsidRDefault="00936184" w:rsidP="00936184">
          <w:pPr>
            <w:pStyle w:val="180135C6F30E4A5DBF98FCC9B96BA044"/>
          </w:pPr>
          <w:r w:rsidRPr="00BA1C0C">
            <w:rPr>
              <w:rStyle w:val="Textodelmarcadordeposicin"/>
              <w:color w:val="FF8F8F"/>
              <w:sz w:val="16"/>
              <w:szCs w:val="16"/>
              <w:u w:val="single"/>
            </w:rPr>
            <w:t>DD/MM/AA</w:t>
          </w:r>
        </w:p>
      </w:docPartBody>
    </w:docPart>
    <w:docPart>
      <w:docPartPr>
        <w:name w:val="A642E6B5475742DDB381123AE034A965"/>
        <w:category>
          <w:name w:val="General"/>
          <w:gallery w:val="placeholder"/>
        </w:category>
        <w:types>
          <w:type w:val="bbPlcHdr"/>
        </w:types>
        <w:behaviors>
          <w:behavior w:val="content"/>
        </w:behaviors>
        <w:guid w:val="{6FFD6915-4FC0-40EA-857D-95341FECD4EC}"/>
      </w:docPartPr>
      <w:docPartBody>
        <w:p w:rsidR="00DF3411" w:rsidRDefault="00936184" w:rsidP="00936184">
          <w:pPr>
            <w:pStyle w:val="A642E6B5475742DDB381123AE034A965"/>
          </w:pPr>
          <w:r w:rsidRPr="00BA1C0C">
            <w:rPr>
              <w:rStyle w:val="Textodelmarcadordeposicin"/>
              <w:color w:val="FF8F8F"/>
              <w:sz w:val="16"/>
              <w:szCs w:val="16"/>
              <w:u w:val="single"/>
            </w:rPr>
            <w:t>%</w:t>
          </w:r>
        </w:p>
      </w:docPartBody>
    </w:docPart>
    <w:docPart>
      <w:docPartPr>
        <w:name w:val="4ED2D4794A1E4C649969A3B60614732A"/>
        <w:category>
          <w:name w:val="General"/>
          <w:gallery w:val="placeholder"/>
        </w:category>
        <w:types>
          <w:type w:val="bbPlcHdr"/>
        </w:types>
        <w:behaviors>
          <w:behavior w:val="content"/>
        </w:behaviors>
        <w:guid w:val="{60A10674-562C-4FF0-BBBF-6957BAD0B250}"/>
      </w:docPartPr>
      <w:docPartBody>
        <w:p w:rsidR="00DF3411" w:rsidRDefault="00936184" w:rsidP="00936184">
          <w:pPr>
            <w:pStyle w:val="4ED2D4794A1E4C649969A3B60614732A"/>
          </w:pPr>
          <w:r w:rsidRPr="00BA1C0C">
            <w:rPr>
              <w:rStyle w:val="Textodelmarcadordeposicin"/>
              <w:color w:val="FF8F8F"/>
              <w:sz w:val="16"/>
              <w:szCs w:val="16"/>
              <w:u w:val="single"/>
            </w:rPr>
            <w:t>00</w:t>
          </w:r>
        </w:p>
      </w:docPartBody>
    </w:docPart>
    <w:docPart>
      <w:docPartPr>
        <w:name w:val="B9E1E53A4DF446C0B983C0CA98032FFB"/>
        <w:category>
          <w:name w:val="General"/>
          <w:gallery w:val="placeholder"/>
        </w:category>
        <w:types>
          <w:type w:val="bbPlcHdr"/>
        </w:types>
        <w:behaviors>
          <w:behavior w:val="content"/>
        </w:behaviors>
        <w:guid w:val="{6F12C4FA-7916-4FBB-BF01-174F7EAF3A10}"/>
      </w:docPartPr>
      <w:docPartBody>
        <w:p w:rsidR="00DF3411" w:rsidRDefault="00936184" w:rsidP="00936184">
          <w:pPr>
            <w:pStyle w:val="B9E1E53A4DF446C0B983C0CA98032FFB"/>
          </w:pPr>
          <w:r w:rsidRPr="00BA1C0C">
            <w:rPr>
              <w:rStyle w:val="Textodelmarcadordeposicin"/>
              <w:color w:val="FF8F8F"/>
              <w:sz w:val="16"/>
              <w:szCs w:val="16"/>
              <w:u w:val="single"/>
            </w:rPr>
            <w:t>00</w:t>
          </w:r>
        </w:p>
      </w:docPartBody>
    </w:docPart>
    <w:docPart>
      <w:docPartPr>
        <w:name w:val="68D996F1586A4A9482C339296CB07CBD"/>
        <w:category>
          <w:name w:val="General"/>
          <w:gallery w:val="placeholder"/>
        </w:category>
        <w:types>
          <w:type w:val="bbPlcHdr"/>
        </w:types>
        <w:behaviors>
          <w:behavior w:val="content"/>
        </w:behaviors>
        <w:guid w:val="{01CCF18D-6AC0-48C5-A0F8-49FB1305D1D4}"/>
      </w:docPartPr>
      <w:docPartBody>
        <w:p w:rsidR="00DF3411" w:rsidRDefault="00936184" w:rsidP="00936184">
          <w:pPr>
            <w:pStyle w:val="68D996F1586A4A9482C339296CB07CBD"/>
          </w:pPr>
          <w:r w:rsidRPr="00BA1C0C">
            <w:rPr>
              <w:rStyle w:val="Textodelmarcadordeposicin"/>
              <w:color w:val="FF8F8F"/>
              <w:sz w:val="16"/>
              <w:szCs w:val="16"/>
              <w:u w:val="single"/>
            </w:rPr>
            <w:t>Nombre del contratante</w:t>
          </w:r>
        </w:p>
      </w:docPartBody>
    </w:docPart>
    <w:docPart>
      <w:docPartPr>
        <w:name w:val="DBAC5118B9DF4EC19AB7E4ED88805614"/>
        <w:category>
          <w:name w:val="General"/>
          <w:gallery w:val="placeholder"/>
        </w:category>
        <w:types>
          <w:type w:val="bbPlcHdr"/>
        </w:types>
        <w:behaviors>
          <w:behavior w:val="content"/>
        </w:behaviors>
        <w:guid w:val="{266FAE54-4A34-450E-8CBC-C0459065CEE7}"/>
      </w:docPartPr>
      <w:docPartBody>
        <w:p w:rsidR="00DF3411" w:rsidRDefault="00936184" w:rsidP="00936184">
          <w:pPr>
            <w:pStyle w:val="DBAC5118B9DF4EC19AB7E4ED88805614"/>
          </w:pPr>
          <w:r w:rsidRPr="00BA1C0C">
            <w:rPr>
              <w:rStyle w:val="Textodelmarcadordeposicin"/>
              <w:color w:val="FF8F8F"/>
              <w:sz w:val="16"/>
              <w:szCs w:val="16"/>
              <w:u w:val="single"/>
            </w:rPr>
            <w:t>DD/MM/AA</w:t>
          </w:r>
        </w:p>
      </w:docPartBody>
    </w:docPart>
    <w:docPart>
      <w:docPartPr>
        <w:name w:val="24C25DA8304C4027A2C7F032544A6045"/>
        <w:category>
          <w:name w:val="General"/>
          <w:gallery w:val="placeholder"/>
        </w:category>
        <w:types>
          <w:type w:val="bbPlcHdr"/>
        </w:types>
        <w:behaviors>
          <w:behavior w:val="content"/>
        </w:behaviors>
        <w:guid w:val="{7DAB1C2A-17A6-4580-A1A1-96B503B20FAD}"/>
      </w:docPartPr>
      <w:docPartBody>
        <w:p w:rsidR="00DF3411" w:rsidRDefault="00936184" w:rsidP="00936184">
          <w:pPr>
            <w:pStyle w:val="24C25DA8304C4027A2C7F032544A6045"/>
          </w:pPr>
          <w:r w:rsidRPr="00BA1C0C">
            <w:rPr>
              <w:rStyle w:val="Textodelmarcadordeposicin"/>
              <w:color w:val="FF8F8F"/>
              <w:sz w:val="16"/>
              <w:szCs w:val="16"/>
              <w:u w:val="single"/>
            </w:rPr>
            <w:t>DD/MM/AA</w:t>
          </w:r>
        </w:p>
      </w:docPartBody>
    </w:docPart>
    <w:docPart>
      <w:docPartPr>
        <w:name w:val="83EE7FD32F734E2B9FCEB2C16B1D325A"/>
        <w:category>
          <w:name w:val="General"/>
          <w:gallery w:val="placeholder"/>
        </w:category>
        <w:types>
          <w:type w:val="bbPlcHdr"/>
        </w:types>
        <w:behaviors>
          <w:behavior w:val="content"/>
        </w:behaviors>
        <w:guid w:val="{FB30325E-C66E-4525-94B0-50690A93B9AA}"/>
      </w:docPartPr>
      <w:docPartBody>
        <w:p w:rsidR="00DF3411" w:rsidRDefault="00936184" w:rsidP="00936184">
          <w:pPr>
            <w:pStyle w:val="83EE7FD32F734E2B9FCEB2C16B1D325A"/>
          </w:pPr>
          <w:r w:rsidRPr="00BA1C0C">
            <w:rPr>
              <w:rStyle w:val="Textodelmarcadordeposicin"/>
              <w:color w:val="FF8F8F"/>
              <w:sz w:val="16"/>
              <w:szCs w:val="16"/>
              <w:u w:val="single"/>
            </w:rPr>
            <w:t>%</w:t>
          </w:r>
        </w:p>
      </w:docPartBody>
    </w:docPart>
    <w:docPart>
      <w:docPartPr>
        <w:name w:val="98AD5DC1F2F549F6AB56008B6962ED58"/>
        <w:category>
          <w:name w:val="General"/>
          <w:gallery w:val="placeholder"/>
        </w:category>
        <w:types>
          <w:type w:val="bbPlcHdr"/>
        </w:types>
        <w:behaviors>
          <w:behavior w:val="content"/>
        </w:behaviors>
        <w:guid w:val="{5CAC7DF5-4343-4D00-95E9-D53ECF1E94BC}"/>
      </w:docPartPr>
      <w:docPartBody>
        <w:p w:rsidR="00DF3411" w:rsidRDefault="00936184" w:rsidP="00936184">
          <w:pPr>
            <w:pStyle w:val="98AD5DC1F2F549F6AB56008B6962ED58"/>
          </w:pPr>
          <w:r w:rsidRPr="00BA1C0C">
            <w:rPr>
              <w:rStyle w:val="Textodelmarcadordeposicin"/>
              <w:color w:val="FF8F8F"/>
              <w:sz w:val="16"/>
              <w:szCs w:val="16"/>
              <w:u w:val="single"/>
            </w:rPr>
            <w:t>00</w:t>
          </w:r>
        </w:p>
      </w:docPartBody>
    </w:docPart>
    <w:docPart>
      <w:docPartPr>
        <w:name w:val="18AC25D5FEA04C65B2FFF2825E7A61A0"/>
        <w:category>
          <w:name w:val="General"/>
          <w:gallery w:val="placeholder"/>
        </w:category>
        <w:types>
          <w:type w:val="bbPlcHdr"/>
        </w:types>
        <w:behaviors>
          <w:behavior w:val="content"/>
        </w:behaviors>
        <w:guid w:val="{9C7DB2AD-0C65-4845-BE2A-A6A9C23DE19B}"/>
      </w:docPartPr>
      <w:docPartBody>
        <w:p w:rsidR="00DF3411" w:rsidRDefault="00936184" w:rsidP="00936184">
          <w:pPr>
            <w:pStyle w:val="18AC25D5FEA04C65B2FFF2825E7A61A0"/>
          </w:pPr>
          <w:r w:rsidRPr="00BA1C0C">
            <w:rPr>
              <w:rStyle w:val="Textodelmarcadordeposicin"/>
              <w:color w:val="FF8F8F"/>
              <w:sz w:val="16"/>
              <w:szCs w:val="16"/>
              <w:u w:val="single"/>
            </w:rPr>
            <w:t>00</w:t>
          </w:r>
        </w:p>
      </w:docPartBody>
    </w:docPart>
    <w:docPart>
      <w:docPartPr>
        <w:name w:val="48191AEC3AA244DD8C8C3313F1A19B6B"/>
        <w:category>
          <w:name w:val="General"/>
          <w:gallery w:val="placeholder"/>
        </w:category>
        <w:types>
          <w:type w:val="bbPlcHdr"/>
        </w:types>
        <w:behaviors>
          <w:behavior w:val="content"/>
        </w:behaviors>
        <w:guid w:val="{D106EAF1-7140-44A7-9E30-8693F652D595}"/>
      </w:docPartPr>
      <w:docPartBody>
        <w:p w:rsidR="00DF3411" w:rsidRDefault="00936184" w:rsidP="00936184">
          <w:pPr>
            <w:pStyle w:val="48191AEC3AA244DD8C8C3313F1A19B6B"/>
          </w:pPr>
          <w:r w:rsidRPr="00BA1C0C">
            <w:rPr>
              <w:rStyle w:val="Textodelmarcadordeposicin"/>
              <w:color w:val="FF8F8F"/>
              <w:sz w:val="16"/>
              <w:szCs w:val="16"/>
              <w:u w:val="single"/>
            </w:rPr>
            <w:t>Nombre del contratante</w:t>
          </w:r>
        </w:p>
      </w:docPartBody>
    </w:docPart>
    <w:docPart>
      <w:docPartPr>
        <w:name w:val="80F592F97BFC4548AA7BEC9E906B6BAD"/>
        <w:category>
          <w:name w:val="General"/>
          <w:gallery w:val="placeholder"/>
        </w:category>
        <w:types>
          <w:type w:val="bbPlcHdr"/>
        </w:types>
        <w:behaviors>
          <w:behavior w:val="content"/>
        </w:behaviors>
        <w:guid w:val="{03FC82CA-DB28-4434-9C05-21D33CBAF52B}"/>
      </w:docPartPr>
      <w:docPartBody>
        <w:p w:rsidR="00DF3411" w:rsidRDefault="00936184" w:rsidP="00936184">
          <w:pPr>
            <w:pStyle w:val="80F592F97BFC4548AA7BEC9E906B6BAD"/>
          </w:pPr>
          <w:r w:rsidRPr="00BA1C0C">
            <w:rPr>
              <w:rStyle w:val="Textodelmarcadordeposicin"/>
              <w:color w:val="FF8F8F"/>
              <w:sz w:val="16"/>
              <w:szCs w:val="16"/>
              <w:u w:val="single"/>
            </w:rPr>
            <w:t>DD/MM/AA</w:t>
          </w:r>
        </w:p>
      </w:docPartBody>
    </w:docPart>
    <w:docPart>
      <w:docPartPr>
        <w:name w:val="F38E6D4A614A4CEBA441320DDDFCEE6F"/>
        <w:category>
          <w:name w:val="General"/>
          <w:gallery w:val="placeholder"/>
        </w:category>
        <w:types>
          <w:type w:val="bbPlcHdr"/>
        </w:types>
        <w:behaviors>
          <w:behavior w:val="content"/>
        </w:behaviors>
        <w:guid w:val="{8901F4DD-5197-4224-8613-39008DB658CF}"/>
      </w:docPartPr>
      <w:docPartBody>
        <w:p w:rsidR="00DF3411" w:rsidRDefault="00936184" w:rsidP="00936184">
          <w:pPr>
            <w:pStyle w:val="F38E6D4A614A4CEBA441320DDDFCEE6F"/>
          </w:pPr>
          <w:r w:rsidRPr="00BA1C0C">
            <w:rPr>
              <w:rStyle w:val="Textodelmarcadordeposicin"/>
              <w:color w:val="FF8F8F"/>
              <w:sz w:val="16"/>
              <w:szCs w:val="16"/>
              <w:u w:val="single"/>
            </w:rPr>
            <w:t>DD/MM/AA</w:t>
          </w:r>
        </w:p>
      </w:docPartBody>
    </w:docPart>
    <w:docPart>
      <w:docPartPr>
        <w:name w:val="30E915CC168A4477A992CBBAE2868F6C"/>
        <w:category>
          <w:name w:val="General"/>
          <w:gallery w:val="placeholder"/>
        </w:category>
        <w:types>
          <w:type w:val="bbPlcHdr"/>
        </w:types>
        <w:behaviors>
          <w:behavior w:val="content"/>
        </w:behaviors>
        <w:guid w:val="{1195C628-F8D6-4498-B6CD-58C14C81E9A6}"/>
      </w:docPartPr>
      <w:docPartBody>
        <w:p w:rsidR="00DF3411" w:rsidRDefault="00936184" w:rsidP="00936184">
          <w:pPr>
            <w:pStyle w:val="30E915CC168A4477A992CBBAE2868F6C"/>
          </w:pPr>
          <w:r w:rsidRPr="00BA1C0C">
            <w:rPr>
              <w:rStyle w:val="Textodelmarcadordeposicin"/>
              <w:color w:val="FF8F8F"/>
              <w:sz w:val="16"/>
              <w:szCs w:val="16"/>
              <w:u w:val="single"/>
            </w:rPr>
            <w:t>%</w:t>
          </w:r>
        </w:p>
      </w:docPartBody>
    </w:docPart>
    <w:docPart>
      <w:docPartPr>
        <w:name w:val="1CF00FCE233045CFB5C279DEB0F00140"/>
        <w:category>
          <w:name w:val="General"/>
          <w:gallery w:val="placeholder"/>
        </w:category>
        <w:types>
          <w:type w:val="bbPlcHdr"/>
        </w:types>
        <w:behaviors>
          <w:behavior w:val="content"/>
        </w:behaviors>
        <w:guid w:val="{21665BD7-D41D-440B-AF80-966DD0B4310F}"/>
      </w:docPartPr>
      <w:docPartBody>
        <w:p w:rsidR="00DF3411" w:rsidRDefault="00936184" w:rsidP="00936184">
          <w:pPr>
            <w:pStyle w:val="1CF00FCE233045CFB5C279DEB0F00140"/>
          </w:pPr>
          <w:r w:rsidRPr="00BA1C0C">
            <w:rPr>
              <w:rStyle w:val="Textodelmarcadordeposicin"/>
              <w:color w:val="FF8F8F"/>
              <w:sz w:val="16"/>
              <w:szCs w:val="16"/>
              <w:u w:val="single"/>
            </w:rPr>
            <w:t>00</w:t>
          </w:r>
        </w:p>
      </w:docPartBody>
    </w:docPart>
    <w:docPart>
      <w:docPartPr>
        <w:name w:val="CEBB3D1166CA4A3F92281AA5F78D2E3A"/>
        <w:category>
          <w:name w:val="General"/>
          <w:gallery w:val="placeholder"/>
        </w:category>
        <w:types>
          <w:type w:val="bbPlcHdr"/>
        </w:types>
        <w:behaviors>
          <w:behavior w:val="content"/>
        </w:behaviors>
        <w:guid w:val="{8419CC1F-94B8-40E7-9FD5-2D509A59B98F}"/>
      </w:docPartPr>
      <w:docPartBody>
        <w:p w:rsidR="00DF3411" w:rsidRDefault="00936184" w:rsidP="00936184">
          <w:pPr>
            <w:pStyle w:val="CEBB3D1166CA4A3F92281AA5F78D2E3A"/>
          </w:pPr>
          <w:r w:rsidRPr="00BA1C0C">
            <w:rPr>
              <w:rStyle w:val="Textodelmarcadordeposicin"/>
              <w:color w:val="FF8F8F"/>
              <w:sz w:val="16"/>
              <w:szCs w:val="16"/>
              <w:u w:val="single"/>
            </w:rPr>
            <w:t>00</w:t>
          </w:r>
        </w:p>
      </w:docPartBody>
    </w:docPart>
    <w:docPart>
      <w:docPartPr>
        <w:name w:val="B222E22730A24164A5C9CC33F80801FC"/>
        <w:category>
          <w:name w:val="General"/>
          <w:gallery w:val="placeholder"/>
        </w:category>
        <w:types>
          <w:type w:val="bbPlcHdr"/>
        </w:types>
        <w:behaviors>
          <w:behavior w:val="content"/>
        </w:behaviors>
        <w:guid w:val="{9296B194-6212-470B-B3CE-DC826D30FE9A}"/>
      </w:docPartPr>
      <w:docPartBody>
        <w:p w:rsidR="00DF3411" w:rsidRDefault="00936184" w:rsidP="00936184">
          <w:pPr>
            <w:pStyle w:val="B222E22730A24164A5C9CC33F80801FC"/>
          </w:pPr>
          <w:r w:rsidRPr="00BA1C0C">
            <w:rPr>
              <w:rStyle w:val="Textodelmarcadordeposicin"/>
              <w:color w:val="FF8F8F"/>
              <w:sz w:val="16"/>
              <w:szCs w:val="16"/>
              <w:u w:val="single"/>
            </w:rPr>
            <w:t>00</w:t>
          </w:r>
        </w:p>
      </w:docPartBody>
    </w:docPart>
    <w:docPart>
      <w:docPartPr>
        <w:name w:val="E1BB807B88F14C2DA1F45698A42635F5"/>
        <w:category>
          <w:name w:val="General"/>
          <w:gallery w:val="placeholder"/>
        </w:category>
        <w:types>
          <w:type w:val="bbPlcHdr"/>
        </w:types>
        <w:behaviors>
          <w:behavior w:val="content"/>
        </w:behaviors>
        <w:guid w:val="{4D862083-13F8-47B2-9FF3-10E393102DBF}"/>
      </w:docPartPr>
      <w:docPartBody>
        <w:p w:rsidR="00574736" w:rsidRDefault="00ED2899" w:rsidP="00ED2899">
          <w:pPr>
            <w:pStyle w:val="E1BB807B88F14C2DA1F45698A42635F5"/>
          </w:pPr>
          <w:r w:rsidRPr="000113F5">
            <w:rPr>
              <w:rStyle w:val="Textodelmarcadordeposicin"/>
              <w:rFonts w:ascii="Arial" w:hAnsi="Arial" w:cs="Arial"/>
              <w:color w:val="FF8F8F"/>
              <w:sz w:val="18"/>
              <w:szCs w:val="18"/>
              <w:u w:val="single"/>
            </w:rPr>
            <w:t>Ciudad</w:t>
          </w:r>
        </w:p>
      </w:docPartBody>
    </w:docPart>
    <w:docPart>
      <w:docPartPr>
        <w:name w:val="B2D96C56D2AF47D8A90A275063DB7637"/>
        <w:category>
          <w:name w:val="General"/>
          <w:gallery w:val="placeholder"/>
        </w:category>
        <w:types>
          <w:type w:val="bbPlcHdr"/>
        </w:types>
        <w:behaviors>
          <w:behavior w:val="content"/>
        </w:behaviors>
        <w:guid w:val="{2779F633-117B-4FDC-AB97-8BF956E9EBE0}"/>
      </w:docPartPr>
      <w:docPartBody>
        <w:p w:rsidR="00574736" w:rsidRDefault="00ED2899" w:rsidP="00ED2899">
          <w:pPr>
            <w:pStyle w:val="B2D96C56D2AF47D8A90A275063DB7637"/>
          </w:pPr>
          <w:r w:rsidRPr="000113F5">
            <w:rPr>
              <w:rStyle w:val="Textodelmarcadordeposicin"/>
              <w:rFonts w:ascii="Arial" w:hAnsi="Arial" w:cs="Arial"/>
              <w:color w:val="FF8F8F"/>
              <w:sz w:val="18"/>
              <w:szCs w:val="18"/>
            </w:rPr>
            <w:t>seleccionar la fecha.</w:t>
          </w:r>
        </w:p>
      </w:docPartBody>
    </w:docPart>
    <w:docPart>
      <w:docPartPr>
        <w:name w:val="25D15185EC584441841B1B7F49DB43A1"/>
        <w:category>
          <w:name w:val="General"/>
          <w:gallery w:val="placeholder"/>
        </w:category>
        <w:types>
          <w:type w:val="bbPlcHdr"/>
        </w:types>
        <w:behaviors>
          <w:behavior w:val="content"/>
        </w:behaviors>
        <w:guid w:val="{2E98CD92-9E54-4979-84D7-6D20A7B06983}"/>
      </w:docPartPr>
      <w:docPartBody>
        <w:p w:rsidR="00574736" w:rsidRDefault="00ED2899" w:rsidP="00ED2899">
          <w:pPr>
            <w:pStyle w:val="25D15185EC584441841B1B7F49DB43A1"/>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267E29E6CF23464993CA9AAC4BA033AE"/>
        <w:category>
          <w:name w:val="General"/>
          <w:gallery w:val="placeholder"/>
        </w:category>
        <w:types>
          <w:type w:val="bbPlcHdr"/>
        </w:types>
        <w:behaviors>
          <w:behavior w:val="content"/>
        </w:behaviors>
        <w:guid w:val="{C223B6B1-DFF7-48CE-839F-F4BC15225125}"/>
      </w:docPartPr>
      <w:docPartBody>
        <w:p w:rsidR="00574736" w:rsidRDefault="00ED2899" w:rsidP="00ED2899">
          <w:pPr>
            <w:pStyle w:val="267E29E6CF23464993CA9AAC4BA033AE"/>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CD713A92116A4BC59D480722B9052F0A"/>
        <w:category>
          <w:name w:val="General"/>
          <w:gallery w:val="placeholder"/>
        </w:category>
        <w:types>
          <w:type w:val="bbPlcHdr"/>
        </w:types>
        <w:behaviors>
          <w:behavior w:val="content"/>
        </w:behaviors>
        <w:guid w:val="{3B8B536C-E136-4705-9663-F4BE55A601EF}"/>
      </w:docPartPr>
      <w:docPartBody>
        <w:p w:rsidR="00574736" w:rsidRDefault="00ED2899" w:rsidP="00ED2899">
          <w:pPr>
            <w:pStyle w:val="CD713A92116A4BC59D480722B9052F0A"/>
          </w:pPr>
          <w:r w:rsidRPr="000113F5">
            <w:rPr>
              <w:rStyle w:val="Textodelmarcadordeposicin"/>
              <w:rFonts w:ascii="Arial" w:hAnsi="Arial" w:cs="Arial"/>
              <w:color w:val="FF8F8F"/>
              <w:sz w:val="18"/>
              <w:szCs w:val="18"/>
              <w:u w:val="single"/>
            </w:rPr>
            <w:t>Diligenciar el número del proceso</w:t>
          </w:r>
        </w:p>
      </w:docPartBody>
    </w:docPart>
    <w:docPart>
      <w:docPartPr>
        <w:name w:val="5B3307132BCF42C4A365FCBE29361863"/>
        <w:category>
          <w:name w:val="General"/>
          <w:gallery w:val="placeholder"/>
        </w:category>
        <w:types>
          <w:type w:val="bbPlcHdr"/>
        </w:types>
        <w:behaviors>
          <w:behavior w:val="content"/>
        </w:behaviors>
        <w:guid w:val="{77A189DB-389E-4E85-A30E-7C3EB797BD79}"/>
      </w:docPartPr>
      <w:docPartBody>
        <w:p w:rsidR="00574736" w:rsidRDefault="00ED2899" w:rsidP="00ED2899">
          <w:pPr>
            <w:pStyle w:val="5B3307132BCF42C4A365FCBE29361863"/>
          </w:pPr>
          <w:r w:rsidRPr="000113F5">
            <w:rPr>
              <w:rStyle w:val="Textodelmarcadordeposicin"/>
              <w:rFonts w:ascii="Arial" w:hAnsi="Arial" w:cs="Arial"/>
              <w:color w:val="FF8F8F"/>
              <w:sz w:val="18"/>
              <w:szCs w:val="18"/>
              <w:u w:val="single"/>
            </w:rPr>
            <w:t>Transcribir el objeto del proceso</w:t>
          </w:r>
        </w:p>
      </w:docPartBody>
    </w:docPart>
    <w:docPart>
      <w:docPartPr>
        <w:name w:val="BAC51873912D46F2A5FC40A31EF20078"/>
        <w:category>
          <w:name w:val="General"/>
          <w:gallery w:val="placeholder"/>
        </w:category>
        <w:types>
          <w:type w:val="bbPlcHdr"/>
        </w:types>
        <w:behaviors>
          <w:behavior w:val="content"/>
        </w:behaviors>
        <w:guid w:val="{28C8231B-8FC1-4F30-9C67-77B8D5F168C9}"/>
      </w:docPartPr>
      <w:docPartBody>
        <w:p w:rsidR="00574736" w:rsidRDefault="00ED2899" w:rsidP="00ED2899">
          <w:pPr>
            <w:pStyle w:val="BAC51873912D46F2A5FC40A31EF20078"/>
          </w:pPr>
          <w:r>
            <w:rPr>
              <w:rStyle w:val="Textodelmarcadordeposicin"/>
              <w:rFonts w:ascii="Arial" w:eastAsiaTheme="minorHAnsi" w:hAnsi="Arial" w:cs="Arial"/>
              <w:color w:val="FF8F8F"/>
              <w:sz w:val="20"/>
              <w:szCs w:val="20"/>
              <w:u w:val="single"/>
            </w:rPr>
            <w:t>Contrato</w:t>
          </w:r>
        </w:p>
      </w:docPartBody>
    </w:docPart>
    <w:docPart>
      <w:docPartPr>
        <w:name w:val="49D47DB016B14FBDB6FDE06FDA7D459F"/>
        <w:category>
          <w:name w:val="General"/>
          <w:gallery w:val="placeholder"/>
        </w:category>
        <w:types>
          <w:type w:val="bbPlcHdr"/>
        </w:types>
        <w:behaviors>
          <w:behavior w:val="content"/>
        </w:behaviors>
        <w:guid w:val="{7F35A7C0-CD65-4A97-BBB6-F26779B57CA6}"/>
      </w:docPartPr>
      <w:docPartBody>
        <w:p w:rsidR="00574736" w:rsidRDefault="00ED2899" w:rsidP="00ED2899">
          <w:pPr>
            <w:pStyle w:val="49D47DB016B14FBDB6FDE06FDA7D459F"/>
          </w:pPr>
          <w:r>
            <w:rPr>
              <w:rStyle w:val="Textodelmarcadordeposicin"/>
              <w:rFonts w:ascii="Arial" w:eastAsiaTheme="minorHAnsi" w:hAnsi="Arial" w:cs="Arial"/>
              <w:color w:val="FF8F8F"/>
              <w:sz w:val="20"/>
              <w:szCs w:val="20"/>
              <w:u w:val="single"/>
            </w:rPr>
            <w:t xml:space="preserve">  contrato </w:t>
          </w:r>
        </w:p>
      </w:docPartBody>
    </w:docPart>
    <w:docPart>
      <w:docPartPr>
        <w:name w:val="6C172A73AC624A149A2C37D51E03EFBC"/>
        <w:category>
          <w:name w:val="General"/>
          <w:gallery w:val="placeholder"/>
        </w:category>
        <w:types>
          <w:type w:val="bbPlcHdr"/>
        </w:types>
        <w:behaviors>
          <w:behavior w:val="content"/>
        </w:behaviors>
        <w:guid w:val="{307F0D86-DC90-4BB5-AAF8-157A1CB1A2E1}"/>
      </w:docPartPr>
      <w:docPartBody>
        <w:p w:rsidR="00574736" w:rsidRDefault="00ED2899" w:rsidP="00ED2899">
          <w:pPr>
            <w:pStyle w:val="6C172A73AC624A149A2C37D51E03EFBC"/>
          </w:pPr>
          <w:r>
            <w:rPr>
              <w:rStyle w:val="Textodelmarcadordeposicin"/>
              <w:rFonts w:ascii="Arial" w:eastAsiaTheme="minorHAnsi" w:hAnsi="Arial" w:cs="Arial"/>
              <w:color w:val="FF8F8F"/>
              <w:sz w:val="20"/>
              <w:szCs w:val="20"/>
              <w:u w:val="single"/>
            </w:rPr>
            <w:t xml:space="preserve">  contrato</w:t>
          </w:r>
        </w:p>
      </w:docPartBody>
    </w:docPart>
    <w:docPart>
      <w:docPartPr>
        <w:name w:val="DCCBFC57E12F4CD7B46F8397B769D301"/>
        <w:category>
          <w:name w:val="General"/>
          <w:gallery w:val="placeholder"/>
        </w:category>
        <w:types>
          <w:type w:val="bbPlcHdr"/>
        </w:types>
        <w:behaviors>
          <w:behavior w:val="content"/>
        </w:behaviors>
        <w:guid w:val="{B80B4AE2-BCBA-4E96-A4E1-BFBEC018D7BA}"/>
      </w:docPartPr>
      <w:docPartBody>
        <w:p w:rsidR="00574736" w:rsidRDefault="00ED2899" w:rsidP="00ED2899">
          <w:pPr>
            <w:pStyle w:val="DCCBFC57E12F4CD7B46F8397B769D301"/>
          </w:pPr>
          <w:r>
            <w:rPr>
              <w:rStyle w:val="Textodelmarcadordeposicin"/>
              <w:rFonts w:ascii="Arial" w:eastAsiaTheme="minorHAnsi" w:hAnsi="Arial" w:cs="Arial"/>
              <w:color w:val="FF8F8F"/>
              <w:sz w:val="20"/>
              <w:szCs w:val="20"/>
              <w:u w:val="single"/>
            </w:rPr>
            <w:t>contrato</w:t>
          </w:r>
        </w:p>
      </w:docPartBody>
    </w:docPart>
    <w:docPart>
      <w:docPartPr>
        <w:name w:val="5D23343F70B747E7ABA03509E802709D"/>
        <w:category>
          <w:name w:val="General"/>
          <w:gallery w:val="placeholder"/>
        </w:category>
        <w:types>
          <w:type w:val="bbPlcHdr"/>
        </w:types>
        <w:behaviors>
          <w:behavior w:val="content"/>
        </w:behaviors>
        <w:guid w:val="{0E7F7B1E-803A-4E2F-85F7-6ECEE056A216}"/>
      </w:docPartPr>
      <w:docPartBody>
        <w:p w:rsidR="00574736" w:rsidRDefault="00ED2899" w:rsidP="00ED2899">
          <w:pPr>
            <w:pStyle w:val="5D23343F70B747E7ABA03509E802709D"/>
          </w:pPr>
          <w:r>
            <w:rPr>
              <w:rStyle w:val="Textodelmarcadordeposicin"/>
              <w:rFonts w:ascii="Arial" w:eastAsiaTheme="minorHAnsi" w:hAnsi="Arial" w:cs="Arial"/>
              <w:color w:val="FF8F8F"/>
              <w:sz w:val="20"/>
              <w:szCs w:val="20"/>
              <w:u w:val="single"/>
            </w:rPr>
            <w:t>Contrato</w:t>
          </w:r>
        </w:p>
      </w:docPartBody>
    </w:docPart>
    <w:docPart>
      <w:docPartPr>
        <w:name w:val="C4F6338B356A49B8A02ABAC7CA9E47E1"/>
        <w:category>
          <w:name w:val="General"/>
          <w:gallery w:val="placeholder"/>
        </w:category>
        <w:types>
          <w:type w:val="bbPlcHdr"/>
        </w:types>
        <w:behaviors>
          <w:behavior w:val="content"/>
        </w:behaviors>
        <w:guid w:val="{922951CE-AB22-401A-A91E-8BD368F2FC9E}"/>
      </w:docPartPr>
      <w:docPartBody>
        <w:p w:rsidR="00574736" w:rsidRDefault="00ED2899" w:rsidP="00ED2899">
          <w:pPr>
            <w:pStyle w:val="C4F6338B356A49B8A02ABAC7CA9E47E1"/>
          </w:pPr>
          <w:r>
            <w:rPr>
              <w:rStyle w:val="Textodelmarcadordeposicin"/>
              <w:rFonts w:ascii="Arial" w:eastAsiaTheme="minorHAnsi" w:hAnsi="Arial" w:cs="Arial"/>
              <w:color w:val="FF8F8F"/>
              <w:sz w:val="20"/>
              <w:szCs w:val="20"/>
              <w:u w:val="single"/>
            </w:rPr>
            <w:t xml:space="preserve">  contrato </w:t>
          </w:r>
        </w:p>
      </w:docPartBody>
    </w:docPart>
    <w:docPart>
      <w:docPartPr>
        <w:name w:val="250F79786E8C4A6B8B605650C4F16C33"/>
        <w:category>
          <w:name w:val="General"/>
          <w:gallery w:val="placeholder"/>
        </w:category>
        <w:types>
          <w:type w:val="bbPlcHdr"/>
        </w:types>
        <w:behaviors>
          <w:behavior w:val="content"/>
        </w:behaviors>
        <w:guid w:val="{648BD938-AF9D-4D87-9E3F-93B500457034}"/>
      </w:docPartPr>
      <w:docPartBody>
        <w:p w:rsidR="00574736" w:rsidRDefault="00ED2899" w:rsidP="00ED2899">
          <w:pPr>
            <w:pStyle w:val="250F79786E8C4A6B8B605650C4F16C33"/>
          </w:pPr>
          <w:r>
            <w:rPr>
              <w:rStyle w:val="Textodelmarcadordeposicin"/>
              <w:rFonts w:ascii="Arial" w:eastAsiaTheme="minorHAnsi" w:hAnsi="Arial" w:cs="Arial"/>
              <w:color w:val="FF8F8F"/>
              <w:sz w:val="20"/>
              <w:szCs w:val="20"/>
              <w:u w:val="single"/>
            </w:rPr>
            <w:t xml:space="preserve">  contrato</w:t>
          </w:r>
        </w:p>
      </w:docPartBody>
    </w:docPart>
    <w:docPart>
      <w:docPartPr>
        <w:name w:val="11BBFEFB04F743BC986E6BDA4D31D4F3"/>
        <w:category>
          <w:name w:val="General"/>
          <w:gallery w:val="placeholder"/>
        </w:category>
        <w:types>
          <w:type w:val="bbPlcHdr"/>
        </w:types>
        <w:behaviors>
          <w:behavior w:val="content"/>
        </w:behaviors>
        <w:guid w:val="{9203BA94-22B4-479E-B2B5-10AA5B38BAB1}"/>
      </w:docPartPr>
      <w:docPartBody>
        <w:p w:rsidR="00574736" w:rsidRDefault="00ED2899" w:rsidP="00ED2899">
          <w:pPr>
            <w:pStyle w:val="11BBFEFB04F743BC986E6BDA4D31D4F3"/>
          </w:pPr>
          <w:r>
            <w:rPr>
              <w:rStyle w:val="Textodelmarcadordeposicin"/>
              <w:rFonts w:ascii="Arial" w:eastAsiaTheme="minorHAnsi" w:hAnsi="Arial" w:cs="Arial"/>
              <w:color w:val="FF8F8F"/>
              <w:sz w:val="20"/>
              <w:szCs w:val="20"/>
              <w:u w:val="single"/>
            </w:rPr>
            <w:t>contrato</w:t>
          </w:r>
        </w:p>
      </w:docPartBody>
    </w:docPart>
    <w:docPart>
      <w:docPartPr>
        <w:name w:val="EC0F7973345B41A5AC378106A63C91F6"/>
        <w:category>
          <w:name w:val="General"/>
          <w:gallery w:val="placeholder"/>
        </w:category>
        <w:types>
          <w:type w:val="bbPlcHdr"/>
        </w:types>
        <w:behaviors>
          <w:behavior w:val="content"/>
        </w:behaviors>
        <w:guid w:val="{6CA13127-B013-480F-9B01-095A72D0A17A}"/>
      </w:docPartPr>
      <w:docPartBody>
        <w:p w:rsidR="00574736" w:rsidRDefault="00ED2899" w:rsidP="00ED2899">
          <w:pPr>
            <w:pStyle w:val="EC0F7973345B41A5AC378106A63C91F6"/>
          </w:pPr>
          <w:r>
            <w:rPr>
              <w:rStyle w:val="Textodelmarcadordeposicin"/>
              <w:rFonts w:ascii="Arial" w:eastAsiaTheme="minorHAnsi" w:hAnsi="Arial" w:cs="Arial"/>
              <w:color w:val="FF8F8F"/>
              <w:sz w:val="20"/>
              <w:szCs w:val="20"/>
              <w:u w:val="single"/>
            </w:rPr>
            <w:t>Contrato</w:t>
          </w:r>
        </w:p>
      </w:docPartBody>
    </w:docPart>
    <w:docPart>
      <w:docPartPr>
        <w:name w:val="EC5265B97A4C479AB835CF3AF63DED16"/>
        <w:category>
          <w:name w:val="General"/>
          <w:gallery w:val="placeholder"/>
        </w:category>
        <w:types>
          <w:type w:val="bbPlcHdr"/>
        </w:types>
        <w:behaviors>
          <w:behavior w:val="content"/>
        </w:behaviors>
        <w:guid w:val="{1139D6E5-86B5-4D87-8D47-5F5C7A5C73D0}"/>
      </w:docPartPr>
      <w:docPartBody>
        <w:p w:rsidR="00574736" w:rsidRDefault="00ED2899" w:rsidP="00ED2899">
          <w:pPr>
            <w:pStyle w:val="EC5265B97A4C479AB835CF3AF63DED16"/>
          </w:pPr>
          <w:r>
            <w:rPr>
              <w:rStyle w:val="Textodelmarcadordeposicin"/>
              <w:rFonts w:ascii="Arial" w:eastAsiaTheme="minorHAnsi" w:hAnsi="Arial" w:cs="Arial"/>
              <w:color w:val="FF8F8F"/>
              <w:sz w:val="20"/>
              <w:szCs w:val="20"/>
              <w:u w:val="single"/>
            </w:rPr>
            <w:t xml:space="preserve">  contrato </w:t>
          </w:r>
        </w:p>
      </w:docPartBody>
    </w:docPart>
    <w:docPart>
      <w:docPartPr>
        <w:name w:val="9F6A4FF9D01B4663AC7180B1C48EBC5C"/>
        <w:category>
          <w:name w:val="General"/>
          <w:gallery w:val="placeholder"/>
        </w:category>
        <w:types>
          <w:type w:val="bbPlcHdr"/>
        </w:types>
        <w:behaviors>
          <w:behavior w:val="content"/>
        </w:behaviors>
        <w:guid w:val="{9B8974FA-F36E-46BB-A1D8-F52ED09DFA76}"/>
      </w:docPartPr>
      <w:docPartBody>
        <w:p w:rsidR="00574736" w:rsidRDefault="00ED2899" w:rsidP="00ED2899">
          <w:pPr>
            <w:pStyle w:val="9F6A4FF9D01B4663AC7180B1C48EBC5C"/>
          </w:pPr>
          <w:r>
            <w:rPr>
              <w:rStyle w:val="Textodelmarcadordeposicin"/>
              <w:rFonts w:ascii="Arial" w:eastAsiaTheme="minorHAnsi" w:hAnsi="Arial" w:cs="Arial"/>
              <w:color w:val="FF8F8F"/>
              <w:sz w:val="20"/>
              <w:szCs w:val="20"/>
              <w:u w:val="single"/>
            </w:rPr>
            <w:t xml:space="preserve">  contrato</w:t>
          </w:r>
        </w:p>
      </w:docPartBody>
    </w:docPart>
    <w:docPart>
      <w:docPartPr>
        <w:name w:val="842265F26A294439966CA9026233C888"/>
        <w:category>
          <w:name w:val="General"/>
          <w:gallery w:val="placeholder"/>
        </w:category>
        <w:types>
          <w:type w:val="bbPlcHdr"/>
        </w:types>
        <w:behaviors>
          <w:behavior w:val="content"/>
        </w:behaviors>
        <w:guid w:val="{589F0AAE-757A-4BB2-89A0-C66194ACDB9C}"/>
      </w:docPartPr>
      <w:docPartBody>
        <w:p w:rsidR="00574736" w:rsidRDefault="00ED2899" w:rsidP="00ED2899">
          <w:pPr>
            <w:pStyle w:val="842265F26A294439966CA9026233C888"/>
          </w:pPr>
          <w:r>
            <w:rPr>
              <w:rStyle w:val="Textodelmarcadordeposicin"/>
              <w:rFonts w:ascii="Arial" w:eastAsiaTheme="minorHAnsi" w:hAnsi="Arial" w:cs="Arial"/>
              <w:color w:val="FF8F8F"/>
              <w:sz w:val="20"/>
              <w:szCs w:val="20"/>
              <w:u w:val="single"/>
            </w:rPr>
            <w:t>contrato</w:t>
          </w:r>
        </w:p>
      </w:docPartBody>
    </w:docPart>
    <w:docPart>
      <w:docPartPr>
        <w:name w:val="52C94EE349B54F329AC290723F1A148A"/>
        <w:category>
          <w:name w:val="General"/>
          <w:gallery w:val="placeholder"/>
        </w:category>
        <w:types>
          <w:type w:val="bbPlcHdr"/>
        </w:types>
        <w:behaviors>
          <w:behavior w:val="content"/>
        </w:behaviors>
        <w:guid w:val="{A46D21AE-E219-4C08-A9DB-F8EB085CC0C0}"/>
      </w:docPartPr>
      <w:docPartBody>
        <w:p w:rsidR="00574736" w:rsidRDefault="00ED2899" w:rsidP="00ED2899">
          <w:pPr>
            <w:pStyle w:val="52C94EE349B54F329AC290723F1A148A"/>
          </w:pPr>
          <w:r>
            <w:rPr>
              <w:rStyle w:val="Textodelmarcadordeposicin"/>
              <w:rFonts w:ascii="Arial" w:eastAsiaTheme="minorHAnsi" w:hAnsi="Arial" w:cs="Arial"/>
              <w:color w:val="FF8F8F"/>
              <w:sz w:val="20"/>
              <w:szCs w:val="20"/>
              <w:u w:val="single"/>
            </w:rPr>
            <w:t>Contrato</w:t>
          </w:r>
        </w:p>
      </w:docPartBody>
    </w:docPart>
    <w:docPart>
      <w:docPartPr>
        <w:name w:val="F1C0EACB2A944E2FAFA841F299A9D9C0"/>
        <w:category>
          <w:name w:val="General"/>
          <w:gallery w:val="placeholder"/>
        </w:category>
        <w:types>
          <w:type w:val="bbPlcHdr"/>
        </w:types>
        <w:behaviors>
          <w:behavior w:val="content"/>
        </w:behaviors>
        <w:guid w:val="{8371F806-3616-4982-B30F-02F1A25509E4}"/>
      </w:docPartPr>
      <w:docPartBody>
        <w:p w:rsidR="00574736" w:rsidRDefault="00ED2899" w:rsidP="00ED2899">
          <w:pPr>
            <w:pStyle w:val="F1C0EACB2A944E2FAFA841F299A9D9C0"/>
          </w:pPr>
          <w:r>
            <w:rPr>
              <w:rStyle w:val="Textodelmarcadordeposicin"/>
              <w:rFonts w:ascii="Arial" w:eastAsiaTheme="minorHAnsi" w:hAnsi="Arial" w:cs="Arial"/>
              <w:color w:val="FF8F8F"/>
              <w:sz w:val="20"/>
              <w:szCs w:val="20"/>
              <w:u w:val="single"/>
            </w:rPr>
            <w:t xml:space="preserve">  contrato </w:t>
          </w:r>
        </w:p>
      </w:docPartBody>
    </w:docPart>
    <w:docPart>
      <w:docPartPr>
        <w:name w:val="E6F94D5B73694F808ADD407C4F388C3D"/>
        <w:category>
          <w:name w:val="General"/>
          <w:gallery w:val="placeholder"/>
        </w:category>
        <w:types>
          <w:type w:val="bbPlcHdr"/>
        </w:types>
        <w:behaviors>
          <w:behavior w:val="content"/>
        </w:behaviors>
        <w:guid w:val="{841EC8EF-1E48-486B-85BD-7566957ABD65}"/>
      </w:docPartPr>
      <w:docPartBody>
        <w:p w:rsidR="00574736" w:rsidRDefault="00ED2899" w:rsidP="00ED2899">
          <w:pPr>
            <w:pStyle w:val="E6F94D5B73694F808ADD407C4F388C3D"/>
          </w:pPr>
          <w:r>
            <w:rPr>
              <w:rStyle w:val="Textodelmarcadordeposicin"/>
              <w:rFonts w:ascii="Arial" w:eastAsiaTheme="minorHAnsi" w:hAnsi="Arial" w:cs="Arial"/>
              <w:color w:val="FF8F8F"/>
              <w:sz w:val="20"/>
              <w:szCs w:val="20"/>
              <w:u w:val="single"/>
            </w:rPr>
            <w:t xml:space="preserve">  contrato</w:t>
          </w:r>
        </w:p>
      </w:docPartBody>
    </w:docPart>
    <w:docPart>
      <w:docPartPr>
        <w:name w:val="047EA33375444EF6ACE9142065E5A85A"/>
        <w:category>
          <w:name w:val="General"/>
          <w:gallery w:val="placeholder"/>
        </w:category>
        <w:types>
          <w:type w:val="bbPlcHdr"/>
        </w:types>
        <w:behaviors>
          <w:behavior w:val="content"/>
        </w:behaviors>
        <w:guid w:val="{A4A00D4D-43B5-479F-8C34-B6DCDDA9E500}"/>
      </w:docPartPr>
      <w:docPartBody>
        <w:p w:rsidR="00574736" w:rsidRDefault="00ED2899" w:rsidP="00ED2899">
          <w:pPr>
            <w:pStyle w:val="047EA33375444EF6ACE9142065E5A85A"/>
          </w:pPr>
          <w:r>
            <w:rPr>
              <w:rStyle w:val="Textodelmarcadordeposicin"/>
              <w:rFonts w:ascii="Arial" w:eastAsiaTheme="minorHAnsi" w:hAnsi="Arial" w:cs="Arial"/>
              <w:color w:val="FF8F8F"/>
              <w:sz w:val="20"/>
              <w:szCs w:val="20"/>
              <w:u w:val="single"/>
            </w:rPr>
            <w:t>contrato</w:t>
          </w:r>
        </w:p>
      </w:docPartBody>
    </w:docPart>
    <w:docPart>
      <w:docPartPr>
        <w:name w:val="62C9418797454ED798C4FA638AD21EF3"/>
        <w:category>
          <w:name w:val="General"/>
          <w:gallery w:val="placeholder"/>
        </w:category>
        <w:types>
          <w:type w:val="bbPlcHdr"/>
        </w:types>
        <w:behaviors>
          <w:behavior w:val="content"/>
        </w:behaviors>
        <w:guid w:val="{CB516527-6A7A-4F6E-8648-901FF1E61C44}"/>
      </w:docPartPr>
      <w:docPartBody>
        <w:p w:rsidR="00574736" w:rsidRDefault="00ED2899" w:rsidP="00ED2899">
          <w:pPr>
            <w:pStyle w:val="62C9418797454ED798C4FA638AD21EF3"/>
          </w:pPr>
          <w:r>
            <w:rPr>
              <w:rStyle w:val="Textodelmarcadordeposicin"/>
              <w:rFonts w:ascii="Arial" w:eastAsiaTheme="minorHAnsi" w:hAnsi="Arial" w:cs="Arial"/>
              <w:color w:val="FF8F8F"/>
              <w:sz w:val="20"/>
              <w:szCs w:val="20"/>
              <w:u w:val="single"/>
            </w:rPr>
            <w:t>Contrato</w:t>
          </w:r>
        </w:p>
      </w:docPartBody>
    </w:docPart>
    <w:docPart>
      <w:docPartPr>
        <w:name w:val="8AE7689ECC5A4379955022DFF911EB5E"/>
        <w:category>
          <w:name w:val="General"/>
          <w:gallery w:val="placeholder"/>
        </w:category>
        <w:types>
          <w:type w:val="bbPlcHdr"/>
        </w:types>
        <w:behaviors>
          <w:behavior w:val="content"/>
        </w:behaviors>
        <w:guid w:val="{3BB09741-BFCA-49DF-AC79-995134A0D3CC}"/>
      </w:docPartPr>
      <w:docPartBody>
        <w:p w:rsidR="00574736" w:rsidRDefault="00ED2899" w:rsidP="00ED2899">
          <w:pPr>
            <w:pStyle w:val="8AE7689ECC5A4379955022DFF911EB5E"/>
          </w:pPr>
          <w:r>
            <w:rPr>
              <w:rStyle w:val="Textodelmarcadordeposicin"/>
              <w:rFonts w:ascii="Arial" w:eastAsiaTheme="minorHAnsi" w:hAnsi="Arial" w:cs="Arial"/>
              <w:color w:val="FF8F8F"/>
              <w:sz w:val="20"/>
              <w:szCs w:val="20"/>
              <w:u w:val="single"/>
            </w:rPr>
            <w:t xml:space="preserve">  contrato </w:t>
          </w:r>
        </w:p>
      </w:docPartBody>
    </w:docPart>
    <w:docPart>
      <w:docPartPr>
        <w:name w:val="EFB1AD7B1F19405FA67AF5144C5456AA"/>
        <w:category>
          <w:name w:val="General"/>
          <w:gallery w:val="placeholder"/>
        </w:category>
        <w:types>
          <w:type w:val="bbPlcHdr"/>
        </w:types>
        <w:behaviors>
          <w:behavior w:val="content"/>
        </w:behaviors>
        <w:guid w:val="{6C3FA231-D480-4BC7-8364-482F105B198A}"/>
      </w:docPartPr>
      <w:docPartBody>
        <w:p w:rsidR="00574736" w:rsidRDefault="00ED2899" w:rsidP="00ED2899">
          <w:pPr>
            <w:pStyle w:val="EFB1AD7B1F19405FA67AF5144C5456AA"/>
          </w:pPr>
          <w:r>
            <w:rPr>
              <w:rStyle w:val="Textodelmarcadordeposicin"/>
              <w:rFonts w:ascii="Arial" w:eastAsiaTheme="minorHAnsi" w:hAnsi="Arial" w:cs="Arial"/>
              <w:color w:val="FF8F8F"/>
              <w:sz w:val="20"/>
              <w:szCs w:val="20"/>
              <w:u w:val="single"/>
            </w:rPr>
            <w:t xml:space="preserve">  contrato</w:t>
          </w:r>
        </w:p>
      </w:docPartBody>
    </w:docPart>
    <w:docPart>
      <w:docPartPr>
        <w:name w:val="6F2FD26A26C745D880198444721D0239"/>
        <w:category>
          <w:name w:val="General"/>
          <w:gallery w:val="placeholder"/>
        </w:category>
        <w:types>
          <w:type w:val="bbPlcHdr"/>
        </w:types>
        <w:behaviors>
          <w:behavior w:val="content"/>
        </w:behaviors>
        <w:guid w:val="{7923AFF7-3CB4-483B-A336-4D8765DFEE88}"/>
      </w:docPartPr>
      <w:docPartBody>
        <w:p w:rsidR="00574736" w:rsidRDefault="00ED2899" w:rsidP="00ED2899">
          <w:pPr>
            <w:pStyle w:val="6F2FD26A26C745D880198444721D0239"/>
          </w:pPr>
          <w:r>
            <w:rPr>
              <w:rStyle w:val="Textodelmarcadordeposicin"/>
              <w:rFonts w:ascii="Arial" w:eastAsiaTheme="minorHAnsi" w:hAnsi="Arial" w:cs="Arial"/>
              <w:color w:val="FF8F8F"/>
              <w:sz w:val="20"/>
              <w:szCs w:val="20"/>
              <w:u w:val="single"/>
            </w:rPr>
            <w:t>contrato</w:t>
          </w:r>
        </w:p>
      </w:docPartBody>
    </w:docPart>
    <w:docPart>
      <w:docPartPr>
        <w:name w:val="64C5EBD1A065414E890DEBD5C9CC5317"/>
        <w:category>
          <w:name w:val="General"/>
          <w:gallery w:val="placeholder"/>
        </w:category>
        <w:types>
          <w:type w:val="bbPlcHdr"/>
        </w:types>
        <w:behaviors>
          <w:behavior w:val="content"/>
        </w:behaviors>
        <w:guid w:val="{5C081DAF-325F-41F6-A702-60AA458ED5ED}"/>
      </w:docPartPr>
      <w:docPartBody>
        <w:p w:rsidR="00574736" w:rsidRDefault="00ED2899" w:rsidP="00ED2899">
          <w:pPr>
            <w:pStyle w:val="64C5EBD1A065414E890DEBD5C9CC5317"/>
          </w:pPr>
          <w:r>
            <w:rPr>
              <w:rStyle w:val="Textodelmarcadordeposicin"/>
              <w:rFonts w:ascii="Arial" w:eastAsiaTheme="minorHAnsi" w:hAnsi="Arial" w:cs="Arial"/>
              <w:color w:val="FF8F8F"/>
              <w:sz w:val="20"/>
              <w:szCs w:val="20"/>
              <w:u w:val="single"/>
            </w:rPr>
            <w:t>Contrato</w:t>
          </w:r>
        </w:p>
      </w:docPartBody>
    </w:docPart>
    <w:docPart>
      <w:docPartPr>
        <w:name w:val="E0728418FB4C4855A2B6B841B334B13F"/>
        <w:category>
          <w:name w:val="General"/>
          <w:gallery w:val="placeholder"/>
        </w:category>
        <w:types>
          <w:type w:val="bbPlcHdr"/>
        </w:types>
        <w:behaviors>
          <w:behavior w:val="content"/>
        </w:behaviors>
        <w:guid w:val="{99F59ED9-D83B-4A8B-8653-835038FC2993}"/>
      </w:docPartPr>
      <w:docPartBody>
        <w:p w:rsidR="00574736" w:rsidRDefault="00ED2899" w:rsidP="00ED2899">
          <w:pPr>
            <w:pStyle w:val="E0728418FB4C4855A2B6B841B334B13F"/>
          </w:pPr>
          <w:r>
            <w:rPr>
              <w:rStyle w:val="Textodelmarcadordeposicin"/>
              <w:rFonts w:ascii="Arial" w:eastAsiaTheme="minorHAnsi" w:hAnsi="Arial" w:cs="Arial"/>
              <w:color w:val="FF8F8F"/>
              <w:sz w:val="20"/>
              <w:szCs w:val="20"/>
              <w:u w:val="single"/>
            </w:rPr>
            <w:t xml:space="preserve">  contrato </w:t>
          </w:r>
        </w:p>
      </w:docPartBody>
    </w:docPart>
    <w:docPart>
      <w:docPartPr>
        <w:name w:val="63221CB735B4418AB624EE6C7884E6F1"/>
        <w:category>
          <w:name w:val="General"/>
          <w:gallery w:val="placeholder"/>
        </w:category>
        <w:types>
          <w:type w:val="bbPlcHdr"/>
        </w:types>
        <w:behaviors>
          <w:behavior w:val="content"/>
        </w:behaviors>
        <w:guid w:val="{A1511498-A5E3-4880-B8E6-EF0DF579A3C3}"/>
      </w:docPartPr>
      <w:docPartBody>
        <w:p w:rsidR="00574736" w:rsidRDefault="00ED2899" w:rsidP="00ED2899">
          <w:pPr>
            <w:pStyle w:val="63221CB735B4418AB624EE6C7884E6F1"/>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02B3FA07CD7A4D0CA4F17176440A2E8F"/>
        <w:category>
          <w:name w:val="General"/>
          <w:gallery w:val="placeholder"/>
        </w:category>
        <w:types>
          <w:type w:val="bbPlcHdr"/>
        </w:types>
        <w:behaviors>
          <w:behavior w:val="content"/>
        </w:behaviors>
        <w:guid w:val="{EA07DDB5-7660-4B8A-A18C-9D1575850A9A}"/>
      </w:docPartPr>
      <w:docPartBody>
        <w:p w:rsidR="00574736" w:rsidRDefault="00ED2899" w:rsidP="00ED2899">
          <w:pPr>
            <w:pStyle w:val="02B3FA07CD7A4D0CA4F17176440A2E8F"/>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3E1982A47FC1423DAEA7D511DE750AD5"/>
        <w:category>
          <w:name w:val="General"/>
          <w:gallery w:val="placeholder"/>
        </w:category>
        <w:types>
          <w:type w:val="bbPlcHdr"/>
        </w:types>
        <w:behaviors>
          <w:behavior w:val="content"/>
        </w:behaviors>
        <w:guid w:val="{EACF4D85-62CF-4B82-AD17-5DF05D8B7B8F}"/>
      </w:docPartPr>
      <w:docPartBody>
        <w:p w:rsidR="00574736" w:rsidRDefault="00ED2899" w:rsidP="00ED2899">
          <w:pPr>
            <w:pStyle w:val="3E1982A47FC1423DAEA7D511DE750AD5"/>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553EF127903C4C759EDD4674160E8EC2"/>
        <w:category>
          <w:name w:val="General"/>
          <w:gallery w:val="placeholder"/>
        </w:category>
        <w:types>
          <w:type w:val="bbPlcHdr"/>
        </w:types>
        <w:behaviors>
          <w:behavior w:val="content"/>
        </w:behaviors>
        <w:guid w:val="{129621C7-6F66-4E1D-96B8-E7582A9CC269}"/>
      </w:docPartPr>
      <w:docPartBody>
        <w:p w:rsidR="00574736" w:rsidRDefault="00ED2899" w:rsidP="00ED2899">
          <w:pPr>
            <w:pStyle w:val="553EF127903C4C759EDD4674160E8EC2"/>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643E4DE061B142A5957267613A5E52A7"/>
        <w:category>
          <w:name w:val="General"/>
          <w:gallery w:val="placeholder"/>
        </w:category>
        <w:types>
          <w:type w:val="bbPlcHdr"/>
        </w:types>
        <w:behaviors>
          <w:behavior w:val="content"/>
        </w:behaviors>
        <w:guid w:val="{A38C31C7-D590-4C80-AEEC-8A1E604F0067}"/>
      </w:docPartPr>
      <w:docPartBody>
        <w:p w:rsidR="00574736" w:rsidRDefault="00ED2899" w:rsidP="00ED2899">
          <w:pPr>
            <w:pStyle w:val="643E4DE061B142A5957267613A5E52A7"/>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9A895F71F5674D728D9024119EF9ED6B"/>
        <w:category>
          <w:name w:val="General"/>
          <w:gallery w:val="placeholder"/>
        </w:category>
        <w:types>
          <w:type w:val="bbPlcHdr"/>
        </w:types>
        <w:behaviors>
          <w:behavior w:val="content"/>
        </w:behaviors>
        <w:guid w:val="{AD4C8FCE-25F7-413C-99F7-E523888FAA0E}"/>
      </w:docPartPr>
      <w:docPartBody>
        <w:p w:rsidR="00574736" w:rsidRDefault="00ED2899" w:rsidP="00ED2899">
          <w:pPr>
            <w:pStyle w:val="9A895F71F5674D728D9024119EF9ED6B"/>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4E33383D1604985BC64A495C70495EA"/>
        <w:category>
          <w:name w:val="General"/>
          <w:gallery w:val="placeholder"/>
        </w:category>
        <w:types>
          <w:type w:val="bbPlcHdr"/>
        </w:types>
        <w:behaviors>
          <w:behavior w:val="content"/>
        </w:behaviors>
        <w:guid w:val="{525A33CF-8CAA-477E-AD4E-4E5E0FDCE2D8}"/>
      </w:docPartPr>
      <w:docPartBody>
        <w:p w:rsidR="00574736" w:rsidRDefault="00ED2899" w:rsidP="00ED2899">
          <w:pPr>
            <w:pStyle w:val="B4E33383D1604985BC64A495C70495EA"/>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B9A590E6BAA04880AE9F7327C5679ECC"/>
        <w:category>
          <w:name w:val="General"/>
          <w:gallery w:val="placeholder"/>
        </w:category>
        <w:types>
          <w:type w:val="bbPlcHdr"/>
        </w:types>
        <w:behaviors>
          <w:behavior w:val="content"/>
        </w:behaviors>
        <w:guid w:val="{6D0B58D3-EDA5-4A50-A9C7-07BBA9D79A62}"/>
      </w:docPartPr>
      <w:docPartBody>
        <w:p w:rsidR="00574736" w:rsidRDefault="00ED2899" w:rsidP="00ED2899">
          <w:pPr>
            <w:pStyle w:val="B9A590E6BAA04880AE9F7327C5679ECC"/>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0F9ABE81EC68420B9387763E82079D98"/>
        <w:category>
          <w:name w:val="General"/>
          <w:gallery w:val="placeholder"/>
        </w:category>
        <w:types>
          <w:type w:val="bbPlcHdr"/>
        </w:types>
        <w:behaviors>
          <w:behavior w:val="content"/>
        </w:behaviors>
        <w:guid w:val="{BF0F74DE-05BD-4C20-9A4C-9901F43DA96C}"/>
      </w:docPartPr>
      <w:docPartBody>
        <w:p w:rsidR="00574736" w:rsidRDefault="00ED2899" w:rsidP="00ED2899">
          <w:pPr>
            <w:pStyle w:val="0F9ABE81EC68420B9387763E82079D98"/>
          </w:pPr>
          <w:r w:rsidRPr="000C38C2">
            <w:rPr>
              <w:rStyle w:val="Textodelmarcadordeposicin"/>
              <w:rFonts w:ascii="Arial" w:hAnsi="Arial" w:cs="Arial"/>
              <w:color w:val="FF8F8F"/>
              <w:u w:val="single"/>
            </w:rPr>
            <w:t>Ciudad</w:t>
          </w:r>
        </w:p>
      </w:docPartBody>
    </w:docPart>
    <w:docPart>
      <w:docPartPr>
        <w:name w:val="6480A7E9538F4B68B956CAFAE76EABA9"/>
        <w:category>
          <w:name w:val="General"/>
          <w:gallery w:val="placeholder"/>
        </w:category>
        <w:types>
          <w:type w:val="bbPlcHdr"/>
        </w:types>
        <w:behaviors>
          <w:behavior w:val="content"/>
        </w:behaviors>
        <w:guid w:val="{440F0115-6250-4ACD-A4AA-D279195EF456}"/>
      </w:docPartPr>
      <w:docPartBody>
        <w:p w:rsidR="00574736" w:rsidRDefault="00ED2899" w:rsidP="00ED2899">
          <w:pPr>
            <w:pStyle w:val="6480A7E9538F4B68B956CAFAE76EABA9"/>
          </w:pPr>
          <w:r w:rsidRPr="000C38C2">
            <w:rPr>
              <w:rStyle w:val="Textodelmarcadordeposicin"/>
              <w:rFonts w:ascii="Arial" w:hAnsi="Arial" w:cs="Arial"/>
              <w:color w:val="FF8F8F"/>
            </w:rPr>
            <w:t>seleccionar la fecha.</w:t>
          </w:r>
        </w:p>
      </w:docPartBody>
    </w:docPart>
    <w:docPart>
      <w:docPartPr>
        <w:name w:val="DD474CB43A3846CF8481542A40352A8A"/>
        <w:category>
          <w:name w:val="General"/>
          <w:gallery w:val="placeholder"/>
        </w:category>
        <w:types>
          <w:type w:val="bbPlcHdr"/>
        </w:types>
        <w:behaviors>
          <w:behavior w:val="content"/>
        </w:behaviors>
        <w:guid w:val="{E6921D10-F87A-4BEF-8D56-9906A97F912F}"/>
      </w:docPartPr>
      <w:docPartBody>
        <w:p w:rsidR="00574736" w:rsidRDefault="00ED2899" w:rsidP="00ED2899">
          <w:pPr>
            <w:pStyle w:val="DD474CB43A3846CF8481542A40352A8A"/>
          </w:pPr>
          <w:r w:rsidRPr="000C38C2">
            <w:rPr>
              <w:rStyle w:val="Textodelmarcadordeposicin"/>
              <w:rFonts w:ascii="Arial" w:hAnsi="Arial" w:cs="Arial"/>
              <w:color w:val="FF8F8F"/>
              <w:u w:val="single"/>
            </w:rPr>
            <w:t>DILIGENCIAR LA UNIDAD A LA QUE PRESENTA LA OFERTA</w:t>
          </w:r>
        </w:p>
      </w:docPartBody>
    </w:docPart>
    <w:docPart>
      <w:docPartPr>
        <w:name w:val="CA63FB02BC38426096888AFF6EA3C8D2"/>
        <w:category>
          <w:name w:val="General"/>
          <w:gallery w:val="placeholder"/>
        </w:category>
        <w:types>
          <w:type w:val="bbPlcHdr"/>
        </w:types>
        <w:behaviors>
          <w:behavior w:val="content"/>
        </w:behaviors>
        <w:guid w:val="{5D7DD9A8-ECA4-4B99-8320-E92C6A7365E9}"/>
      </w:docPartPr>
      <w:docPartBody>
        <w:p w:rsidR="00574736" w:rsidRDefault="00ED2899" w:rsidP="00ED2899">
          <w:pPr>
            <w:pStyle w:val="CA63FB02BC38426096888AFF6EA3C8D2"/>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5676951A786640B283CB4A892C269F8E"/>
        <w:category>
          <w:name w:val="General"/>
          <w:gallery w:val="placeholder"/>
        </w:category>
        <w:types>
          <w:type w:val="bbPlcHdr"/>
        </w:types>
        <w:behaviors>
          <w:behavior w:val="content"/>
        </w:behaviors>
        <w:guid w:val="{B8D7A10F-2972-4CA0-82D3-F11692181E75}"/>
      </w:docPartPr>
      <w:docPartBody>
        <w:p w:rsidR="00574736" w:rsidRDefault="00ED2899" w:rsidP="00ED2899">
          <w:pPr>
            <w:pStyle w:val="5676951A786640B283CB4A892C269F8E"/>
          </w:pPr>
          <w:r w:rsidRPr="000C38C2">
            <w:rPr>
              <w:rStyle w:val="Textodelmarcadordeposicin"/>
              <w:rFonts w:ascii="Arial" w:hAnsi="Arial" w:cs="Arial"/>
              <w:color w:val="FF8F8F"/>
              <w:u w:val="single"/>
            </w:rPr>
            <w:t>Diligenciar el número del proceso</w:t>
          </w:r>
        </w:p>
      </w:docPartBody>
    </w:docPart>
    <w:docPart>
      <w:docPartPr>
        <w:name w:val="BDE9DAC940544721B74B9E9C89A5D482"/>
        <w:category>
          <w:name w:val="General"/>
          <w:gallery w:val="placeholder"/>
        </w:category>
        <w:types>
          <w:type w:val="bbPlcHdr"/>
        </w:types>
        <w:behaviors>
          <w:behavior w:val="content"/>
        </w:behaviors>
        <w:guid w:val="{78157ADC-6CA6-4A46-AB5D-E2C123ECE6D3}"/>
      </w:docPartPr>
      <w:docPartBody>
        <w:p w:rsidR="00574736" w:rsidRDefault="00ED2899" w:rsidP="00ED2899">
          <w:pPr>
            <w:pStyle w:val="BDE9DAC940544721B74B9E9C89A5D482"/>
          </w:pPr>
          <w:r w:rsidRPr="000C38C2">
            <w:rPr>
              <w:rStyle w:val="Textodelmarcadordeposicin"/>
              <w:rFonts w:ascii="Arial" w:hAnsi="Arial" w:cs="Arial"/>
              <w:color w:val="FF8F8F"/>
              <w:u w:val="single"/>
            </w:rPr>
            <w:t>Transcribir el objeto del proceso</w:t>
          </w:r>
        </w:p>
      </w:docPartBody>
    </w:docPart>
    <w:docPart>
      <w:docPartPr>
        <w:name w:val="23E9358B8ACC4C24B368062A39FE6826"/>
        <w:category>
          <w:name w:val="General"/>
          <w:gallery w:val="placeholder"/>
        </w:category>
        <w:types>
          <w:type w:val="bbPlcHdr"/>
        </w:types>
        <w:behaviors>
          <w:behavior w:val="content"/>
        </w:behaviors>
        <w:guid w:val="{92CB1F13-28D0-4393-8EBE-C19756EC9242}"/>
      </w:docPartPr>
      <w:docPartBody>
        <w:p w:rsidR="00574736" w:rsidRDefault="00ED2899" w:rsidP="00ED2899">
          <w:pPr>
            <w:pStyle w:val="23E9358B8ACC4C24B368062A39FE6826"/>
          </w:pPr>
          <w:r>
            <w:rPr>
              <w:rStyle w:val="Textodelmarcadordeposicin"/>
              <w:rFonts w:ascii="Arial" w:eastAsiaTheme="minorHAnsi" w:hAnsi="Arial" w:cs="Arial"/>
              <w:color w:val="FF8F8F"/>
              <w:u w:val="single"/>
            </w:rPr>
            <w:t>Segmento</w:t>
          </w:r>
        </w:p>
      </w:docPartBody>
    </w:docPart>
    <w:docPart>
      <w:docPartPr>
        <w:name w:val="AA1FFDC54EC4429FA3023DACA19D1649"/>
        <w:category>
          <w:name w:val="General"/>
          <w:gallery w:val="placeholder"/>
        </w:category>
        <w:types>
          <w:type w:val="bbPlcHdr"/>
        </w:types>
        <w:behaviors>
          <w:behavior w:val="content"/>
        </w:behaviors>
        <w:guid w:val="{6CCDC366-8FF2-4A72-83B8-2DAF5B08AC39}"/>
      </w:docPartPr>
      <w:docPartBody>
        <w:p w:rsidR="00574736" w:rsidRDefault="00ED2899" w:rsidP="00ED2899">
          <w:pPr>
            <w:pStyle w:val="AA1FFDC54EC4429FA3023DACA19D1649"/>
          </w:pPr>
          <w:r>
            <w:rPr>
              <w:rStyle w:val="Textodelmarcadordeposicin"/>
              <w:rFonts w:ascii="Arial" w:eastAsiaTheme="minorHAnsi" w:hAnsi="Arial" w:cs="Arial"/>
              <w:color w:val="FF8F8F"/>
              <w:u w:val="single"/>
            </w:rPr>
            <w:t>Familia</w:t>
          </w:r>
        </w:p>
      </w:docPartBody>
    </w:docPart>
    <w:docPart>
      <w:docPartPr>
        <w:name w:val="DE9DE9DE8E514772BB28D0CFE4CB80DD"/>
        <w:category>
          <w:name w:val="General"/>
          <w:gallery w:val="placeholder"/>
        </w:category>
        <w:types>
          <w:type w:val="bbPlcHdr"/>
        </w:types>
        <w:behaviors>
          <w:behavior w:val="content"/>
        </w:behaviors>
        <w:guid w:val="{9E280CE7-EAE8-484B-86E7-BE7CDBAD649D}"/>
      </w:docPartPr>
      <w:docPartBody>
        <w:p w:rsidR="00574736" w:rsidRDefault="00ED2899" w:rsidP="00ED2899">
          <w:pPr>
            <w:pStyle w:val="DE9DE9DE8E514772BB28D0CFE4CB80DD"/>
          </w:pPr>
          <w:r>
            <w:rPr>
              <w:rStyle w:val="Textodelmarcadordeposicin"/>
              <w:rFonts w:ascii="Arial" w:eastAsiaTheme="minorHAnsi" w:hAnsi="Arial" w:cs="Arial"/>
              <w:color w:val="FF8F8F"/>
              <w:u w:val="single"/>
            </w:rPr>
            <w:t>Clases</w:t>
          </w:r>
        </w:p>
      </w:docPartBody>
    </w:docPart>
    <w:docPart>
      <w:docPartPr>
        <w:name w:val="00E3F3A1E4C64DA5B1C3DE734E01A309"/>
        <w:category>
          <w:name w:val="General"/>
          <w:gallery w:val="placeholder"/>
        </w:category>
        <w:types>
          <w:type w:val="bbPlcHdr"/>
        </w:types>
        <w:behaviors>
          <w:behavior w:val="content"/>
        </w:behaviors>
        <w:guid w:val="{30F9567E-A5CD-4FA7-BDB4-497BDE9F0948}"/>
      </w:docPartPr>
      <w:docPartBody>
        <w:p w:rsidR="00574736" w:rsidRDefault="00ED2899" w:rsidP="00ED2899">
          <w:pPr>
            <w:pStyle w:val="00E3F3A1E4C64DA5B1C3DE734E01A309"/>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97B78C6FD2F4AAA971A184DF584567B"/>
        <w:category>
          <w:name w:val="General"/>
          <w:gallery w:val="placeholder"/>
        </w:category>
        <w:types>
          <w:type w:val="bbPlcHdr"/>
        </w:types>
        <w:behaviors>
          <w:behavior w:val="content"/>
        </w:behaviors>
        <w:guid w:val="{6CF83784-AECF-4DAB-8FE8-CFC5344170D3}"/>
      </w:docPartPr>
      <w:docPartBody>
        <w:p w:rsidR="00574736" w:rsidRDefault="00ED2899" w:rsidP="00ED2899">
          <w:pPr>
            <w:pStyle w:val="C97B78C6FD2F4AAA971A184DF584567B"/>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070582B7503042339E8F62EB8A0BC737"/>
        <w:category>
          <w:name w:val="General"/>
          <w:gallery w:val="placeholder"/>
        </w:category>
        <w:types>
          <w:type w:val="bbPlcHdr"/>
        </w:types>
        <w:behaviors>
          <w:behavior w:val="content"/>
        </w:behaviors>
        <w:guid w:val="{D1F0E499-C68A-4E97-92B6-D6B18EB3CE7D}"/>
      </w:docPartPr>
      <w:docPartBody>
        <w:p w:rsidR="00574736" w:rsidRDefault="00ED2899" w:rsidP="00ED2899">
          <w:pPr>
            <w:pStyle w:val="070582B7503042339E8F62EB8A0BC737"/>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B98F03887644350860E76A8CB57807C"/>
        <w:category>
          <w:name w:val="General"/>
          <w:gallery w:val="placeholder"/>
        </w:category>
        <w:types>
          <w:type w:val="bbPlcHdr"/>
        </w:types>
        <w:behaviors>
          <w:behavior w:val="content"/>
        </w:behaviors>
        <w:guid w:val="{D8A3E2DE-3D4B-49F9-8A1F-08EB5226E41D}"/>
      </w:docPartPr>
      <w:docPartBody>
        <w:p w:rsidR="00574736" w:rsidRDefault="00ED2899" w:rsidP="00ED2899">
          <w:pPr>
            <w:pStyle w:val="0B98F03887644350860E76A8CB57807C"/>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CA323E4C087422CBB9C8CC560A4BEE0"/>
        <w:category>
          <w:name w:val="General"/>
          <w:gallery w:val="placeholder"/>
        </w:category>
        <w:types>
          <w:type w:val="bbPlcHdr"/>
        </w:types>
        <w:behaviors>
          <w:behavior w:val="content"/>
        </w:behaviors>
        <w:guid w:val="{C721289F-C3BE-409F-BA48-C040BDB97A33}"/>
      </w:docPartPr>
      <w:docPartBody>
        <w:p w:rsidR="00574736" w:rsidRDefault="00574736" w:rsidP="00574736">
          <w:pPr>
            <w:pStyle w:val="FCA323E4C087422CBB9C8CC560A4BEE0"/>
          </w:pPr>
          <w:r w:rsidRPr="00A70DFE">
            <w:rPr>
              <w:rStyle w:val="Textodelmarcadordeposicin"/>
              <w:rFonts w:ascii="Arial" w:hAnsi="Arial" w:cs="Arial"/>
              <w:color w:val="FF8F8F"/>
              <w:u w:val="single"/>
            </w:rPr>
            <w:t>Ciudad</w:t>
          </w:r>
        </w:p>
      </w:docPartBody>
    </w:docPart>
    <w:docPart>
      <w:docPartPr>
        <w:name w:val="189F8DEFBE3A493E8EB1C0F59ED1E3ED"/>
        <w:category>
          <w:name w:val="General"/>
          <w:gallery w:val="placeholder"/>
        </w:category>
        <w:types>
          <w:type w:val="bbPlcHdr"/>
        </w:types>
        <w:behaviors>
          <w:behavior w:val="content"/>
        </w:behaviors>
        <w:guid w:val="{A341A07F-E8E7-4101-8364-34AF976CBA11}"/>
      </w:docPartPr>
      <w:docPartBody>
        <w:p w:rsidR="00574736" w:rsidRDefault="00574736" w:rsidP="00574736">
          <w:pPr>
            <w:pStyle w:val="189F8DEFBE3A493E8EB1C0F59ED1E3ED"/>
          </w:pPr>
          <w:r w:rsidRPr="00A70DFE">
            <w:rPr>
              <w:rStyle w:val="Textodelmarcadordeposicin"/>
              <w:rFonts w:ascii="Arial" w:hAnsi="Arial" w:cs="Arial"/>
              <w:color w:val="FF8F8F"/>
            </w:rPr>
            <w:t>seleccionar la fecha.</w:t>
          </w:r>
        </w:p>
      </w:docPartBody>
    </w:docPart>
    <w:docPart>
      <w:docPartPr>
        <w:name w:val="D7517FFA904949329C991A22E190A19C"/>
        <w:category>
          <w:name w:val="General"/>
          <w:gallery w:val="placeholder"/>
        </w:category>
        <w:types>
          <w:type w:val="bbPlcHdr"/>
        </w:types>
        <w:behaviors>
          <w:behavior w:val="content"/>
        </w:behaviors>
        <w:guid w:val="{E9828B3D-ED20-440F-B330-07F0BE2C7F93}"/>
      </w:docPartPr>
      <w:docPartBody>
        <w:p w:rsidR="00574736" w:rsidRDefault="00574736" w:rsidP="00574736">
          <w:pPr>
            <w:pStyle w:val="D7517FFA904949329C991A22E190A19C"/>
          </w:pPr>
          <w:r w:rsidRPr="00A70DFE">
            <w:rPr>
              <w:rStyle w:val="Textodelmarcadordeposicin"/>
              <w:rFonts w:ascii="Arial" w:hAnsi="Arial" w:cs="Arial"/>
              <w:color w:val="FF8F8F"/>
              <w:u w:val="single"/>
            </w:rPr>
            <w:t>DILIGENCIAR LA UNIDAD A LA QUE PRESENTA LA OFERTA</w:t>
          </w:r>
        </w:p>
      </w:docPartBody>
    </w:docPart>
    <w:docPart>
      <w:docPartPr>
        <w:name w:val="43D32A0A57C445C290F14F331508AAA3"/>
        <w:category>
          <w:name w:val="General"/>
          <w:gallery w:val="placeholder"/>
        </w:category>
        <w:types>
          <w:type w:val="bbPlcHdr"/>
        </w:types>
        <w:behaviors>
          <w:behavior w:val="content"/>
        </w:behaviors>
        <w:guid w:val="{4FFCC43F-6439-4644-B423-BE5804630190}"/>
      </w:docPartPr>
      <w:docPartBody>
        <w:p w:rsidR="00574736" w:rsidRDefault="00574736" w:rsidP="00574736">
          <w:pPr>
            <w:pStyle w:val="43D32A0A57C445C290F14F331508AAA3"/>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0F0620C6FE1D459E932CEF16D539AF22"/>
        <w:category>
          <w:name w:val="General"/>
          <w:gallery w:val="placeholder"/>
        </w:category>
        <w:types>
          <w:type w:val="bbPlcHdr"/>
        </w:types>
        <w:behaviors>
          <w:behavior w:val="content"/>
        </w:behaviors>
        <w:guid w:val="{D60944D3-7495-46DB-8C76-B0DE13BC1864}"/>
      </w:docPartPr>
      <w:docPartBody>
        <w:p w:rsidR="00574736" w:rsidRDefault="00574736" w:rsidP="00574736">
          <w:pPr>
            <w:pStyle w:val="0F0620C6FE1D459E932CEF16D539AF22"/>
          </w:pPr>
          <w:r w:rsidRPr="00A70DFE">
            <w:rPr>
              <w:rStyle w:val="Textodelmarcadordeposicin"/>
              <w:rFonts w:ascii="Arial" w:hAnsi="Arial" w:cs="Arial"/>
              <w:color w:val="FF8F8F"/>
              <w:u w:val="single"/>
            </w:rPr>
            <w:t>Diligenciar el número del proceso</w:t>
          </w:r>
        </w:p>
      </w:docPartBody>
    </w:docPart>
    <w:docPart>
      <w:docPartPr>
        <w:name w:val="B9B033F2332945E89B8263EEB40C7FCF"/>
        <w:category>
          <w:name w:val="General"/>
          <w:gallery w:val="placeholder"/>
        </w:category>
        <w:types>
          <w:type w:val="bbPlcHdr"/>
        </w:types>
        <w:behaviors>
          <w:behavior w:val="content"/>
        </w:behaviors>
        <w:guid w:val="{D44B62EC-2256-430A-A645-9E487E0274C7}"/>
      </w:docPartPr>
      <w:docPartBody>
        <w:p w:rsidR="00574736" w:rsidRDefault="00574736" w:rsidP="00574736">
          <w:pPr>
            <w:pStyle w:val="B9B033F2332945E89B8263EEB40C7FCF"/>
          </w:pPr>
          <w:r w:rsidRPr="00A70DFE">
            <w:rPr>
              <w:rStyle w:val="Textodelmarcadordeposicin"/>
              <w:rFonts w:ascii="Arial" w:hAnsi="Arial" w:cs="Arial"/>
              <w:color w:val="FF8F8F"/>
              <w:u w:val="single"/>
            </w:rPr>
            <w:t>Transcribir el objeto del proceso</w:t>
          </w:r>
        </w:p>
      </w:docPartBody>
    </w:docPart>
    <w:docPart>
      <w:docPartPr>
        <w:name w:val="B0AC5119782546A79312AD5F2B6BD7C5"/>
        <w:category>
          <w:name w:val="General"/>
          <w:gallery w:val="placeholder"/>
        </w:category>
        <w:types>
          <w:type w:val="bbPlcHdr"/>
        </w:types>
        <w:behaviors>
          <w:behavior w:val="content"/>
        </w:behaviors>
        <w:guid w:val="{67D7C4CE-54ED-4B8F-8388-822918A7727C}"/>
      </w:docPartPr>
      <w:docPartBody>
        <w:p w:rsidR="00574736" w:rsidRDefault="00574736" w:rsidP="00574736">
          <w:pPr>
            <w:pStyle w:val="B0AC5119782546A79312AD5F2B6BD7C5"/>
          </w:pPr>
          <w:r w:rsidRPr="00816EB3">
            <w:rPr>
              <w:rStyle w:val="Textodelmarcadordeposicin"/>
              <w:rFonts w:ascii="Arial" w:eastAsiaTheme="minorHAnsi" w:hAnsi="Arial" w:cs="Arial"/>
              <w:color w:val="FF8F8F"/>
              <w:sz w:val="16"/>
              <w:szCs w:val="16"/>
            </w:rPr>
            <w:t>000.000.000,00</w:t>
          </w:r>
        </w:p>
      </w:docPartBody>
    </w:docPart>
    <w:docPart>
      <w:docPartPr>
        <w:name w:val="54F0BA207CD4404C9F21D44A62904A2B"/>
        <w:category>
          <w:name w:val="General"/>
          <w:gallery w:val="placeholder"/>
        </w:category>
        <w:types>
          <w:type w:val="bbPlcHdr"/>
        </w:types>
        <w:behaviors>
          <w:behavior w:val="content"/>
        </w:behaviors>
        <w:guid w:val="{F6C768C9-9CB7-4B47-917B-D924BB077D47}"/>
      </w:docPartPr>
      <w:docPartBody>
        <w:p w:rsidR="00574736" w:rsidRDefault="00574736" w:rsidP="00574736">
          <w:pPr>
            <w:pStyle w:val="54F0BA207CD4404C9F21D44A62904A2B"/>
          </w:pPr>
          <w:r w:rsidRPr="00816EB3">
            <w:rPr>
              <w:rStyle w:val="Textodelmarcadordeposicin"/>
              <w:rFonts w:ascii="Arial" w:eastAsiaTheme="minorHAnsi" w:hAnsi="Arial" w:cs="Arial"/>
              <w:color w:val="FF8F8F"/>
              <w:sz w:val="16"/>
              <w:szCs w:val="16"/>
            </w:rPr>
            <w:t>000.000.000,00</w:t>
          </w:r>
        </w:p>
      </w:docPartBody>
    </w:docPart>
    <w:docPart>
      <w:docPartPr>
        <w:name w:val="9945272797FC4038AAAA889CB9068505"/>
        <w:category>
          <w:name w:val="General"/>
          <w:gallery w:val="placeholder"/>
        </w:category>
        <w:types>
          <w:type w:val="bbPlcHdr"/>
        </w:types>
        <w:behaviors>
          <w:behavior w:val="content"/>
        </w:behaviors>
        <w:guid w:val="{4D3EBF08-4AE3-4B64-9FEC-1BBF7944C51C}"/>
      </w:docPartPr>
      <w:docPartBody>
        <w:p w:rsidR="00574736" w:rsidRDefault="00574736" w:rsidP="00574736">
          <w:pPr>
            <w:pStyle w:val="9945272797FC4038AAAA889CB9068505"/>
          </w:pPr>
          <w:r w:rsidRPr="00816EB3">
            <w:rPr>
              <w:rStyle w:val="Textodelmarcadordeposicin"/>
              <w:rFonts w:ascii="Arial" w:eastAsiaTheme="minorHAnsi" w:hAnsi="Arial" w:cs="Arial"/>
              <w:color w:val="FF8F8F"/>
              <w:sz w:val="16"/>
              <w:szCs w:val="16"/>
            </w:rPr>
            <w:t>000.000.000,00</w:t>
          </w:r>
        </w:p>
      </w:docPartBody>
    </w:docPart>
    <w:docPart>
      <w:docPartPr>
        <w:name w:val="C08D7FEFD139487A92DD0CF54991F832"/>
        <w:category>
          <w:name w:val="General"/>
          <w:gallery w:val="placeholder"/>
        </w:category>
        <w:types>
          <w:type w:val="bbPlcHdr"/>
        </w:types>
        <w:behaviors>
          <w:behavior w:val="content"/>
        </w:behaviors>
        <w:guid w:val="{C8CE0EC1-6EFA-4129-BFA2-66054FD21542}"/>
      </w:docPartPr>
      <w:docPartBody>
        <w:p w:rsidR="00574736" w:rsidRDefault="00574736" w:rsidP="00574736">
          <w:pPr>
            <w:pStyle w:val="C08D7FEFD139487A92DD0CF54991F832"/>
          </w:pPr>
          <w:r w:rsidRPr="00816EB3">
            <w:rPr>
              <w:rStyle w:val="Textodelmarcadordeposicin"/>
              <w:rFonts w:ascii="Arial" w:eastAsiaTheme="minorHAnsi" w:hAnsi="Arial" w:cs="Arial"/>
              <w:color w:val="FF8F8F"/>
              <w:sz w:val="16"/>
              <w:szCs w:val="16"/>
            </w:rPr>
            <w:t>000.000.000,00</w:t>
          </w:r>
        </w:p>
      </w:docPartBody>
    </w:docPart>
    <w:docPart>
      <w:docPartPr>
        <w:name w:val="9E6A8F8F0D8F449A83581E365C6664ED"/>
        <w:category>
          <w:name w:val="General"/>
          <w:gallery w:val="placeholder"/>
        </w:category>
        <w:types>
          <w:type w:val="bbPlcHdr"/>
        </w:types>
        <w:behaviors>
          <w:behavior w:val="content"/>
        </w:behaviors>
        <w:guid w:val="{35F67B1B-B207-484D-B8DA-6ACA7293763C}"/>
      </w:docPartPr>
      <w:docPartBody>
        <w:p w:rsidR="00574736" w:rsidRDefault="00574736" w:rsidP="00574736">
          <w:pPr>
            <w:pStyle w:val="9E6A8F8F0D8F449A83581E365C6664ED"/>
          </w:pPr>
          <w:r w:rsidRPr="00816EB3">
            <w:rPr>
              <w:rStyle w:val="Textodelmarcadordeposicin"/>
              <w:rFonts w:ascii="Arial" w:eastAsiaTheme="minorHAnsi" w:hAnsi="Arial" w:cs="Arial"/>
              <w:color w:val="FF8F8F"/>
              <w:sz w:val="16"/>
              <w:szCs w:val="16"/>
            </w:rPr>
            <w:t>000.000.000,00</w:t>
          </w:r>
        </w:p>
      </w:docPartBody>
    </w:docPart>
    <w:docPart>
      <w:docPartPr>
        <w:name w:val="E0793EBEFC6540D986EA280C14F4583D"/>
        <w:category>
          <w:name w:val="General"/>
          <w:gallery w:val="placeholder"/>
        </w:category>
        <w:types>
          <w:type w:val="bbPlcHdr"/>
        </w:types>
        <w:behaviors>
          <w:behavior w:val="content"/>
        </w:behaviors>
        <w:guid w:val="{ECFFCCF8-2DDA-4999-A9CC-010B3451E6F9}"/>
      </w:docPartPr>
      <w:docPartBody>
        <w:p w:rsidR="00574736" w:rsidRDefault="00574736" w:rsidP="00574736">
          <w:pPr>
            <w:pStyle w:val="E0793EBEFC6540D986EA280C14F4583D"/>
          </w:pPr>
          <w:r w:rsidRPr="00816EB3">
            <w:rPr>
              <w:rStyle w:val="Textodelmarcadordeposicin"/>
              <w:rFonts w:ascii="Arial" w:eastAsiaTheme="minorHAnsi" w:hAnsi="Arial" w:cs="Arial"/>
              <w:color w:val="FF8F8F"/>
              <w:sz w:val="16"/>
              <w:szCs w:val="16"/>
            </w:rPr>
            <w:t>000.000.000,00</w:t>
          </w:r>
        </w:p>
      </w:docPartBody>
    </w:docPart>
    <w:docPart>
      <w:docPartPr>
        <w:name w:val="D578A36FC8A043E99F24BB2E3BED8EE9"/>
        <w:category>
          <w:name w:val="General"/>
          <w:gallery w:val="placeholder"/>
        </w:category>
        <w:types>
          <w:type w:val="bbPlcHdr"/>
        </w:types>
        <w:behaviors>
          <w:behavior w:val="content"/>
        </w:behaviors>
        <w:guid w:val="{F4E5D77D-013C-4713-B797-99ABB1F562B8}"/>
      </w:docPartPr>
      <w:docPartBody>
        <w:p w:rsidR="00574736" w:rsidRDefault="00574736" w:rsidP="00574736">
          <w:pPr>
            <w:pStyle w:val="D578A36FC8A043E99F24BB2E3BED8EE9"/>
          </w:pPr>
          <w:r w:rsidRPr="00816EB3">
            <w:rPr>
              <w:rStyle w:val="Textodelmarcadordeposicin"/>
              <w:rFonts w:ascii="Arial" w:eastAsiaTheme="minorHAnsi" w:hAnsi="Arial" w:cs="Arial"/>
              <w:color w:val="FF8F8F"/>
              <w:sz w:val="16"/>
              <w:szCs w:val="16"/>
            </w:rPr>
            <w:t>000.000.000,00</w:t>
          </w:r>
        </w:p>
      </w:docPartBody>
    </w:docPart>
    <w:docPart>
      <w:docPartPr>
        <w:name w:val="C282BC3D0F054AB8AB6107281C1A2826"/>
        <w:category>
          <w:name w:val="General"/>
          <w:gallery w:val="placeholder"/>
        </w:category>
        <w:types>
          <w:type w:val="bbPlcHdr"/>
        </w:types>
        <w:behaviors>
          <w:behavior w:val="content"/>
        </w:behaviors>
        <w:guid w:val="{B2EF5C84-9F7B-41B3-A1EA-70572B1637A0}"/>
      </w:docPartPr>
      <w:docPartBody>
        <w:p w:rsidR="00574736" w:rsidRDefault="00574736" w:rsidP="00574736">
          <w:pPr>
            <w:pStyle w:val="C282BC3D0F054AB8AB6107281C1A2826"/>
          </w:pPr>
          <w:r w:rsidRPr="00816EB3">
            <w:rPr>
              <w:rStyle w:val="Textodelmarcadordeposicin"/>
              <w:rFonts w:ascii="Arial" w:eastAsiaTheme="minorHAnsi" w:hAnsi="Arial" w:cs="Arial"/>
              <w:color w:val="FF8F8F"/>
              <w:sz w:val="16"/>
              <w:szCs w:val="16"/>
            </w:rPr>
            <w:t>000.000.000,00</w:t>
          </w:r>
        </w:p>
      </w:docPartBody>
    </w:docPart>
    <w:docPart>
      <w:docPartPr>
        <w:name w:val="D48B5B27D1794D369D727B9E3A7CD5A9"/>
        <w:category>
          <w:name w:val="General"/>
          <w:gallery w:val="placeholder"/>
        </w:category>
        <w:types>
          <w:type w:val="bbPlcHdr"/>
        </w:types>
        <w:behaviors>
          <w:behavior w:val="content"/>
        </w:behaviors>
        <w:guid w:val="{1FAFFF0E-1D9D-43E1-AC6F-73338692B06C}"/>
      </w:docPartPr>
      <w:docPartBody>
        <w:p w:rsidR="00574736" w:rsidRDefault="00574736" w:rsidP="00574736">
          <w:pPr>
            <w:pStyle w:val="D48B5B27D1794D369D727B9E3A7CD5A9"/>
          </w:pPr>
          <w:r w:rsidRPr="00816EB3">
            <w:rPr>
              <w:rStyle w:val="Textodelmarcadordeposicin"/>
              <w:rFonts w:ascii="Arial" w:eastAsiaTheme="minorHAnsi" w:hAnsi="Arial" w:cs="Arial"/>
              <w:color w:val="FF8F8F"/>
              <w:sz w:val="16"/>
              <w:szCs w:val="16"/>
            </w:rPr>
            <w:t>000.000.000,00</w:t>
          </w:r>
        </w:p>
      </w:docPartBody>
    </w:docPart>
    <w:docPart>
      <w:docPartPr>
        <w:name w:val="A693435BE5804472B49501FB63CF8430"/>
        <w:category>
          <w:name w:val="General"/>
          <w:gallery w:val="placeholder"/>
        </w:category>
        <w:types>
          <w:type w:val="bbPlcHdr"/>
        </w:types>
        <w:behaviors>
          <w:behavior w:val="content"/>
        </w:behaviors>
        <w:guid w:val="{8F86D4A4-2787-45E6-956A-654494EC201B}"/>
      </w:docPartPr>
      <w:docPartBody>
        <w:p w:rsidR="00574736" w:rsidRDefault="00574736" w:rsidP="00574736">
          <w:pPr>
            <w:pStyle w:val="A693435BE5804472B49501FB63CF8430"/>
          </w:pPr>
          <w:r w:rsidRPr="00816EB3">
            <w:rPr>
              <w:rStyle w:val="Textodelmarcadordeposicin"/>
              <w:rFonts w:ascii="Arial" w:eastAsiaTheme="minorHAnsi" w:hAnsi="Arial" w:cs="Arial"/>
              <w:color w:val="FF8F8F"/>
              <w:sz w:val="16"/>
              <w:szCs w:val="16"/>
            </w:rPr>
            <w:t>000.000.000,00</w:t>
          </w:r>
        </w:p>
      </w:docPartBody>
    </w:docPart>
    <w:docPart>
      <w:docPartPr>
        <w:name w:val="C65C109478E444BF94B8A9E893C96192"/>
        <w:category>
          <w:name w:val="General"/>
          <w:gallery w:val="placeholder"/>
        </w:category>
        <w:types>
          <w:type w:val="bbPlcHdr"/>
        </w:types>
        <w:behaviors>
          <w:behavior w:val="content"/>
        </w:behaviors>
        <w:guid w:val="{5F361254-594F-42F0-B8FE-0B770E75BB5C}"/>
      </w:docPartPr>
      <w:docPartBody>
        <w:p w:rsidR="00574736" w:rsidRDefault="00574736" w:rsidP="00574736">
          <w:pPr>
            <w:pStyle w:val="C65C109478E444BF94B8A9E893C96192"/>
          </w:pPr>
          <w:r w:rsidRPr="00816EB3">
            <w:rPr>
              <w:rStyle w:val="Textodelmarcadordeposicin"/>
              <w:rFonts w:ascii="Arial" w:eastAsiaTheme="minorHAnsi" w:hAnsi="Arial" w:cs="Arial"/>
              <w:color w:val="FF8F8F"/>
              <w:sz w:val="16"/>
              <w:szCs w:val="16"/>
            </w:rPr>
            <w:t>000.000.000,00</w:t>
          </w:r>
        </w:p>
      </w:docPartBody>
    </w:docPart>
    <w:docPart>
      <w:docPartPr>
        <w:name w:val="F82C5099F3D1442291C1DD7D0ED96C0C"/>
        <w:category>
          <w:name w:val="General"/>
          <w:gallery w:val="placeholder"/>
        </w:category>
        <w:types>
          <w:type w:val="bbPlcHdr"/>
        </w:types>
        <w:behaviors>
          <w:behavior w:val="content"/>
        </w:behaviors>
        <w:guid w:val="{127F5FF3-E6AF-40AC-BBBC-56ED653612D9}"/>
      </w:docPartPr>
      <w:docPartBody>
        <w:p w:rsidR="00574736" w:rsidRDefault="00574736" w:rsidP="00574736">
          <w:pPr>
            <w:pStyle w:val="F82C5099F3D1442291C1DD7D0ED96C0C"/>
          </w:pPr>
          <w:r w:rsidRPr="00816EB3">
            <w:rPr>
              <w:rStyle w:val="Textodelmarcadordeposicin"/>
              <w:rFonts w:ascii="Arial" w:eastAsiaTheme="minorHAnsi" w:hAnsi="Arial" w:cs="Arial"/>
              <w:color w:val="FF8F8F"/>
              <w:sz w:val="16"/>
              <w:szCs w:val="16"/>
            </w:rPr>
            <w:t>000.000.000,00</w:t>
          </w:r>
        </w:p>
      </w:docPartBody>
    </w:docPart>
    <w:docPart>
      <w:docPartPr>
        <w:name w:val="6B83CD6FDCC84B44B3F438568499AA0D"/>
        <w:category>
          <w:name w:val="General"/>
          <w:gallery w:val="placeholder"/>
        </w:category>
        <w:types>
          <w:type w:val="bbPlcHdr"/>
        </w:types>
        <w:behaviors>
          <w:behavior w:val="content"/>
        </w:behaviors>
        <w:guid w:val="{82952395-62D1-4B56-8A58-2F0050D59253}"/>
      </w:docPartPr>
      <w:docPartBody>
        <w:p w:rsidR="00574736" w:rsidRDefault="00574736" w:rsidP="00574736">
          <w:pPr>
            <w:pStyle w:val="6B83CD6FDCC84B44B3F438568499AA0D"/>
          </w:pPr>
          <w:r w:rsidRPr="00816EB3">
            <w:rPr>
              <w:rStyle w:val="Textodelmarcadordeposicin"/>
              <w:rFonts w:ascii="Arial" w:eastAsiaTheme="minorHAnsi" w:hAnsi="Arial" w:cs="Arial"/>
              <w:color w:val="FF8F8F"/>
              <w:sz w:val="16"/>
              <w:szCs w:val="16"/>
            </w:rPr>
            <w:t>Nombre del proponente</w:t>
          </w:r>
        </w:p>
      </w:docPartBody>
    </w:docPart>
    <w:docPart>
      <w:docPartPr>
        <w:name w:val="78EE03AA14B843DA9619256FE72D71E7"/>
        <w:category>
          <w:name w:val="General"/>
          <w:gallery w:val="placeholder"/>
        </w:category>
        <w:types>
          <w:type w:val="bbPlcHdr"/>
        </w:types>
        <w:behaviors>
          <w:behavior w:val="content"/>
        </w:behaviors>
        <w:guid w:val="{5CDD79AD-44C1-4B78-864C-576313D23428}"/>
      </w:docPartPr>
      <w:docPartBody>
        <w:p w:rsidR="00574736" w:rsidRDefault="00574736" w:rsidP="00574736">
          <w:pPr>
            <w:pStyle w:val="78EE03AA14B843DA9619256FE72D71E7"/>
          </w:pPr>
          <w:r w:rsidRPr="00816EB3">
            <w:rPr>
              <w:rStyle w:val="Textodelmarcadordeposicin"/>
              <w:rFonts w:ascii="Arial" w:eastAsiaTheme="minorHAnsi" w:hAnsi="Arial" w:cs="Arial"/>
              <w:color w:val="FF8F8F"/>
              <w:sz w:val="16"/>
              <w:szCs w:val="16"/>
            </w:rPr>
            <w:t>%</w:t>
          </w:r>
        </w:p>
      </w:docPartBody>
    </w:docPart>
    <w:docPart>
      <w:docPartPr>
        <w:name w:val="A4755DB7CFDD441FA03FE51AFC123DF1"/>
        <w:category>
          <w:name w:val="General"/>
          <w:gallery w:val="placeholder"/>
        </w:category>
        <w:types>
          <w:type w:val="bbPlcHdr"/>
        </w:types>
        <w:behaviors>
          <w:behavior w:val="content"/>
        </w:behaviors>
        <w:guid w:val="{CEED310D-C626-4DEB-BA20-18770BADF1EC}"/>
      </w:docPartPr>
      <w:docPartBody>
        <w:p w:rsidR="00574736" w:rsidRDefault="00574736" w:rsidP="00574736">
          <w:pPr>
            <w:pStyle w:val="A4755DB7CFDD441FA03FE51AFC123DF1"/>
          </w:pPr>
          <w:r w:rsidRPr="00816EB3">
            <w:rPr>
              <w:rStyle w:val="Textodelmarcadordeposicin"/>
              <w:rFonts w:ascii="Arial" w:eastAsiaTheme="minorHAnsi" w:hAnsi="Arial" w:cs="Arial"/>
              <w:color w:val="FF8F8F"/>
              <w:sz w:val="16"/>
              <w:szCs w:val="16"/>
            </w:rPr>
            <w:t>%</w:t>
          </w:r>
        </w:p>
      </w:docPartBody>
    </w:docPart>
    <w:docPart>
      <w:docPartPr>
        <w:name w:val="583472A59E714D1DBA7F91B0E084CDFC"/>
        <w:category>
          <w:name w:val="General"/>
          <w:gallery w:val="placeholder"/>
        </w:category>
        <w:types>
          <w:type w:val="bbPlcHdr"/>
        </w:types>
        <w:behaviors>
          <w:behavior w:val="content"/>
        </w:behaviors>
        <w:guid w:val="{9F5DF629-3A02-48B3-BDD7-2E7916543EAF}"/>
      </w:docPartPr>
      <w:docPartBody>
        <w:p w:rsidR="00574736" w:rsidRDefault="00574736" w:rsidP="00574736">
          <w:pPr>
            <w:pStyle w:val="583472A59E714D1DBA7F91B0E084CDFC"/>
          </w:pPr>
          <w:r w:rsidRPr="00816EB3">
            <w:rPr>
              <w:rStyle w:val="Textodelmarcadordeposicin"/>
              <w:rFonts w:ascii="Arial" w:eastAsiaTheme="minorHAnsi" w:hAnsi="Arial" w:cs="Arial"/>
              <w:color w:val="FF8F8F"/>
              <w:sz w:val="16"/>
              <w:szCs w:val="16"/>
            </w:rPr>
            <w:t>%</w:t>
          </w:r>
        </w:p>
      </w:docPartBody>
    </w:docPart>
    <w:docPart>
      <w:docPartPr>
        <w:name w:val="114C6726807C44F3851AD487C6524D4D"/>
        <w:category>
          <w:name w:val="General"/>
          <w:gallery w:val="placeholder"/>
        </w:category>
        <w:types>
          <w:type w:val="bbPlcHdr"/>
        </w:types>
        <w:behaviors>
          <w:behavior w:val="content"/>
        </w:behaviors>
        <w:guid w:val="{B59777B9-FD00-4F0B-8E42-3D2ACDF6F68F}"/>
      </w:docPartPr>
      <w:docPartBody>
        <w:p w:rsidR="00574736" w:rsidRDefault="00574736" w:rsidP="00574736">
          <w:pPr>
            <w:pStyle w:val="114C6726807C44F3851AD487C6524D4D"/>
          </w:pPr>
          <w:r w:rsidRPr="00816EB3">
            <w:rPr>
              <w:rStyle w:val="Textodelmarcadordeposicin"/>
              <w:rFonts w:ascii="Arial" w:eastAsiaTheme="minorHAnsi" w:hAnsi="Arial" w:cs="Arial"/>
              <w:color w:val="FF8F8F"/>
              <w:sz w:val="16"/>
              <w:szCs w:val="16"/>
            </w:rPr>
            <w:t>%</w:t>
          </w:r>
        </w:p>
      </w:docPartBody>
    </w:docPart>
    <w:docPart>
      <w:docPartPr>
        <w:name w:val="9ED041602B66464381F4A363F0D39811"/>
        <w:category>
          <w:name w:val="General"/>
          <w:gallery w:val="placeholder"/>
        </w:category>
        <w:types>
          <w:type w:val="bbPlcHdr"/>
        </w:types>
        <w:behaviors>
          <w:behavior w:val="content"/>
        </w:behaviors>
        <w:guid w:val="{5504129F-41E2-428C-90FE-009C001236CE}"/>
      </w:docPartPr>
      <w:docPartBody>
        <w:p w:rsidR="00574736" w:rsidRDefault="00574736" w:rsidP="00574736">
          <w:pPr>
            <w:pStyle w:val="9ED041602B66464381F4A363F0D39811"/>
          </w:pPr>
          <w:r w:rsidRPr="00816EB3">
            <w:rPr>
              <w:rStyle w:val="Textodelmarcadordeposicin"/>
              <w:rFonts w:ascii="Arial" w:eastAsiaTheme="minorHAnsi" w:hAnsi="Arial" w:cs="Arial"/>
              <w:color w:val="FF8F8F"/>
              <w:sz w:val="16"/>
              <w:szCs w:val="16"/>
            </w:rPr>
            <w:t>%</w:t>
          </w:r>
        </w:p>
      </w:docPartBody>
    </w:docPart>
    <w:docPart>
      <w:docPartPr>
        <w:name w:val="E2D2CD1BB2F84F889ED5B2C5FAABFC50"/>
        <w:category>
          <w:name w:val="General"/>
          <w:gallery w:val="placeholder"/>
        </w:category>
        <w:types>
          <w:type w:val="bbPlcHdr"/>
        </w:types>
        <w:behaviors>
          <w:behavior w:val="content"/>
        </w:behaviors>
        <w:guid w:val="{B91123DE-47AB-4EDF-A0B3-C310B44D16A9}"/>
      </w:docPartPr>
      <w:docPartBody>
        <w:p w:rsidR="00574736" w:rsidRDefault="00574736" w:rsidP="00574736">
          <w:pPr>
            <w:pStyle w:val="E2D2CD1BB2F84F889ED5B2C5FAABFC50"/>
          </w:pPr>
          <w:r w:rsidRPr="00816EB3">
            <w:rPr>
              <w:rStyle w:val="Textodelmarcadordeposicin"/>
              <w:rFonts w:ascii="Arial" w:eastAsiaTheme="minorHAnsi" w:hAnsi="Arial" w:cs="Arial"/>
              <w:color w:val="FF8F8F"/>
              <w:sz w:val="16"/>
              <w:szCs w:val="16"/>
            </w:rPr>
            <w:t>%</w:t>
          </w:r>
        </w:p>
      </w:docPartBody>
    </w:docPart>
    <w:docPart>
      <w:docPartPr>
        <w:name w:val="BBEEE987C46C4FF19F0EF9CB17CE55E1"/>
        <w:category>
          <w:name w:val="General"/>
          <w:gallery w:val="placeholder"/>
        </w:category>
        <w:types>
          <w:type w:val="bbPlcHdr"/>
        </w:types>
        <w:behaviors>
          <w:behavior w:val="content"/>
        </w:behaviors>
        <w:guid w:val="{2129AE0C-9FA5-4FF1-A945-3D376AECFE47}"/>
      </w:docPartPr>
      <w:docPartBody>
        <w:p w:rsidR="00574736" w:rsidRDefault="00574736" w:rsidP="00574736">
          <w:pPr>
            <w:pStyle w:val="BBEEE987C46C4FF19F0EF9CB17CE55E1"/>
          </w:pPr>
          <w:r w:rsidRPr="00816EB3">
            <w:rPr>
              <w:rStyle w:val="Textodelmarcadordeposicin"/>
              <w:rFonts w:ascii="Arial" w:eastAsiaTheme="minorHAnsi" w:hAnsi="Arial" w:cs="Arial"/>
              <w:color w:val="FF8F8F"/>
            </w:rPr>
            <w:t>Diligenciar el nombre completo del proponente</w:t>
          </w:r>
        </w:p>
      </w:docPartBody>
    </w:docPart>
    <w:docPart>
      <w:docPartPr>
        <w:name w:val="2AE863E31EC44AFB8CBA6CCA9A356B63"/>
        <w:category>
          <w:name w:val="General"/>
          <w:gallery w:val="placeholder"/>
        </w:category>
        <w:types>
          <w:type w:val="bbPlcHdr"/>
        </w:types>
        <w:behaviors>
          <w:behavior w:val="content"/>
        </w:behaviors>
        <w:guid w:val="{DE05FD2F-D623-4B9D-A0D4-E58860B2A9A7}"/>
      </w:docPartPr>
      <w:docPartBody>
        <w:p w:rsidR="00574736" w:rsidRDefault="00574736" w:rsidP="00574736">
          <w:pPr>
            <w:pStyle w:val="2AE863E31EC44AFB8CBA6CCA9A356B63"/>
          </w:pPr>
          <w:r w:rsidRPr="00816EB3">
            <w:rPr>
              <w:rStyle w:val="Textodelmarcadordeposicin"/>
              <w:rFonts w:ascii="Arial" w:eastAsiaTheme="minorHAnsi" w:hAnsi="Arial" w:cs="Arial"/>
              <w:color w:val="FF8F8F"/>
            </w:rPr>
            <w:t>Diligenciar la identificación del proponente</w:t>
          </w:r>
        </w:p>
      </w:docPartBody>
    </w:docPart>
    <w:docPart>
      <w:docPartPr>
        <w:name w:val="9DF0E12FC11A4BEAB98221D436F74FD3"/>
        <w:category>
          <w:name w:val="General"/>
          <w:gallery w:val="placeholder"/>
        </w:category>
        <w:types>
          <w:type w:val="bbPlcHdr"/>
        </w:types>
        <w:behaviors>
          <w:behavior w:val="content"/>
        </w:behaviors>
        <w:guid w:val="{B3C0E978-24F9-49A5-8BEE-F75D69A53280}"/>
      </w:docPartPr>
      <w:docPartBody>
        <w:p w:rsidR="00574736" w:rsidRDefault="00574736" w:rsidP="00574736">
          <w:pPr>
            <w:pStyle w:val="9DF0E12FC11A4BEAB98221D436F74FD3"/>
          </w:pPr>
          <w:r w:rsidRPr="00816EB3">
            <w:rPr>
              <w:rStyle w:val="Textodelmarcadordeposicin"/>
              <w:rFonts w:ascii="Arial" w:eastAsiaTheme="minorHAnsi" w:hAnsi="Arial" w:cs="Arial"/>
              <w:color w:val="FF8F8F"/>
            </w:rPr>
            <w:t>Diligenciar el nombre completo del representante legal</w:t>
          </w:r>
        </w:p>
      </w:docPartBody>
    </w:docPart>
    <w:docPart>
      <w:docPartPr>
        <w:name w:val="8836B03241B5414A85517BA9E2214915"/>
        <w:category>
          <w:name w:val="General"/>
          <w:gallery w:val="placeholder"/>
        </w:category>
        <w:types>
          <w:type w:val="bbPlcHdr"/>
        </w:types>
        <w:behaviors>
          <w:behavior w:val="content"/>
        </w:behaviors>
        <w:guid w:val="{C00F331F-F13F-4B55-9D80-529FBF8E6F56}"/>
      </w:docPartPr>
      <w:docPartBody>
        <w:p w:rsidR="00574736" w:rsidRDefault="00574736" w:rsidP="00574736">
          <w:pPr>
            <w:pStyle w:val="8836B03241B5414A85517BA9E2214915"/>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202DA70E99E24BD59F29C117D1832F86"/>
        <w:category>
          <w:name w:val="General"/>
          <w:gallery w:val="placeholder"/>
        </w:category>
        <w:types>
          <w:type w:val="bbPlcHdr"/>
        </w:types>
        <w:behaviors>
          <w:behavior w:val="content"/>
        </w:behaviors>
        <w:guid w:val="{94EAFBB3-4135-4E46-B6A8-3A30C5548863}"/>
      </w:docPartPr>
      <w:docPartBody>
        <w:p w:rsidR="00574736" w:rsidRDefault="00574736" w:rsidP="00574736">
          <w:pPr>
            <w:pStyle w:val="202DA70E99E24BD59F29C117D1832F86"/>
          </w:pPr>
          <w:r w:rsidRPr="00816EB3">
            <w:rPr>
              <w:rStyle w:val="Textodelmarcadordeposicin"/>
              <w:rFonts w:ascii="Arial" w:eastAsiaTheme="minorHAnsi" w:hAnsi="Arial" w:cs="Arial"/>
              <w:color w:val="FF8F8F"/>
            </w:rPr>
            <w:t>Diligenciar el nombre completo del proponente</w:t>
          </w:r>
        </w:p>
      </w:docPartBody>
    </w:docPart>
    <w:docPart>
      <w:docPartPr>
        <w:name w:val="8DC7698CDDF64CAE9D6AFC91070D2841"/>
        <w:category>
          <w:name w:val="General"/>
          <w:gallery w:val="placeholder"/>
        </w:category>
        <w:types>
          <w:type w:val="bbPlcHdr"/>
        </w:types>
        <w:behaviors>
          <w:behavior w:val="content"/>
        </w:behaviors>
        <w:guid w:val="{9044D27C-74E5-46A5-8409-78005BA568F2}"/>
      </w:docPartPr>
      <w:docPartBody>
        <w:p w:rsidR="00574736" w:rsidRDefault="00574736" w:rsidP="00574736">
          <w:pPr>
            <w:pStyle w:val="8DC7698CDDF64CAE9D6AFC91070D2841"/>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5CAD28C2822641A1ABA3A66B74CA6D31"/>
        <w:category>
          <w:name w:val="General"/>
          <w:gallery w:val="placeholder"/>
        </w:category>
        <w:types>
          <w:type w:val="bbPlcHdr"/>
        </w:types>
        <w:behaviors>
          <w:behavior w:val="content"/>
        </w:behaviors>
        <w:guid w:val="{32DE0677-A175-4005-969A-95A963F912A2}"/>
      </w:docPartPr>
      <w:docPartBody>
        <w:p w:rsidR="00574736" w:rsidRDefault="00574736" w:rsidP="00574736">
          <w:pPr>
            <w:pStyle w:val="5CAD28C2822641A1ABA3A66B74CA6D31"/>
          </w:pPr>
          <w:r w:rsidRPr="00816EB3">
            <w:rPr>
              <w:rStyle w:val="Textodelmarcadordeposicin"/>
              <w:rFonts w:ascii="Arial" w:eastAsiaTheme="minorHAnsi" w:hAnsi="Arial" w:cs="Arial"/>
              <w:color w:val="FF8F8F"/>
            </w:rPr>
            <w:t>Diligenciar cargo</w:t>
          </w:r>
        </w:p>
      </w:docPartBody>
    </w:docPart>
    <w:docPart>
      <w:docPartPr>
        <w:name w:val="20C5173F1F834EA1A4BD61F740F49CDF"/>
        <w:category>
          <w:name w:val="General"/>
          <w:gallery w:val="placeholder"/>
        </w:category>
        <w:types>
          <w:type w:val="bbPlcHdr"/>
        </w:types>
        <w:behaviors>
          <w:behavior w:val="content"/>
        </w:behaviors>
        <w:guid w:val="{C8CFF913-B76E-422F-8144-6FFF37EDE0B6}"/>
      </w:docPartPr>
      <w:docPartBody>
        <w:p w:rsidR="00574736" w:rsidRDefault="00574736" w:rsidP="00574736">
          <w:pPr>
            <w:pStyle w:val="20C5173F1F834EA1A4BD61F740F49CDF"/>
          </w:pPr>
          <w:r w:rsidRPr="00816EB3">
            <w:rPr>
              <w:rStyle w:val="Textodelmarcadordeposicin"/>
              <w:rFonts w:ascii="Arial" w:eastAsiaTheme="minorHAnsi" w:hAnsi="Arial" w:cs="Arial"/>
              <w:color w:val="FF8F8F"/>
            </w:rPr>
            <w:t xml:space="preserve">Diligenciar el número de la tarjeta profesional </w:t>
          </w:r>
        </w:p>
      </w:docPartBody>
    </w:docPart>
    <w:docPart>
      <w:docPartPr>
        <w:name w:val="F85DBD7F1C6D455F98F8C7D82A4F6C78"/>
        <w:category>
          <w:name w:val="General"/>
          <w:gallery w:val="placeholder"/>
        </w:category>
        <w:types>
          <w:type w:val="bbPlcHdr"/>
        </w:types>
        <w:behaviors>
          <w:behavior w:val="content"/>
        </w:behaviors>
        <w:guid w:val="{38572152-8433-4E0F-A2D2-937B1EB7BC97}"/>
      </w:docPartPr>
      <w:docPartBody>
        <w:p w:rsidR="00574736" w:rsidRDefault="00574736" w:rsidP="00574736">
          <w:pPr>
            <w:pStyle w:val="F85DBD7F1C6D455F98F8C7D82A4F6C78"/>
          </w:pPr>
          <w:r w:rsidRPr="00816EB3">
            <w:rPr>
              <w:rStyle w:val="Textodelmarcadordeposicin"/>
              <w:rFonts w:ascii="Arial" w:eastAsiaTheme="minorHAnsi" w:hAnsi="Arial" w:cs="Arial"/>
              <w:color w:val="FF8F8F"/>
              <w:sz w:val="16"/>
              <w:szCs w:val="16"/>
            </w:rPr>
            <w:t>000.000.000,00</w:t>
          </w:r>
        </w:p>
      </w:docPartBody>
    </w:docPart>
    <w:docPart>
      <w:docPartPr>
        <w:name w:val="B1A4D9EF0FB04DEA8537BA7C35DC55ED"/>
        <w:category>
          <w:name w:val="General"/>
          <w:gallery w:val="placeholder"/>
        </w:category>
        <w:types>
          <w:type w:val="bbPlcHdr"/>
        </w:types>
        <w:behaviors>
          <w:behavior w:val="content"/>
        </w:behaviors>
        <w:guid w:val="{A40F15EE-D812-4D6D-A209-7166C1BB7E2F}"/>
      </w:docPartPr>
      <w:docPartBody>
        <w:p w:rsidR="00574736" w:rsidRDefault="00574736" w:rsidP="00574736">
          <w:pPr>
            <w:pStyle w:val="B1A4D9EF0FB04DEA8537BA7C35DC55ED"/>
          </w:pPr>
          <w:r w:rsidRPr="00816EB3">
            <w:rPr>
              <w:rStyle w:val="Textodelmarcadordeposicin"/>
              <w:rFonts w:ascii="Arial" w:eastAsiaTheme="minorHAnsi" w:hAnsi="Arial" w:cs="Arial"/>
              <w:color w:val="FF8F8F"/>
              <w:sz w:val="16"/>
              <w:szCs w:val="16"/>
            </w:rPr>
            <w:t>000.000.000,00</w:t>
          </w:r>
        </w:p>
      </w:docPartBody>
    </w:docPart>
    <w:docPart>
      <w:docPartPr>
        <w:name w:val="8B1F17E21B1C4F7E8F1C0BC2856A20C9"/>
        <w:category>
          <w:name w:val="General"/>
          <w:gallery w:val="placeholder"/>
        </w:category>
        <w:types>
          <w:type w:val="bbPlcHdr"/>
        </w:types>
        <w:behaviors>
          <w:behavior w:val="content"/>
        </w:behaviors>
        <w:guid w:val="{39D606AE-7F97-4EB4-8B9A-216EC271C6B0}"/>
      </w:docPartPr>
      <w:docPartBody>
        <w:p w:rsidR="00574736" w:rsidRDefault="00574736" w:rsidP="00574736">
          <w:pPr>
            <w:pStyle w:val="8B1F17E21B1C4F7E8F1C0BC2856A20C9"/>
          </w:pPr>
          <w:r w:rsidRPr="00816EB3">
            <w:rPr>
              <w:rStyle w:val="Textodelmarcadordeposicin"/>
              <w:rFonts w:ascii="Arial" w:eastAsiaTheme="minorHAnsi" w:hAnsi="Arial" w:cs="Arial"/>
              <w:color w:val="FF8F8F"/>
              <w:sz w:val="16"/>
              <w:szCs w:val="16"/>
            </w:rPr>
            <w:t>000.000.000,00</w:t>
          </w:r>
        </w:p>
      </w:docPartBody>
    </w:docPart>
    <w:docPart>
      <w:docPartPr>
        <w:name w:val="CCA4EECDA3334FF4AA243962C0E224EA"/>
        <w:category>
          <w:name w:val="General"/>
          <w:gallery w:val="placeholder"/>
        </w:category>
        <w:types>
          <w:type w:val="bbPlcHdr"/>
        </w:types>
        <w:behaviors>
          <w:behavior w:val="content"/>
        </w:behaviors>
        <w:guid w:val="{15806900-0969-4398-AFDF-1346F886F80E}"/>
      </w:docPartPr>
      <w:docPartBody>
        <w:p w:rsidR="00574736" w:rsidRDefault="00574736" w:rsidP="00574736">
          <w:pPr>
            <w:pStyle w:val="CCA4EECDA3334FF4AA243962C0E224EA"/>
          </w:pPr>
          <w:r w:rsidRPr="00816EB3">
            <w:rPr>
              <w:rStyle w:val="Textodelmarcadordeposicin"/>
              <w:rFonts w:ascii="Arial" w:eastAsiaTheme="minorHAnsi" w:hAnsi="Arial" w:cs="Arial"/>
              <w:color w:val="FF8F8F"/>
              <w:sz w:val="16"/>
              <w:szCs w:val="16"/>
            </w:rPr>
            <w:t>000.000.000,00</w:t>
          </w:r>
        </w:p>
      </w:docPartBody>
    </w:docPart>
    <w:docPart>
      <w:docPartPr>
        <w:name w:val="74264050AF2A40F2AB1EBF3E98B5E339"/>
        <w:category>
          <w:name w:val="General"/>
          <w:gallery w:val="placeholder"/>
        </w:category>
        <w:types>
          <w:type w:val="bbPlcHdr"/>
        </w:types>
        <w:behaviors>
          <w:behavior w:val="content"/>
        </w:behaviors>
        <w:guid w:val="{8A8993CB-2294-435B-A594-42366CE6D2CF}"/>
      </w:docPartPr>
      <w:docPartBody>
        <w:p w:rsidR="00574736" w:rsidRDefault="00574736" w:rsidP="00574736">
          <w:pPr>
            <w:pStyle w:val="74264050AF2A40F2AB1EBF3E98B5E339"/>
          </w:pPr>
          <w:r w:rsidRPr="00816EB3">
            <w:rPr>
              <w:rStyle w:val="Textodelmarcadordeposicin"/>
              <w:rFonts w:ascii="Arial" w:eastAsiaTheme="minorHAnsi" w:hAnsi="Arial" w:cs="Arial"/>
              <w:color w:val="FF8F8F"/>
              <w:sz w:val="16"/>
              <w:szCs w:val="16"/>
            </w:rPr>
            <w:t>000.000.000,00</w:t>
          </w:r>
        </w:p>
      </w:docPartBody>
    </w:docPart>
    <w:docPart>
      <w:docPartPr>
        <w:name w:val="088C9047561C4417B59B23955B9A0CD1"/>
        <w:category>
          <w:name w:val="General"/>
          <w:gallery w:val="placeholder"/>
        </w:category>
        <w:types>
          <w:type w:val="bbPlcHdr"/>
        </w:types>
        <w:behaviors>
          <w:behavior w:val="content"/>
        </w:behaviors>
        <w:guid w:val="{5035EF76-7758-456A-B4AF-E6BB503C06EE}"/>
      </w:docPartPr>
      <w:docPartBody>
        <w:p w:rsidR="00574736" w:rsidRDefault="00574736" w:rsidP="00574736">
          <w:pPr>
            <w:pStyle w:val="088C9047561C4417B59B23955B9A0CD1"/>
          </w:pPr>
          <w:r w:rsidRPr="00816EB3">
            <w:rPr>
              <w:rStyle w:val="Textodelmarcadordeposicin"/>
              <w:rFonts w:ascii="Arial" w:eastAsiaTheme="minorHAnsi" w:hAnsi="Arial" w:cs="Arial"/>
              <w:color w:val="FF8F8F"/>
              <w:sz w:val="16"/>
              <w:szCs w:val="16"/>
            </w:rPr>
            <w:t>000.000.000,00</w:t>
          </w:r>
        </w:p>
      </w:docPartBody>
    </w:docPart>
    <w:docPart>
      <w:docPartPr>
        <w:name w:val="6E90959974BB4C16841A019F2FD89F5F"/>
        <w:category>
          <w:name w:val="General"/>
          <w:gallery w:val="placeholder"/>
        </w:category>
        <w:types>
          <w:type w:val="bbPlcHdr"/>
        </w:types>
        <w:behaviors>
          <w:behavior w:val="content"/>
        </w:behaviors>
        <w:guid w:val="{A43C8282-25A2-4DA1-B80A-9A195B99351F}"/>
      </w:docPartPr>
      <w:docPartBody>
        <w:p w:rsidR="00574736" w:rsidRDefault="00574736" w:rsidP="00574736">
          <w:pPr>
            <w:pStyle w:val="6E90959974BB4C16841A019F2FD89F5F"/>
          </w:pPr>
          <w:r w:rsidRPr="00816EB3">
            <w:rPr>
              <w:rStyle w:val="Textodelmarcadordeposicin"/>
              <w:rFonts w:ascii="Arial" w:eastAsiaTheme="minorHAnsi" w:hAnsi="Arial" w:cs="Arial"/>
              <w:color w:val="FF8F8F"/>
              <w:sz w:val="16"/>
              <w:szCs w:val="16"/>
            </w:rPr>
            <w:t>000.000.000,00</w:t>
          </w:r>
        </w:p>
      </w:docPartBody>
    </w:docPart>
    <w:docPart>
      <w:docPartPr>
        <w:name w:val="F6174782229040C69C78886A2DCC158B"/>
        <w:category>
          <w:name w:val="General"/>
          <w:gallery w:val="placeholder"/>
        </w:category>
        <w:types>
          <w:type w:val="bbPlcHdr"/>
        </w:types>
        <w:behaviors>
          <w:behavior w:val="content"/>
        </w:behaviors>
        <w:guid w:val="{7997FA26-83AD-4959-BA05-2CEB668DB264}"/>
      </w:docPartPr>
      <w:docPartBody>
        <w:p w:rsidR="00574736" w:rsidRDefault="00574736" w:rsidP="00574736">
          <w:pPr>
            <w:pStyle w:val="F6174782229040C69C78886A2DCC158B"/>
          </w:pPr>
          <w:r w:rsidRPr="00816EB3">
            <w:rPr>
              <w:rStyle w:val="Textodelmarcadordeposicin"/>
              <w:rFonts w:ascii="Arial" w:eastAsiaTheme="minorHAnsi" w:hAnsi="Arial" w:cs="Arial"/>
              <w:color w:val="FF8F8F"/>
              <w:sz w:val="16"/>
              <w:szCs w:val="16"/>
            </w:rPr>
            <w:t>000.000.000,00</w:t>
          </w:r>
        </w:p>
      </w:docPartBody>
    </w:docPart>
    <w:docPart>
      <w:docPartPr>
        <w:name w:val="C796FD6B0D9F4E5A8D95AF2789D85D62"/>
        <w:category>
          <w:name w:val="General"/>
          <w:gallery w:val="placeholder"/>
        </w:category>
        <w:types>
          <w:type w:val="bbPlcHdr"/>
        </w:types>
        <w:behaviors>
          <w:behavior w:val="content"/>
        </w:behaviors>
        <w:guid w:val="{634118D5-5A7F-4E76-8B2C-19469D15C72E}"/>
      </w:docPartPr>
      <w:docPartBody>
        <w:p w:rsidR="00574736" w:rsidRDefault="00574736" w:rsidP="00574736">
          <w:pPr>
            <w:pStyle w:val="C796FD6B0D9F4E5A8D95AF2789D85D62"/>
          </w:pPr>
          <w:r w:rsidRPr="00816EB3">
            <w:rPr>
              <w:rStyle w:val="Textodelmarcadordeposicin"/>
              <w:rFonts w:ascii="Arial" w:eastAsiaTheme="minorHAnsi" w:hAnsi="Arial" w:cs="Arial"/>
              <w:color w:val="FF8F8F"/>
              <w:sz w:val="16"/>
              <w:szCs w:val="16"/>
            </w:rPr>
            <w:t>000.000.000,00</w:t>
          </w:r>
        </w:p>
      </w:docPartBody>
    </w:docPart>
    <w:docPart>
      <w:docPartPr>
        <w:name w:val="8607935E7252424DB06F240A4D8FFF9E"/>
        <w:category>
          <w:name w:val="General"/>
          <w:gallery w:val="placeholder"/>
        </w:category>
        <w:types>
          <w:type w:val="bbPlcHdr"/>
        </w:types>
        <w:behaviors>
          <w:behavior w:val="content"/>
        </w:behaviors>
        <w:guid w:val="{2A5744C8-4AB1-4E5B-91E7-7AC41D05A7A5}"/>
      </w:docPartPr>
      <w:docPartBody>
        <w:p w:rsidR="00C21F20" w:rsidRDefault="00FB07EF" w:rsidP="00FB07EF">
          <w:pPr>
            <w:pStyle w:val="8607935E7252424DB06F240A4D8FFF9E"/>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102FD32719904B9DA05D8F77BF3B8198"/>
        <w:category>
          <w:name w:val="General"/>
          <w:gallery w:val="placeholder"/>
        </w:category>
        <w:types>
          <w:type w:val="bbPlcHdr"/>
        </w:types>
        <w:behaviors>
          <w:behavior w:val="content"/>
        </w:behaviors>
        <w:guid w:val="{EA60711A-5649-49E0-8022-9883A70AF141}"/>
      </w:docPartPr>
      <w:docPartBody>
        <w:p w:rsidR="00C21F20" w:rsidRDefault="00FB07EF" w:rsidP="00FB07EF">
          <w:pPr>
            <w:pStyle w:val="102FD32719904B9DA05D8F77BF3B819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53813FFAB8084F8CBCD33FADF42D55CF"/>
        <w:category>
          <w:name w:val="General"/>
          <w:gallery w:val="placeholder"/>
        </w:category>
        <w:types>
          <w:type w:val="bbPlcHdr"/>
        </w:types>
        <w:behaviors>
          <w:behavior w:val="content"/>
        </w:behaviors>
        <w:guid w:val="{93C99B26-4205-4DD1-B53F-027B88E4BE8F}"/>
      </w:docPartPr>
      <w:docPartBody>
        <w:p w:rsidR="00C21F20" w:rsidRDefault="00FB07EF" w:rsidP="00FB07EF">
          <w:pPr>
            <w:pStyle w:val="53813FFAB8084F8CBCD33FADF42D55CF"/>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A9486390010D42BDA47BB0FAC8677B0F"/>
        <w:category>
          <w:name w:val="General"/>
          <w:gallery w:val="placeholder"/>
        </w:category>
        <w:types>
          <w:type w:val="bbPlcHdr"/>
        </w:types>
        <w:behaviors>
          <w:behavior w:val="content"/>
        </w:behaviors>
        <w:guid w:val="{8F30AFDE-F0F4-4FEC-B1A2-A80487B5BF34}"/>
      </w:docPartPr>
      <w:docPartBody>
        <w:p w:rsidR="00C21F20" w:rsidRDefault="00FB07EF" w:rsidP="00FB07EF">
          <w:pPr>
            <w:pStyle w:val="A9486390010D42BDA47BB0FAC8677B0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F215515F978E4429B99FA030819C479B"/>
        <w:category>
          <w:name w:val="General"/>
          <w:gallery w:val="placeholder"/>
        </w:category>
        <w:types>
          <w:type w:val="bbPlcHdr"/>
        </w:types>
        <w:behaviors>
          <w:behavior w:val="content"/>
        </w:behaviors>
        <w:guid w:val="{C24B2796-2C3F-4E07-9FC4-2BECE5DE17C3}"/>
      </w:docPartPr>
      <w:docPartBody>
        <w:p w:rsidR="00C21F20" w:rsidRDefault="00FB07EF" w:rsidP="00FB07EF">
          <w:pPr>
            <w:pStyle w:val="F215515F978E4429B99FA030819C479B"/>
          </w:pPr>
          <w:r w:rsidRPr="00A70DFE">
            <w:rPr>
              <w:rStyle w:val="Textodelmarcadordeposicin"/>
              <w:rFonts w:ascii="Arial" w:eastAsiaTheme="minorHAnsi" w:hAnsi="Arial" w:cs="Arial"/>
              <w:color w:val="FF8F8F"/>
              <w:u w:val="single"/>
            </w:rPr>
            <w:t>Diligenciar la dirección del proveedor</w:t>
          </w:r>
        </w:p>
      </w:docPartBody>
    </w:docPart>
    <w:docPart>
      <w:docPartPr>
        <w:name w:val="9ADCEF8E24014EED849F0410E0B4F5C7"/>
        <w:category>
          <w:name w:val="General"/>
          <w:gallery w:val="placeholder"/>
        </w:category>
        <w:types>
          <w:type w:val="bbPlcHdr"/>
        </w:types>
        <w:behaviors>
          <w:behavior w:val="content"/>
        </w:behaviors>
        <w:guid w:val="{708D074C-F682-4967-919C-EEAD28EDE73C}"/>
      </w:docPartPr>
      <w:docPartBody>
        <w:p w:rsidR="00C21F20" w:rsidRDefault="00FB07EF" w:rsidP="00FB07EF">
          <w:pPr>
            <w:pStyle w:val="9ADCEF8E24014EED849F0410E0B4F5C7"/>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4A5741A244E46EE86231B781F794D7B"/>
        <w:category>
          <w:name w:val="General"/>
          <w:gallery w:val="placeholder"/>
        </w:category>
        <w:types>
          <w:type w:val="bbPlcHdr"/>
        </w:types>
        <w:behaviors>
          <w:behavior w:val="content"/>
        </w:behaviors>
        <w:guid w:val="{3CF081EB-AC30-4021-BF1D-B7D6886051DA}"/>
      </w:docPartPr>
      <w:docPartBody>
        <w:p w:rsidR="00C21F20" w:rsidRDefault="00FB07EF" w:rsidP="00FB07EF">
          <w:pPr>
            <w:pStyle w:val="84A5741A244E46EE86231B781F794D7B"/>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42,1">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43,1">
    <w:altName w:val="Times New Roman"/>
    <w:panose1 w:val="00000000000000000000"/>
    <w:charset w:val="00"/>
    <w:family w:val="roman"/>
    <w:notTrueType/>
    <w:pitch w:val="default"/>
  </w:font>
  <w:font w:name="&quot;Arial&quot;,sans-serif">
    <w:altName w:val="Cambria"/>
    <w:panose1 w:val="00000000000000000000"/>
    <w:charset w:val="00"/>
    <w:family w:val="roman"/>
    <w:notTrueType/>
    <w:pitch w:val="default"/>
  </w:font>
  <w:font w:name="&quot;Courier New&quot;">
    <w:altName w:val="Cambria"/>
    <w:panose1 w:val="00000000000000000000"/>
    <w:charset w:val="00"/>
    <w:family w:val="roman"/>
    <w:notTrueType/>
    <w:pitch w:val="default"/>
  </w:font>
  <w:font w:name="Univers">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Optimum">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helleyVolante BT">
    <w:altName w:val="Verdana"/>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Garamond">
    <w:panose1 w:val="02020404030301010803"/>
    <w:charset w:val="00"/>
    <w:family w:val="roman"/>
    <w:pitch w:val="variable"/>
    <w:sig w:usb0="00000287" w:usb1="00000000" w:usb2="00000000" w:usb3="00000000" w:csb0="0000009F" w:csb1="00000000"/>
  </w:font>
  <w:font w:name="Antique Olive">
    <w:altName w:val="Trebuchet MS"/>
    <w:charset w:val="00"/>
    <w:family w:val="swiss"/>
    <w:pitch w:val="variable"/>
    <w:sig w:usb0="00000001" w:usb1="00000000" w:usb2="00000000" w:usb3="00000000" w:csb0="00000093" w:csb1="00000000"/>
  </w:font>
  <w:font w:name="Century Schoolbook">
    <w:panose1 w:val="02040604050505020304"/>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OpenSymbol">
    <w:altName w:val="Yu Gothic"/>
    <w:charset w:val="80"/>
    <w:family w:val="auto"/>
    <w:pitch w:val="default"/>
  </w:font>
  <w:font w:name=".SFUIText-Regular">
    <w:altName w:val="Times New Roman"/>
    <w:panose1 w:val="00000000000000000000"/>
    <w:charset w:val="00"/>
    <w:family w:val="roman"/>
    <w:notTrueType/>
    <w:pitch w:val="default"/>
  </w:font>
  <w:font w:name="Leelawadee">
    <w:panose1 w:val="020B0502040204020203"/>
    <w:charset w:val="00"/>
    <w:family w:val="swiss"/>
    <w:pitch w:val="variable"/>
    <w:sig w:usb0="01000003" w:usb1="00000000" w:usb2="00000000" w:usb3="00000000" w:csb0="0001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137"/>
    <w:rsid w:val="003837DC"/>
    <w:rsid w:val="003D5EB5"/>
    <w:rsid w:val="004106AC"/>
    <w:rsid w:val="00463AB3"/>
    <w:rsid w:val="0054229A"/>
    <w:rsid w:val="00574736"/>
    <w:rsid w:val="005E74D4"/>
    <w:rsid w:val="00936184"/>
    <w:rsid w:val="009B4023"/>
    <w:rsid w:val="00A114F3"/>
    <w:rsid w:val="00B76A8F"/>
    <w:rsid w:val="00C21F20"/>
    <w:rsid w:val="00DF3411"/>
    <w:rsid w:val="00EA0C5C"/>
    <w:rsid w:val="00EA2A63"/>
    <w:rsid w:val="00ED2899"/>
    <w:rsid w:val="00F116B2"/>
    <w:rsid w:val="00FB0137"/>
    <w:rsid w:val="00FB07E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21F20"/>
    <w:rPr>
      <w:color w:val="808080"/>
    </w:rPr>
  </w:style>
  <w:style w:type="paragraph" w:customStyle="1" w:styleId="DDB052D3D63C4AA4839D96942B0710E5">
    <w:name w:val="DDB052D3D63C4AA4839D96942B0710E5"/>
    <w:rsid w:val="00936184"/>
  </w:style>
  <w:style w:type="paragraph" w:customStyle="1" w:styleId="A0D3FD3D77F34A14A19F94B99BE184A0">
    <w:name w:val="A0D3FD3D77F34A14A19F94B99BE184A0"/>
    <w:rsid w:val="00936184"/>
  </w:style>
  <w:style w:type="paragraph" w:customStyle="1" w:styleId="8E960D93560D4C579ADDFA3750D71FE0">
    <w:name w:val="8E960D93560D4C579ADDFA3750D71FE0"/>
    <w:rsid w:val="00936184"/>
  </w:style>
  <w:style w:type="paragraph" w:customStyle="1" w:styleId="FE3D2F97FDAF45F58B86581F770472C8">
    <w:name w:val="FE3D2F97FDAF45F58B86581F770472C8"/>
    <w:rsid w:val="00936184"/>
  </w:style>
  <w:style w:type="paragraph" w:customStyle="1" w:styleId="DB57FAC6A2C64F9B9EC393C2716AD719">
    <w:name w:val="DB57FAC6A2C64F9B9EC393C2716AD719"/>
    <w:rsid w:val="00936184"/>
  </w:style>
  <w:style w:type="paragraph" w:customStyle="1" w:styleId="15C761F7D96C442F8A8C31236BF10308">
    <w:name w:val="15C761F7D96C442F8A8C31236BF10308"/>
    <w:rsid w:val="00936184"/>
  </w:style>
  <w:style w:type="paragraph" w:customStyle="1" w:styleId="E2C270D8FDA945D8AB6AD39D38B1CF44">
    <w:name w:val="E2C270D8FDA945D8AB6AD39D38B1CF44"/>
    <w:rsid w:val="00FB0137"/>
  </w:style>
  <w:style w:type="paragraph" w:customStyle="1" w:styleId="A57CB2946FD3494A943D5F5E4A38C484">
    <w:name w:val="A57CB2946FD3494A943D5F5E4A38C484"/>
    <w:rsid w:val="00FB0137"/>
  </w:style>
  <w:style w:type="paragraph" w:customStyle="1" w:styleId="C3224D5F4C1149C1B38D546332CDF845">
    <w:name w:val="C3224D5F4C1149C1B38D546332CDF845"/>
    <w:rsid w:val="00FB0137"/>
  </w:style>
  <w:style w:type="paragraph" w:customStyle="1" w:styleId="CC4A51D2B00649F2B5C238FE303F96B6">
    <w:name w:val="CC4A51D2B00649F2B5C238FE303F96B6"/>
    <w:rsid w:val="00FB0137"/>
  </w:style>
  <w:style w:type="paragraph" w:customStyle="1" w:styleId="03A5AE764CFF4D4E985F91067A8A2911">
    <w:name w:val="03A5AE764CFF4D4E985F91067A8A2911"/>
    <w:rsid w:val="00FB0137"/>
  </w:style>
  <w:style w:type="paragraph" w:customStyle="1" w:styleId="A5358CAFD88048B0AAC446FA43EAC1E9">
    <w:name w:val="A5358CAFD88048B0AAC446FA43EAC1E9"/>
    <w:rsid w:val="00FB0137"/>
  </w:style>
  <w:style w:type="paragraph" w:customStyle="1" w:styleId="65C2BB3B881943B2AEB98F992EF0F9A7">
    <w:name w:val="65C2BB3B881943B2AEB98F992EF0F9A7"/>
    <w:rsid w:val="00936184"/>
  </w:style>
  <w:style w:type="paragraph" w:customStyle="1" w:styleId="313A24D8D2174A8BB2A2FB6FF3DDF91B">
    <w:name w:val="313A24D8D2174A8BB2A2FB6FF3DDF91B"/>
    <w:rsid w:val="00936184"/>
  </w:style>
  <w:style w:type="paragraph" w:customStyle="1" w:styleId="6D57C7A983D34785885E082C53440B6E">
    <w:name w:val="6D57C7A983D34785885E082C53440B6E"/>
    <w:rsid w:val="00936184"/>
  </w:style>
  <w:style w:type="paragraph" w:customStyle="1" w:styleId="2DCA7DFD8B294BF39747BB1DB8D3204B">
    <w:name w:val="2DCA7DFD8B294BF39747BB1DB8D3204B"/>
    <w:rsid w:val="00936184"/>
  </w:style>
  <w:style w:type="paragraph" w:customStyle="1" w:styleId="BF2CCD8F4A974A93A7CC172554BB9954">
    <w:name w:val="BF2CCD8F4A974A93A7CC172554BB9954"/>
    <w:rsid w:val="00936184"/>
  </w:style>
  <w:style w:type="paragraph" w:customStyle="1" w:styleId="EBFB6D1E3DAA4845B77FC72B0BAA9061">
    <w:name w:val="EBFB6D1E3DAA4845B77FC72B0BAA9061"/>
    <w:rsid w:val="00936184"/>
  </w:style>
  <w:style w:type="paragraph" w:customStyle="1" w:styleId="6F282F6D4BAA434EBD8AD7286EFD23B6">
    <w:name w:val="6F282F6D4BAA434EBD8AD7286EFD23B6"/>
    <w:rsid w:val="00FB0137"/>
  </w:style>
  <w:style w:type="paragraph" w:customStyle="1" w:styleId="3266AD73FA604D52BA6A4B2095F62AA2">
    <w:name w:val="3266AD73FA604D52BA6A4B2095F62AA2"/>
    <w:rsid w:val="00FB0137"/>
  </w:style>
  <w:style w:type="paragraph" w:customStyle="1" w:styleId="19DD93B518E4492D98DA8B573F083626">
    <w:name w:val="19DD93B518E4492D98DA8B573F083626"/>
    <w:rsid w:val="00FB0137"/>
  </w:style>
  <w:style w:type="paragraph" w:customStyle="1" w:styleId="2460E5F169C5435CB07B868A9F8ED7BD">
    <w:name w:val="2460E5F169C5435CB07B868A9F8ED7BD"/>
    <w:rsid w:val="00FB0137"/>
  </w:style>
  <w:style w:type="paragraph" w:customStyle="1" w:styleId="63F736A8348C460080E01395AD0B4302">
    <w:name w:val="63F736A8348C460080E01395AD0B4302"/>
    <w:rsid w:val="00FB0137"/>
  </w:style>
  <w:style w:type="paragraph" w:customStyle="1" w:styleId="094387F63112432085D08A07194E2D0C">
    <w:name w:val="094387F63112432085D08A07194E2D0C"/>
    <w:rsid w:val="00FB0137"/>
  </w:style>
  <w:style w:type="paragraph" w:customStyle="1" w:styleId="B456186F5828461DBED233BB6D87C27A">
    <w:name w:val="B456186F5828461DBED233BB6D87C27A"/>
    <w:rsid w:val="00FB0137"/>
  </w:style>
  <w:style w:type="paragraph" w:customStyle="1" w:styleId="E66634A3C009496B929C42A36B21961E">
    <w:name w:val="E66634A3C009496B929C42A36B21961E"/>
    <w:rsid w:val="00FB0137"/>
  </w:style>
  <w:style w:type="paragraph" w:customStyle="1" w:styleId="62C086C6DEB44F1D88438EC0D4D3955A">
    <w:name w:val="62C086C6DEB44F1D88438EC0D4D3955A"/>
    <w:rsid w:val="00FB0137"/>
  </w:style>
  <w:style w:type="paragraph" w:customStyle="1" w:styleId="2A11A1992C3044C98215089796C9AE3A">
    <w:name w:val="2A11A1992C3044C98215089796C9AE3A"/>
    <w:rsid w:val="00FB0137"/>
  </w:style>
  <w:style w:type="paragraph" w:customStyle="1" w:styleId="94D6DFE7D77A45F5888CDCB867360AA0">
    <w:name w:val="94D6DFE7D77A45F5888CDCB867360AA0"/>
    <w:rsid w:val="00FB0137"/>
  </w:style>
  <w:style w:type="paragraph" w:customStyle="1" w:styleId="06D4BBCBB6CA4D1A866187C13F2BB750">
    <w:name w:val="06D4BBCBB6CA4D1A866187C13F2BB750"/>
    <w:rsid w:val="00FB0137"/>
  </w:style>
  <w:style w:type="paragraph" w:customStyle="1" w:styleId="D30172719CB641F3B4C32A48CB230879">
    <w:name w:val="D30172719CB641F3B4C32A48CB230879"/>
    <w:rsid w:val="00FB0137"/>
  </w:style>
  <w:style w:type="paragraph" w:customStyle="1" w:styleId="6B33BD3B4678489E806F9F0C97060DDE">
    <w:name w:val="6B33BD3B4678489E806F9F0C97060DDE"/>
    <w:rsid w:val="00FB0137"/>
  </w:style>
  <w:style w:type="paragraph" w:customStyle="1" w:styleId="318E751535F044B38FC018A24EBC6B37">
    <w:name w:val="318E751535F044B38FC018A24EBC6B37"/>
    <w:rsid w:val="00FB0137"/>
  </w:style>
  <w:style w:type="paragraph" w:customStyle="1" w:styleId="3B1FD078BE1C4241BEDFF17679E17021">
    <w:name w:val="3B1FD078BE1C4241BEDFF17679E17021"/>
    <w:rsid w:val="00FB0137"/>
  </w:style>
  <w:style w:type="paragraph" w:customStyle="1" w:styleId="A0A1E0319FA645ABA1DEDEEDE43BBF53">
    <w:name w:val="A0A1E0319FA645ABA1DEDEEDE43BBF53"/>
    <w:rsid w:val="00FB0137"/>
  </w:style>
  <w:style w:type="paragraph" w:customStyle="1" w:styleId="AFF136D1541649B19F3A1DF6F229FACE">
    <w:name w:val="AFF136D1541649B19F3A1DF6F229FACE"/>
    <w:rsid w:val="00FB0137"/>
  </w:style>
  <w:style w:type="paragraph" w:customStyle="1" w:styleId="BBBBF7D92BDE473580ACDEC179AADFAD">
    <w:name w:val="BBBBF7D92BDE473580ACDEC179AADFAD"/>
    <w:rsid w:val="00FB0137"/>
  </w:style>
  <w:style w:type="paragraph" w:customStyle="1" w:styleId="B99588E0339C4893B5F650E7E4C27A79">
    <w:name w:val="B99588E0339C4893B5F650E7E4C27A79"/>
    <w:rsid w:val="00FB0137"/>
  </w:style>
  <w:style w:type="paragraph" w:customStyle="1" w:styleId="1033AFE7D81C4D73A37D80F5467E46AD">
    <w:name w:val="1033AFE7D81C4D73A37D80F5467E46AD"/>
    <w:rsid w:val="00FB0137"/>
  </w:style>
  <w:style w:type="paragraph" w:customStyle="1" w:styleId="9480C01686024C2F9FFF29B52DB50889">
    <w:name w:val="9480C01686024C2F9FFF29B52DB50889"/>
    <w:rsid w:val="00FB0137"/>
  </w:style>
  <w:style w:type="paragraph" w:customStyle="1" w:styleId="F3964D6B34CD4CDA9CE89B87A1FE01F5">
    <w:name w:val="F3964D6B34CD4CDA9CE89B87A1FE01F5"/>
    <w:rsid w:val="00FB0137"/>
  </w:style>
  <w:style w:type="paragraph" w:customStyle="1" w:styleId="B6C5522780DA4662B741045FC3ACD5C2">
    <w:name w:val="B6C5522780DA4662B741045FC3ACD5C2"/>
    <w:rsid w:val="00FB0137"/>
  </w:style>
  <w:style w:type="paragraph" w:customStyle="1" w:styleId="0AC3FC6566FB44CCB258381A35EC9021">
    <w:name w:val="0AC3FC6566FB44CCB258381A35EC9021"/>
    <w:rsid w:val="00FB0137"/>
  </w:style>
  <w:style w:type="paragraph" w:customStyle="1" w:styleId="F86800CC8B2C41748030CA28E4CBC59A">
    <w:name w:val="F86800CC8B2C41748030CA28E4CBC59A"/>
    <w:rsid w:val="00FB0137"/>
  </w:style>
  <w:style w:type="paragraph" w:customStyle="1" w:styleId="5F195C54DEA0484FAF5BF485A2CE2613">
    <w:name w:val="5F195C54DEA0484FAF5BF485A2CE2613"/>
    <w:rsid w:val="00FB0137"/>
  </w:style>
  <w:style w:type="paragraph" w:customStyle="1" w:styleId="200A1A252BF6432F917884C93707B919">
    <w:name w:val="200A1A252BF6432F917884C93707B919"/>
    <w:rsid w:val="00FB0137"/>
  </w:style>
  <w:style w:type="paragraph" w:customStyle="1" w:styleId="D7AFE991FB3D4AE9A8BE0928B2B17A3D">
    <w:name w:val="D7AFE991FB3D4AE9A8BE0928B2B17A3D"/>
    <w:rsid w:val="00FB0137"/>
  </w:style>
  <w:style w:type="paragraph" w:customStyle="1" w:styleId="6C12B68002054535A04D92EC9F243D3A">
    <w:name w:val="6C12B68002054535A04D92EC9F243D3A"/>
    <w:rsid w:val="00FB0137"/>
  </w:style>
  <w:style w:type="paragraph" w:customStyle="1" w:styleId="790FF2E7F5A448FEB77A92ED6F5C70B7">
    <w:name w:val="790FF2E7F5A448FEB77A92ED6F5C70B7"/>
    <w:rsid w:val="00FB0137"/>
  </w:style>
  <w:style w:type="paragraph" w:customStyle="1" w:styleId="9F4381C9DEE54EE8B14B481D891B08B2">
    <w:name w:val="9F4381C9DEE54EE8B14B481D891B08B2"/>
    <w:rsid w:val="00FB0137"/>
  </w:style>
  <w:style w:type="paragraph" w:customStyle="1" w:styleId="72C1EAE91C7C465C9CCF5C284B46D648">
    <w:name w:val="72C1EAE91C7C465C9CCF5C284B46D648"/>
    <w:rsid w:val="00FB0137"/>
  </w:style>
  <w:style w:type="paragraph" w:customStyle="1" w:styleId="29F7BFB9BBA045EAB818D82B14A53F64">
    <w:name w:val="29F7BFB9BBA045EAB818D82B14A53F64"/>
    <w:rsid w:val="00FB0137"/>
  </w:style>
  <w:style w:type="paragraph" w:customStyle="1" w:styleId="A234371BC63F49A3A023C7A914A6A3F3">
    <w:name w:val="A234371BC63F49A3A023C7A914A6A3F3"/>
    <w:rsid w:val="00FB0137"/>
  </w:style>
  <w:style w:type="paragraph" w:customStyle="1" w:styleId="D8BF8155B382452B9774512C8C257077">
    <w:name w:val="D8BF8155B382452B9774512C8C257077"/>
    <w:rsid w:val="00FB0137"/>
  </w:style>
  <w:style w:type="paragraph" w:customStyle="1" w:styleId="0A8D45A277BE4AB88E3EC285BEEA2541">
    <w:name w:val="0A8D45A277BE4AB88E3EC285BEEA2541"/>
    <w:rsid w:val="00FB0137"/>
  </w:style>
  <w:style w:type="paragraph" w:customStyle="1" w:styleId="D79D5D58011443A08CBD04E71B3312BA">
    <w:name w:val="D79D5D58011443A08CBD04E71B3312BA"/>
    <w:rsid w:val="00FB0137"/>
  </w:style>
  <w:style w:type="paragraph" w:customStyle="1" w:styleId="52FF0F8A46C84265ADFCE8ECE7E4A466">
    <w:name w:val="52FF0F8A46C84265ADFCE8ECE7E4A466"/>
    <w:rsid w:val="00FB0137"/>
  </w:style>
  <w:style w:type="paragraph" w:customStyle="1" w:styleId="48B20687DD424579AB6EE16B16D44920">
    <w:name w:val="48B20687DD424579AB6EE16B16D44920"/>
    <w:rsid w:val="00FB0137"/>
  </w:style>
  <w:style w:type="paragraph" w:customStyle="1" w:styleId="ECAB97C62C5D40EFA0B0FC2A7BE2FE3B">
    <w:name w:val="ECAB97C62C5D40EFA0B0FC2A7BE2FE3B"/>
    <w:rsid w:val="00FB0137"/>
  </w:style>
  <w:style w:type="paragraph" w:customStyle="1" w:styleId="39948E3A2D98423FB9DADB88A8B98120">
    <w:name w:val="39948E3A2D98423FB9DADB88A8B98120"/>
    <w:rsid w:val="00FB0137"/>
  </w:style>
  <w:style w:type="paragraph" w:customStyle="1" w:styleId="FBAC3E1C48934B0C9F050850AD6429BC">
    <w:name w:val="FBAC3E1C48934B0C9F050850AD6429BC"/>
    <w:rsid w:val="00FB0137"/>
  </w:style>
  <w:style w:type="paragraph" w:customStyle="1" w:styleId="FEE1CC5634004F08A526172696547B4C">
    <w:name w:val="FEE1CC5634004F08A526172696547B4C"/>
    <w:rsid w:val="00FB0137"/>
  </w:style>
  <w:style w:type="paragraph" w:customStyle="1" w:styleId="6398D5884A5F4484862349BEB47305E2">
    <w:name w:val="6398D5884A5F4484862349BEB47305E2"/>
    <w:rsid w:val="00FB0137"/>
  </w:style>
  <w:style w:type="paragraph" w:customStyle="1" w:styleId="648D23D7604E4EDDA6AC1C10EC10A6A8">
    <w:name w:val="648D23D7604E4EDDA6AC1C10EC10A6A8"/>
    <w:rsid w:val="00FB0137"/>
  </w:style>
  <w:style w:type="paragraph" w:customStyle="1" w:styleId="717FD88F0E1C4788924E67AA0E4AF943">
    <w:name w:val="717FD88F0E1C4788924E67AA0E4AF943"/>
    <w:rsid w:val="00FB0137"/>
  </w:style>
  <w:style w:type="paragraph" w:customStyle="1" w:styleId="13358DB6D2D044F18FE352C19AEFC195">
    <w:name w:val="13358DB6D2D044F18FE352C19AEFC195"/>
    <w:rsid w:val="00FB0137"/>
  </w:style>
  <w:style w:type="paragraph" w:customStyle="1" w:styleId="4A6141ACA9A44E69A96DE6C9EA35D394">
    <w:name w:val="4A6141ACA9A44E69A96DE6C9EA35D394"/>
    <w:rsid w:val="00FB0137"/>
  </w:style>
  <w:style w:type="paragraph" w:customStyle="1" w:styleId="20588FAAC21442DEB691A59C1A4559D9">
    <w:name w:val="20588FAAC21442DEB691A59C1A4559D9"/>
    <w:rsid w:val="00FB0137"/>
  </w:style>
  <w:style w:type="paragraph" w:customStyle="1" w:styleId="8395EB3CDBC945C3BFADAB4F822C3C93">
    <w:name w:val="8395EB3CDBC945C3BFADAB4F822C3C93"/>
    <w:rsid w:val="00FB0137"/>
  </w:style>
  <w:style w:type="paragraph" w:customStyle="1" w:styleId="22E995AB8028470B9CF8FEE85D61CF1C">
    <w:name w:val="22E995AB8028470B9CF8FEE85D61CF1C"/>
    <w:rsid w:val="00FB0137"/>
  </w:style>
  <w:style w:type="paragraph" w:customStyle="1" w:styleId="5CCB8A71838F45638A39A0385C55B5AD">
    <w:name w:val="5CCB8A71838F45638A39A0385C55B5AD"/>
    <w:rsid w:val="00FB0137"/>
  </w:style>
  <w:style w:type="paragraph" w:customStyle="1" w:styleId="ED103E93FA3A4BA3B976B7BE3DED3DAE">
    <w:name w:val="ED103E93FA3A4BA3B976B7BE3DED3DAE"/>
    <w:rsid w:val="00FB0137"/>
  </w:style>
  <w:style w:type="paragraph" w:customStyle="1" w:styleId="94522285FC214EACAE19A422BD1AF2BC">
    <w:name w:val="94522285FC214EACAE19A422BD1AF2BC"/>
    <w:rsid w:val="00FB0137"/>
  </w:style>
  <w:style w:type="paragraph" w:customStyle="1" w:styleId="369702F49F5043A3B3BD387E44F1E073">
    <w:name w:val="369702F49F5043A3B3BD387E44F1E073"/>
    <w:rsid w:val="00FB0137"/>
  </w:style>
  <w:style w:type="paragraph" w:customStyle="1" w:styleId="EE5C208362A1423FB1D21672D7C27A51">
    <w:name w:val="EE5C208362A1423FB1D21672D7C27A51"/>
    <w:rsid w:val="00FB0137"/>
  </w:style>
  <w:style w:type="paragraph" w:customStyle="1" w:styleId="C0EEFC9A1CF648A6B5FDFDCC66B841DE">
    <w:name w:val="C0EEFC9A1CF648A6B5FDFDCC66B841DE"/>
    <w:rsid w:val="00FB0137"/>
  </w:style>
  <w:style w:type="paragraph" w:customStyle="1" w:styleId="3F281CE21FDF40FDBC38C4087FE9553C">
    <w:name w:val="3F281CE21FDF40FDBC38C4087FE9553C"/>
    <w:rsid w:val="00FB0137"/>
  </w:style>
  <w:style w:type="paragraph" w:customStyle="1" w:styleId="D419B05F5064455491E667E066D17998">
    <w:name w:val="D419B05F5064455491E667E066D17998"/>
    <w:rsid w:val="00FB0137"/>
  </w:style>
  <w:style w:type="paragraph" w:customStyle="1" w:styleId="6D863935A62D4A2ABB71B279D901CE95">
    <w:name w:val="6D863935A62D4A2ABB71B279D901CE95"/>
    <w:rsid w:val="00FB0137"/>
  </w:style>
  <w:style w:type="paragraph" w:customStyle="1" w:styleId="AF98127A13F5447A853524DC464AFB83">
    <w:name w:val="AF98127A13F5447A853524DC464AFB83"/>
    <w:rsid w:val="00FB0137"/>
  </w:style>
  <w:style w:type="paragraph" w:customStyle="1" w:styleId="7272ED12C3F34C9CA460A3FCF98AF6AE">
    <w:name w:val="7272ED12C3F34C9CA460A3FCF98AF6AE"/>
    <w:rsid w:val="00FB0137"/>
  </w:style>
  <w:style w:type="paragraph" w:customStyle="1" w:styleId="04BBE7994361432FB3EE86A2FE9F3875">
    <w:name w:val="04BBE7994361432FB3EE86A2FE9F3875"/>
    <w:rsid w:val="00FB0137"/>
  </w:style>
  <w:style w:type="paragraph" w:customStyle="1" w:styleId="44DBEB4D7DDA488ABD243F91FB5D6357">
    <w:name w:val="44DBEB4D7DDA488ABD243F91FB5D6357"/>
    <w:rsid w:val="00FB0137"/>
  </w:style>
  <w:style w:type="paragraph" w:customStyle="1" w:styleId="7485A45F6C7C479DB760C06FEDAA2F72">
    <w:name w:val="7485A45F6C7C479DB760C06FEDAA2F72"/>
    <w:rsid w:val="00FB0137"/>
  </w:style>
  <w:style w:type="paragraph" w:customStyle="1" w:styleId="E8A22CBDBA8247198568A51891C27056">
    <w:name w:val="E8A22CBDBA8247198568A51891C27056"/>
    <w:rsid w:val="00B76A8F"/>
  </w:style>
  <w:style w:type="paragraph" w:customStyle="1" w:styleId="D1B5482772FC44FF872911F5CB3A508E">
    <w:name w:val="D1B5482772FC44FF872911F5CB3A508E"/>
    <w:rsid w:val="00B76A8F"/>
  </w:style>
  <w:style w:type="paragraph" w:customStyle="1" w:styleId="E17C5DAB37894D16BE558C49BB134A85">
    <w:name w:val="E17C5DAB37894D16BE558C49BB134A85"/>
    <w:rsid w:val="00B76A8F"/>
  </w:style>
  <w:style w:type="paragraph" w:customStyle="1" w:styleId="286A6A0F5E6949E5B533E3BD53B4712D">
    <w:name w:val="286A6A0F5E6949E5B533E3BD53B4712D"/>
    <w:rsid w:val="00B76A8F"/>
  </w:style>
  <w:style w:type="paragraph" w:customStyle="1" w:styleId="6999EB7D374D4DEAAF3685735B446D09">
    <w:name w:val="6999EB7D374D4DEAAF3685735B446D09"/>
    <w:rsid w:val="00B76A8F"/>
  </w:style>
  <w:style w:type="paragraph" w:customStyle="1" w:styleId="E74748781CF941C4AF1F43BE6B1BA6EF">
    <w:name w:val="E74748781CF941C4AF1F43BE6B1BA6EF"/>
    <w:rsid w:val="00B76A8F"/>
  </w:style>
  <w:style w:type="paragraph" w:customStyle="1" w:styleId="08B8570E46C3423E8B838E63305DD789">
    <w:name w:val="08B8570E46C3423E8B838E63305DD789"/>
    <w:rsid w:val="00F116B2"/>
  </w:style>
  <w:style w:type="paragraph" w:customStyle="1" w:styleId="CA999A7C9FF7439D9FE61257E9777684">
    <w:name w:val="CA999A7C9FF7439D9FE61257E9777684"/>
    <w:rsid w:val="00F116B2"/>
  </w:style>
  <w:style w:type="paragraph" w:customStyle="1" w:styleId="0E102DF9C80E49ABB1311D618D91C578">
    <w:name w:val="0E102DF9C80E49ABB1311D618D91C578"/>
    <w:rsid w:val="00F116B2"/>
  </w:style>
  <w:style w:type="paragraph" w:customStyle="1" w:styleId="B4A5A131D00D4F16BB37CE7190EA2666">
    <w:name w:val="B4A5A131D00D4F16BB37CE7190EA2666"/>
    <w:rsid w:val="00F116B2"/>
  </w:style>
  <w:style w:type="paragraph" w:customStyle="1" w:styleId="A39424231AD7428FAA4BC7DBC9AF1791">
    <w:name w:val="A39424231AD7428FAA4BC7DBC9AF1791"/>
    <w:rsid w:val="00F116B2"/>
  </w:style>
  <w:style w:type="paragraph" w:customStyle="1" w:styleId="48E7CD76DDB842FF8A68E1900D29CB50">
    <w:name w:val="48E7CD76DDB842FF8A68E1900D29CB50"/>
    <w:rsid w:val="00F116B2"/>
  </w:style>
  <w:style w:type="paragraph" w:customStyle="1" w:styleId="BF5ED952A9824C25A506B0EDA3D6B990">
    <w:name w:val="BF5ED952A9824C25A506B0EDA3D6B990"/>
    <w:rsid w:val="00F116B2"/>
  </w:style>
  <w:style w:type="paragraph" w:customStyle="1" w:styleId="9C28504E7F704314B2421D1BD1147A7C">
    <w:name w:val="9C28504E7F704314B2421D1BD1147A7C"/>
    <w:rsid w:val="00F116B2"/>
  </w:style>
  <w:style w:type="paragraph" w:customStyle="1" w:styleId="530DF3A41F434C9FAD05B13148BFDD51">
    <w:name w:val="530DF3A41F434C9FAD05B13148BFDD51"/>
    <w:rsid w:val="00F116B2"/>
  </w:style>
  <w:style w:type="paragraph" w:customStyle="1" w:styleId="5B5995B9BDC54EF08D73DADC85C2B298">
    <w:name w:val="5B5995B9BDC54EF08D73DADC85C2B298"/>
    <w:rsid w:val="00F116B2"/>
  </w:style>
  <w:style w:type="paragraph" w:customStyle="1" w:styleId="74DC977784EC4EE28F7AEAD9D39C5574">
    <w:name w:val="74DC977784EC4EE28F7AEAD9D39C5574"/>
    <w:rsid w:val="00936184"/>
  </w:style>
  <w:style w:type="paragraph" w:customStyle="1" w:styleId="97C399047FF24D70BD5F250D5E71E5D3">
    <w:name w:val="97C399047FF24D70BD5F250D5E71E5D3"/>
    <w:rsid w:val="00936184"/>
  </w:style>
  <w:style w:type="paragraph" w:customStyle="1" w:styleId="180135C6F30E4A5DBF98FCC9B96BA044">
    <w:name w:val="180135C6F30E4A5DBF98FCC9B96BA044"/>
    <w:rsid w:val="00936184"/>
  </w:style>
  <w:style w:type="paragraph" w:customStyle="1" w:styleId="A642E6B5475742DDB381123AE034A965">
    <w:name w:val="A642E6B5475742DDB381123AE034A965"/>
    <w:rsid w:val="00936184"/>
  </w:style>
  <w:style w:type="paragraph" w:customStyle="1" w:styleId="4ED2D4794A1E4C649969A3B60614732A">
    <w:name w:val="4ED2D4794A1E4C649969A3B60614732A"/>
    <w:rsid w:val="00936184"/>
  </w:style>
  <w:style w:type="paragraph" w:customStyle="1" w:styleId="B9E1E53A4DF446C0B983C0CA98032FFB">
    <w:name w:val="B9E1E53A4DF446C0B983C0CA98032FFB"/>
    <w:rsid w:val="00936184"/>
  </w:style>
  <w:style w:type="paragraph" w:customStyle="1" w:styleId="68D996F1586A4A9482C339296CB07CBD">
    <w:name w:val="68D996F1586A4A9482C339296CB07CBD"/>
    <w:rsid w:val="00936184"/>
  </w:style>
  <w:style w:type="paragraph" w:customStyle="1" w:styleId="DBAC5118B9DF4EC19AB7E4ED88805614">
    <w:name w:val="DBAC5118B9DF4EC19AB7E4ED88805614"/>
    <w:rsid w:val="00936184"/>
  </w:style>
  <w:style w:type="paragraph" w:customStyle="1" w:styleId="24C25DA8304C4027A2C7F032544A6045">
    <w:name w:val="24C25DA8304C4027A2C7F032544A6045"/>
    <w:rsid w:val="00936184"/>
  </w:style>
  <w:style w:type="paragraph" w:customStyle="1" w:styleId="83EE7FD32F734E2B9FCEB2C16B1D325A">
    <w:name w:val="83EE7FD32F734E2B9FCEB2C16B1D325A"/>
    <w:rsid w:val="00936184"/>
  </w:style>
  <w:style w:type="paragraph" w:customStyle="1" w:styleId="98AD5DC1F2F549F6AB56008B6962ED58">
    <w:name w:val="98AD5DC1F2F549F6AB56008B6962ED58"/>
    <w:rsid w:val="00936184"/>
  </w:style>
  <w:style w:type="paragraph" w:customStyle="1" w:styleId="18AC25D5FEA04C65B2FFF2825E7A61A0">
    <w:name w:val="18AC25D5FEA04C65B2FFF2825E7A61A0"/>
    <w:rsid w:val="00936184"/>
  </w:style>
  <w:style w:type="paragraph" w:customStyle="1" w:styleId="48191AEC3AA244DD8C8C3313F1A19B6B">
    <w:name w:val="48191AEC3AA244DD8C8C3313F1A19B6B"/>
    <w:rsid w:val="00936184"/>
  </w:style>
  <w:style w:type="paragraph" w:customStyle="1" w:styleId="80F592F97BFC4548AA7BEC9E906B6BAD">
    <w:name w:val="80F592F97BFC4548AA7BEC9E906B6BAD"/>
    <w:rsid w:val="00936184"/>
  </w:style>
  <w:style w:type="paragraph" w:customStyle="1" w:styleId="F38E6D4A614A4CEBA441320DDDFCEE6F">
    <w:name w:val="F38E6D4A614A4CEBA441320DDDFCEE6F"/>
    <w:rsid w:val="00936184"/>
  </w:style>
  <w:style w:type="paragraph" w:customStyle="1" w:styleId="30E915CC168A4477A992CBBAE2868F6C">
    <w:name w:val="30E915CC168A4477A992CBBAE2868F6C"/>
    <w:rsid w:val="00936184"/>
  </w:style>
  <w:style w:type="paragraph" w:customStyle="1" w:styleId="1CF00FCE233045CFB5C279DEB0F00140">
    <w:name w:val="1CF00FCE233045CFB5C279DEB0F00140"/>
    <w:rsid w:val="00936184"/>
  </w:style>
  <w:style w:type="paragraph" w:customStyle="1" w:styleId="CEBB3D1166CA4A3F92281AA5F78D2E3A">
    <w:name w:val="CEBB3D1166CA4A3F92281AA5F78D2E3A"/>
    <w:rsid w:val="00936184"/>
  </w:style>
  <w:style w:type="paragraph" w:customStyle="1" w:styleId="B222E22730A24164A5C9CC33F80801FC">
    <w:name w:val="B222E22730A24164A5C9CC33F80801FC"/>
    <w:rsid w:val="00936184"/>
  </w:style>
  <w:style w:type="paragraph" w:customStyle="1" w:styleId="9441F4C747A145FAA484EF062CF76702">
    <w:name w:val="9441F4C747A145FAA484EF062CF76702"/>
    <w:rsid w:val="00ED2899"/>
  </w:style>
  <w:style w:type="paragraph" w:customStyle="1" w:styleId="1BA0E4A2C81C47D4B5FB3BCEB08CD8E0">
    <w:name w:val="1BA0E4A2C81C47D4B5FB3BCEB08CD8E0"/>
    <w:rsid w:val="00ED2899"/>
  </w:style>
  <w:style w:type="paragraph" w:customStyle="1" w:styleId="34359E8A17A3490E85D08D14621994CA">
    <w:name w:val="34359E8A17A3490E85D08D14621994CA"/>
    <w:rsid w:val="00ED2899"/>
  </w:style>
  <w:style w:type="paragraph" w:customStyle="1" w:styleId="8AED915FBD4F4C5592447F622D8F7776">
    <w:name w:val="8AED915FBD4F4C5592447F622D8F7776"/>
    <w:rsid w:val="00ED2899"/>
  </w:style>
  <w:style w:type="paragraph" w:customStyle="1" w:styleId="A21054E905DE428C9B59E81981730EF4">
    <w:name w:val="A21054E905DE428C9B59E81981730EF4"/>
    <w:rsid w:val="00ED2899"/>
  </w:style>
  <w:style w:type="paragraph" w:customStyle="1" w:styleId="8627367A74C24B1083FBA705AEA57B98">
    <w:name w:val="8627367A74C24B1083FBA705AEA57B98"/>
    <w:rsid w:val="00ED2899"/>
  </w:style>
  <w:style w:type="paragraph" w:customStyle="1" w:styleId="3457028AFAAE49B99AACA81AF2B7F7CF">
    <w:name w:val="3457028AFAAE49B99AACA81AF2B7F7CF"/>
    <w:rsid w:val="00ED2899"/>
  </w:style>
  <w:style w:type="paragraph" w:customStyle="1" w:styleId="E1BB807B88F14C2DA1F45698A42635F5">
    <w:name w:val="E1BB807B88F14C2DA1F45698A42635F5"/>
    <w:rsid w:val="00ED2899"/>
  </w:style>
  <w:style w:type="paragraph" w:customStyle="1" w:styleId="B2D96C56D2AF47D8A90A275063DB7637">
    <w:name w:val="B2D96C56D2AF47D8A90A275063DB7637"/>
    <w:rsid w:val="00ED2899"/>
  </w:style>
  <w:style w:type="paragraph" w:customStyle="1" w:styleId="25D15185EC584441841B1B7F49DB43A1">
    <w:name w:val="25D15185EC584441841B1B7F49DB43A1"/>
    <w:rsid w:val="00ED2899"/>
  </w:style>
  <w:style w:type="paragraph" w:customStyle="1" w:styleId="267E29E6CF23464993CA9AAC4BA033AE">
    <w:name w:val="267E29E6CF23464993CA9AAC4BA033AE"/>
    <w:rsid w:val="00ED2899"/>
  </w:style>
  <w:style w:type="paragraph" w:customStyle="1" w:styleId="CD713A92116A4BC59D480722B9052F0A">
    <w:name w:val="CD713A92116A4BC59D480722B9052F0A"/>
    <w:rsid w:val="00ED2899"/>
  </w:style>
  <w:style w:type="paragraph" w:customStyle="1" w:styleId="5B3307132BCF42C4A365FCBE29361863">
    <w:name w:val="5B3307132BCF42C4A365FCBE29361863"/>
    <w:rsid w:val="00ED2899"/>
  </w:style>
  <w:style w:type="paragraph" w:customStyle="1" w:styleId="BAC51873912D46F2A5FC40A31EF20078">
    <w:name w:val="BAC51873912D46F2A5FC40A31EF20078"/>
    <w:rsid w:val="00ED2899"/>
  </w:style>
  <w:style w:type="paragraph" w:customStyle="1" w:styleId="49D47DB016B14FBDB6FDE06FDA7D459F">
    <w:name w:val="49D47DB016B14FBDB6FDE06FDA7D459F"/>
    <w:rsid w:val="00ED2899"/>
  </w:style>
  <w:style w:type="paragraph" w:customStyle="1" w:styleId="6C172A73AC624A149A2C37D51E03EFBC">
    <w:name w:val="6C172A73AC624A149A2C37D51E03EFBC"/>
    <w:rsid w:val="00ED2899"/>
  </w:style>
  <w:style w:type="paragraph" w:customStyle="1" w:styleId="DCCBFC57E12F4CD7B46F8397B769D301">
    <w:name w:val="DCCBFC57E12F4CD7B46F8397B769D301"/>
    <w:rsid w:val="00ED2899"/>
  </w:style>
  <w:style w:type="paragraph" w:customStyle="1" w:styleId="5D23343F70B747E7ABA03509E802709D">
    <w:name w:val="5D23343F70B747E7ABA03509E802709D"/>
    <w:rsid w:val="00ED2899"/>
  </w:style>
  <w:style w:type="paragraph" w:customStyle="1" w:styleId="C4F6338B356A49B8A02ABAC7CA9E47E1">
    <w:name w:val="C4F6338B356A49B8A02ABAC7CA9E47E1"/>
    <w:rsid w:val="00ED2899"/>
  </w:style>
  <w:style w:type="paragraph" w:customStyle="1" w:styleId="250F79786E8C4A6B8B605650C4F16C33">
    <w:name w:val="250F79786E8C4A6B8B605650C4F16C33"/>
    <w:rsid w:val="00ED2899"/>
  </w:style>
  <w:style w:type="paragraph" w:customStyle="1" w:styleId="11BBFEFB04F743BC986E6BDA4D31D4F3">
    <w:name w:val="11BBFEFB04F743BC986E6BDA4D31D4F3"/>
    <w:rsid w:val="00ED2899"/>
  </w:style>
  <w:style w:type="paragraph" w:customStyle="1" w:styleId="EC0F7973345B41A5AC378106A63C91F6">
    <w:name w:val="EC0F7973345B41A5AC378106A63C91F6"/>
    <w:rsid w:val="00ED2899"/>
  </w:style>
  <w:style w:type="paragraph" w:customStyle="1" w:styleId="EC5265B97A4C479AB835CF3AF63DED16">
    <w:name w:val="EC5265B97A4C479AB835CF3AF63DED16"/>
    <w:rsid w:val="00ED2899"/>
  </w:style>
  <w:style w:type="paragraph" w:customStyle="1" w:styleId="9F6A4FF9D01B4663AC7180B1C48EBC5C">
    <w:name w:val="9F6A4FF9D01B4663AC7180B1C48EBC5C"/>
    <w:rsid w:val="00ED2899"/>
  </w:style>
  <w:style w:type="paragraph" w:customStyle="1" w:styleId="842265F26A294439966CA9026233C888">
    <w:name w:val="842265F26A294439966CA9026233C888"/>
    <w:rsid w:val="00ED2899"/>
  </w:style>
  <w:style w:type="paragraph" w:customStyle="1" w:styleId="52C94EE349B54F329AC290723F1A148A">
    <w:name w:val="52C94EE349B54F329AC290723F1A148A"/>
    <w:rsid w:val="00ED2899"/>
  </w:style>
  <w:style w:type="paragraph" w:customStyle="1" w:styleId="F1C0EACB2A944E2FAFA841F299A9D9C0">
    <w:name w:val="F1C0EACB2A944E2FAFA841F299A9D9C0"/>
    <w:rsid w:val="00ED2899"/>
  </w:style>
  <w:style w:type="paragraph" w:customStyle="1" w:styleId="E6F94D5B73694F808ADD407C4F388C3D">
    <w:name w:val="E6F94D5B73694F808ADD407C4F388C3D"/>
    <w:rsid w:val="00ED2899"/>
  </w:style>
  <w:style w:type="paragraph" w:customStyle="1" w:styleId="047EA33375444EF6ACE9142065E5A85A">
    <w:name w:val="047EA33375444EF6ACE9142065E5A85A"/>
    <w:rsid w:val="00ED2899"/>
  </w:style>
  <w:style w:type="paragraph" w:customStyle="1" w:styleId="62C9418797454ED798C4FA638AD21EF3">
    <w:name w:val="62C9418797454ED798C4FA638AD21EF3"/>
    <w:rsid w:val="00ED2899"/>
  </w:style>
  <w:style w:type="paragraph" w:customStyle="1" w:styleId="8AE7689ECC5A4379955022DFF911EB5E">
    <w:name w:val="8AE7689ECC5A4379955022DFF911EB5E"/>
    <w:rsid w:val="00ED2899"/>
  </w:style>
  <w:style w:type="paragraph" w:customStyle="1" w:styleId="EFB1AD7B1F19405FA67AF5144C5456AA">
    <w:name w:val="EFB1AD7B1F19405FA67AF5144C5456AA"/>
    <w:rsid w:val="00ED2899"/>
  </w:style>
  <w:style w:type="paragraph" w:customStyle="1" w:styleId="6F2FD26A26C745D880198444721D0239">
    <w:name w:val="6F2FD26A26C745D880198444721D0239"/>
    <w:rsid w:val="00ED2899"/>
  </w:style>
  <w:style w:type="paragraph" w:customStyle="1" w:styleId="64C5EBD1A065414E890DEBD5C9CC5317">
    <w:name w:val="64C5EBD1A065414E890DEBD5C9CC5317"/>
    <w:rsid w:val="00ED2899"/>
  </w:style>
  <w:style w:type="paragraph" w:customStyle="1" w:styleId="E0728418FB4C4855A2B6B841B334B13F">
    <w:name w:val="E0728418FB4C4855A2B6B841B334B13F"/>
    <w:rsid w:val="00ED2899"/>
  </w:style>
  <w:style w:type="paragraph" w:customStyle="1" w:styleId="63221CB735B4418AB624EE6C7884E6F1">
    <w:name w:val="63221CB735B4418AB624EE6C7884E6F1"/>
    <w:rsid w:val="00ED2899"/>
  </w:style>
  <w:style w:type="paragraph" w:customStyle="1" w:styleId="02B3FA07CD7A4D0CA4F17176440A2E8F">
    <w:name w:val="02B3FA07CD7A4D0CA4F17176440A2E8F"/>
    <w:rsid w:val="00ED2899"/>
  </w:style>
  <w:style w:type="paragraph" w:customStyle="1" w:styleId="3E1982A47FC1423DAEA7D511DE750AD5">
    <w:name w:val="3E1982A47FC1423DAEA7D511DE750AD5"/>
    <w:rsid w:val="00ED2899"/>
  </w:style>
  <w:style w:type="paragraph" w:customStyle="1" w:styleId="553EF127903C4C759EDD4674160E8EC2">
    <w:name w:val="553EF127903C4C759EDD4674160E8EC2"/>
    <w:rsid w:val="00ED2899"/>
  </w:style>
  <w:style w:type="paragraph" w:customStyle="1" w:styleId="643E4DE061B142A5957267613A5E52A7">
    <w:name w:val="643E4DE061B142A5957267613A5E52A7"/>
    <w:rsid w:val="00ED2899"/>
  </w:style>
  <w:style w:type="paragraph" w:customStyle="1" w:styleId="9A895F71F5674D728D9024119EF9ED6B">
    <w:name w:val="9A895F71F5674D728D9024119EF9ED6B"/>
    <w:rsid w:val="00ED2899"/>
  </w:style>
  <w:style w:type="paragraph" w:customStyle="1" w:styleId="B4E33383D1604985BC64A495C70495EA">
    <w:name w:val="B4E33383D1604985BC64A495C70495EA"/>
    <w:rsid w:val="00ED2899"/>
  </w:style>
  <w:style w:type="paragraph" w:customStyle="1" w:styleId="B9A590E6BAA04880AE9F7327C5679ECC">
    <w:name w:val="B9A590E6BAA04880AE9F7327C5679ECC"/>
    <w:rsid w:val="00ED2899"/>
  </w:style>
  <w:style w:type="paragraph" w:customStyle="1" w:styleId="0F9ABE81EC68420B9387763E82079D98">
    <w:name w:val="0F9ABE81EC68420B9387763E82079D98"/>
    <w:rsid w:val="00ED2899"/>
  </w:style>
  <w:style w:type="paragraph" w:customStyle="1" w:styleId="6480A7E9538F4B68B956CAFAE76EABA9">
    <w:name w:val="6480A7E9538F4B68B956CAFAE76EABA9"/>
    <w:rsid w:val="00ED2899"/>
  </w:style>
  <w:style w:type="paragraph" w:customStyle="1" w:styleId="DD474CB43A3846CF8481542A40352A8A">
    <w:name w:val="DD474CB43A3846CF8481542A40352A8A"/>
    <w:rsid w:val="00ED2899"/>
  </w:style>
  <w:style w:type="paragraph" w:customStyle="1" w:styleId="CA63FB02BC38426096888AFF6EA3C8D2">
    <w:name w:val="CA63FB02BC38426096888AFF6EA3C8D2"/>
    <w:rsid w:val="00ED2899"/>
  </w:style>
  <w:style w:type="paragraph" w:customStyle="1" w:styleId="5676951A786640B283CB4A892C269F8E">
    <w:name w:val="5676951A786640B283CB4A892C269F8E"/>
    <w:rsid w:val="00ED2899"/>
  </w:style>
  <w:style w:type="paragraph" w:customStyle="1" w:styleId="BDE9DAC940544721B74B9E9C89A5D482">
    <w:name w:val="BDE9DAC940544721B74B9E9C89A5D482"/>
    <w:rsid w:val="00ED2899"/>
  </w:style>
  <w:style w:type="paragraph" w:customStyle="1" w:styleId="23E9358B8ACC4C24B368062A39FE6826">
    <w:name w:val="23E9358B8ACC4C24B368062A39FE6826"/>
    <w:rsid w:val="00ED2899"/>
  </w:style>
  <w:style w:type="paragraph" w:customStyle="1" w:styleId="AA1FFDC54EC4429FA3023DACA19D1649">
    <w:name w:val="AA1FFDC54EC4429FA3023DACA19D1649"/>
    <w:rsid w:val="00ED2899"/>
  </w:style>
  <w:style w:type="paragraph" w:customStyle="1" w:styleId="DE9DE9DE8E514772BB28D0CFE4CB80DD">
    <w:name w:val="DE9DE9DE8E514772BB28D0CFE4CB80DD"/>
    <w:rsid w:val="00ED2899"/>
  </w:style>
  <w:style w:type="paragraph" w:customStyle="1" w:styleId="00E3F3A1E4C64DA5B1C3DE734E01A309">
    <w:name w:val="00E3F3A1E4C64DA5B1C3DE734E01A309"/>
    <w:rsid w:val="00ED2899"/>
  </w:style>
  <w:style w:type="paragraph" w:customStyle="1" w:styleId="C97B78C6FD2F4AAA971A184DF584567B">
    <w:name w:val="C97B78C6FD2F4AAA971A184DF584567B"/>
    <w:rsid w:val="00ED2899"/>
  </w:style>
  <w:style w:type="paragraph" w:customStyle="1" w:styleId="070582B7503042339E8F62EB8A0BC737">
    <w:name w:val="070582B7503042339E8F62EB8A0BC737"/>
    <w:rsid w:val="00ED2899"/>
  </w:style>
  <w:style w:type="paragraph" w:customStyle="1" w:styleId="0B98F03887644350860E76A8CB57807C">
    <w:name w:val="0B98F03887644350860E76A8CB57807C"/>
    <w:rsid w:val="00ED2899"/>
  </w:style>
  <w:style w:type="paragraph" w:customStyle="1" w:styleId="C3297606804D4320B2D72C8D3F9030D3">
    <w:name w:val="C3297606804D4320B2D72C8D3F9030D3"/>
    <w:rsid w:val="00ED2899"/>
  </w:style>
  <w:style w:type="paragraph" w:customStyle="1" w:styleId="04D9919CC8114169B04069596F1A10BD">
    <w:name w:val="04D9919CC8114169B04069596F1A10BD"/>
    <w:rsid w:val="00ED2899"/>
  </w:style>
  <w:style w:type="paragraph" w:customStyle="1" w:styleId="134F5259D49B4D1A88651996C2ADE094">
    <w:name w:val="134F5259D49B4D1A88651996C2ADE094"/>
    <w:rsid w:val="00ED2899"/>
  </w:style>
  <w:style w:type="paragraph" w:customStyle="1" w:styleId="A27B94E4C07E4AA2A0D16EF59AF02F36">
    <w:name w:val="A27B94E4C07E4AA2A0D16EF59AF02F36"/>
    <w:rsid w:val="00ED2899"/>
  </w:style>
  <w:style w:type="paragraph" w:customStyle="1" w:styleId="FCA323E4C087422CBB9C8CC560A4BEE0">
    <w:name w:val="FCA323E4C087422CBB9C8CC560A4BEE0"/>
    <w:rsid w:val="00574736"/>
  </w:style>
  <w:style w:type="paragraph" w:customStyle="1" w:styleId="189F8DEFBE3A493E8EB1C0F59ED1E3ED">
    <w:name w:val="189F8DEFBE3A493E8EB1C0F59ED1E3ED"/>
    <w:rsid w:val="00574736"/>
  </w:style>
  <w:style w:type="paragraph" w:customStyle="1" w:styleId="D7517FFA904949329C991A22E190A19C">
    <w:name w:val="D7517FFA904949329C991A22E190A19C"/>
    <w:rsid w:val="00574736"/>
  </w:style>
  <w:style w:type="paragraph" w:customStyle="1" w:styleId="43D32A0A57C445C290F14F331508AAA3">
    <w:name w:val="43D32A0A57C445C290F14F331508AAA3"/>
    <w:rsid w:val="00574736"/>
  </w:style>
  <w:style w:type="paragraph" w:customStyle="1" w:styleId="0F0620C6FE1D459E932CEF16D539AF22">
    <w:name w:val="0F0620C6FE1D459E932CEF16D539AF22"/>
    <w:rsid w:val="00574736"/>
  </w:style>
  <w:style w:type="paragraph" w:customStyle="1" w:styleId="B9B033F2332945E89B8263EEB40C7FCF">
    <w:name w:val="B9B033F2332945E89B8263EEB40C7FCF"/>
    <w:rsid w:val="00574736"/>
  </w:style>
  <w:style w:type="paragraph" w:customStyle="1" w:styleId="B0AC5119782546A79312AD5F2B6BD7C5">
    <w:name w:val="B0AC5119782546A79312AD5F2B6BD7C5"/>
    <w:rsid w:val="00574736"/>
  </w:style>
  <w:style w:type="paragraph" w:customStyle="1" w:styleId="54F0BA207CD4404C9F21D44A62904A2B">
    <w:name w:val="54F0BA207CD4404C9F21D44A62904A2B"/>
    <w:rsid w:val="00574736"/>
  </w:style>
  <w:style w:type="paragraph" w:customStyle="1" w:styleId="9945272797FC4038AAAA889CB9068505">
    <w:name w:val="9945272797FC4038AAAA889CB9068505"/>
    <w:rsid w:val="00574736"/>
  </w:style>
  <w:style w:type="paragraph" w:customStyle="1" w:styleId="C08D7FEFD139487A92DD0CF54991F832">
    <w:name w:val="C08D7FEFD139487A92DD0CF54991F832"/>
    <w:rsid w:val="00574736"/>
  </w:style>
  <w:style w:type="paragraph" w:customStyle="1" w:styleId="9E6A8F8F0D8F449A83581E365C6664ED">
    <w:name w:val="9E6A8F8F0D8F449A83581E365C6664ED"/>
    <w:rsid w:val="00574736"/>
  </w:style>
  <w:style w:type="paragraph" w:customStyle="1" w:styleId="E0793EBEFC6540D986EA280C14F4583D">
    <w:name w:val="E0793EBEFC6540D986EA280C14F4583D"/>
    <w:rsid w:val="00574736"/>
  </w:style>
  <w:style w:type="paragraph" w:customStyle="1" w:styleId="D578A36FC8A043E99F24BB2E3BED8EE9">
    <w:name w:val="D578A36FC8A043E99F24BB2E3BED8EE9"/>
    <w:rsid w:val="00574736"/>
  </w:style>
  <w:style w:type="paragraph" w:customStyle="1" w:styleId="C282BC3D0F054AB8AB6107281C1A2826">
    <w:name w:val="C282BC3D0F054AB8AB6107281C1A2826"/>
    <w:rsid w:val="00574736"/>
  </w:style>
  <w:style w:type="paragraph" w:customStyle="1" w:styleId="D48B5B27D1794D369D727B9E3A7CD5A9">
    <w:name w:val="D48B5B27D1794D369D727B9E3A7CD5A9"/>
    <w:rsid w:val="00574736"/>
  </w:style>
  <w:style w:type="paragraph" w:customStyle="1" w:styleId="A693435BE5804472B49501FB63CF8430">
    <w:name w:val="A693435BE5804472B49501FB63CF8430"/>
    <w:rsid w:val="00574736"/>
  </w:style>
  <w:style w:type="paragraph" w:customStyle="1" w:styleId="C65C109478E444BF94B8A9E893C96192">
    <w:name w:val="C65C109478E444BF94B8A9E893C96192"/>
    <w:rsid w:val="00574736"/>
  </w:style>
  <w:style w:type="paragraph" w:customStyle="1" w:styleId="F82C5099F3D1442291C1DD7D0ED96C0C">
    <w:name w:val="F82C5099F3D1442291C1DD7D0ED96C0C"/>
    <w:rsid w:val="00574736"/>
  </w:style>
  <w:style w:type="paragraph" w:customStyle="1" w:styleId="3EDA55E77C734B8780249BD55BEF8208">
    <w:name w:val="3EDA55E77C734B8780249BD55BEF8208"/>
    <w:rsid w:val="00574736"/>
  </w:style>
  <w:style w:type="paragraph" w:customStyle="1" w:styleId="C8A16A5CFC6C43E5966CD6557847FFAA">
    <w:name w:val="C8A16A5CFC6C43E5966CD6557847FFAA"/>
    <w:rsid w:val="00574736"/>
  </w:style>
  <w:style w:type="paragraph" w:customStyle="1" w:styleId="5CA79AF23521404F9330A8B132907BBA">
    <w:name w:val="5CA79AF23521404F9330A8B132907BBA"/>
    <w:rsid w:val="00574736"/>
  </w:style>
  <w:style w:type="paragraph" w:customStyle="1" w:styleId="732E3557D2C14C0DBC1A4280A6CF7575">
    <w:name w:val="732E3557D2C14C0DBC1A4280A6CF7575"/>
    <w:rsid w:val="00574736"/>
  </w:style>
  <w:style w:type="paragraph" w:customStyle="1" w:styleId="8B1CA989D02C4A5AA990BFC1C9BF442C">
    <w:name w:val="8B1CA989D02C4A5AA990BFC1C9BF442C"/>
    <w:rsid w:val="00574736"/>
  </w:style>
  <w:style w:type="paragraph" w:customStyle="1" w:styleId="F4C8157C62F6492AB3A93D30477DCE54">
    <w:name w:val="F4C8157C62F6492AB3A93D30477DCE54"/>
    <w:rsid w:val="00574736"/>
  </w:style>
  <w:style w:type="paragraph" w:customStyle="1" w:styleId="10A669201E574E009ABEBBCA6CD4C107">
    <w:name w:val="10A669201E574E009ABEBBCA6CD4C107"/>
    <w:rsid w:val="00574736"/>
  </w:style>
  <w:style w:type="paragraph" w:customStyle="1" w:styleId="88250328E0934723AF89A10299DFC236">
    <w:name w:val="88250328E0934723AF89A10299DFC236"/>
    <w:rsid w:val="00574736"/>
  </w:style>
  <w:style w:type="paragraph" w:customStyle="1" w:styleId="D290DF1727C848938E79277214AA1D59">
    <w:name w:val="D290DF1727C848938E79277214AA1D59"/>
    <w:rsid w:val="00574736"/>
  </w:style>
  <w:style w:type="paragraph" w:customStyle="1" w:styleId="6B83CD6FDCC84B44B3F438568499AA0D">
    <w:name w:val="6B83CD6FDCC84B44B3F438568499AA0D"/>
    <w:rsid w:val="00574736"/>
  </w:style>
  <w:style w:type="paragraph" w:customStyle="1" w:styleId="78EE03AA14B843DA9619256FE72D71E7">
    <w:name w:val="78EE03AA14B843DA9619256FE72D71E7"/>
    <w:rsid w:val="00574736"/>
  </w:style>
  <w:style w:type="paragraph" w:customStyle="1" w:styleId="A4755DB7CFDD441FA03FE51AFC123DF1">
    <w:name w:val="A4755DB7CFDD441FA03FE51AFC123DF1"/>
    <w:rsid w:val="00574736"/>
  </w:style>
  <w:style w:type="paragraph" w:customStyle="1" w:styleId="583472A59E714D1DBA7F91B0E084CDFC">
    <w:name w:val="583472A59E714D1DBA7F91B0E084CDFC"/>
    <w:rsid w:val="00574736"/>
  </w:style>
  <w:style w:type="paragraph" w:customStyle="1" w:styleId="114C6726807C44F3851AD487C6524D4D">
    <w:name w:val="114C6726807C44F3851AD487C6524D4D"/>
    <w:rsid w:val="00574736"/>
  </w:style>
  <w:style w:type="paragraph" w:customStyle="1" w:styleId="9ED041602B66464381F4A363F0D39811">
    <w:name w:val="9ED041602B66464381F4A363F0D39811"/>
    <w:rsid w:val="00574736"/>
  </w:style>
  <w:style w:type="paragraph" w:customStyle="1" w:styleId="E2D2CD1BB2F84F889ED5B2C5FAABFC50">
    <w:name w:val="E2D2CD1BB2F84F889ED5B2C5FAABFC50"/>
    <w:rsid w:val="00574736"/>
  </w:style>
  <w:style w:type="paragraph" w:customStyle="1" w:styleId="BBEEE987C46C4FF19F0EF9CB17CE55E1">
    <w:name w:val="BBEEE987C46C4FF19F0EF9CB17CE55E1"/>
    <w:rsid w:val="00574736"/>
  </w:style>
  <w:style w:type="paragraph" w:customStyle="1" w:styleId="2AE863E31EC44AFB8CBA6CCA9A356B63">
    <w:name w:val="2AE863E31EC44AFB8CBA6CCA9A356B63"/>
    <w:rsid w:val="00574736"/>
  </w:style>
  <w:style w:type="paragraph" w:customStyle="1" w:styleId="9DF0E12FC11A4BEAB98221D436F74FD3">
    <w:name w:val="9DF0E12FC11A4BEAB98221D436F74FD3"/>
    <w:rsid w:val="00574736"/>
  </w:style>
  <w:style w:type="paragraph" w:customStyle="1" w:styleId="8836B03241B5414A85517BA9E2214915">
    <w:name w:val="8836B03241B5414A85517BA9E2214915"/>
    <w:rsid w:val="00574736"/>
  </w:style>
  <w:style w:type="paragraph" w:customStyle="1" w:styleId="202DA70E99E24BD59F29C117D1832F86">
    <w:name w:val="202DA70E99E24BD59F29C117D1832F86"/>
    <w:rsid w:val="00574736"/>
  </w:style>
  <w:style w:type="paragraph" w:customStyle="1" w:styleId="8DC7698CDDF64CAE9D6AFC91070D2841">
    <w:name w:val="8DC7698CDDF64CAE9D6AFC91070D2841"/>
    <w:rsid w:val="00574736"/>
  </w:style>
  <w:style w:type="paragraph" w:customStyle="1" w:styleId="5CAD28C2822641A1ABA3A66B74CA6D31">
    <w:name w:val="5CAD28C2822641A1ABA3A66B74CA6D31"/>
    <w:rsid w:val="00574736"/>
  </w:style>
  <w:style w:type="paragraph" w:customStyle="1" w:styleId="20C5173F1F834EA1A4BD61F740F49CDF">
    <w:name w:val="20C5173F1F834EA1A4BD61F740F49CDF"/>
    <w:rsid w:val="00574736"/>
  </w:style>
  <w:style w:type="paragraph" w:customStyle="1" w:styleId="F85DBD7F1C6D455F98F8C7D82A4F6C78">
    <w:name w:val="F85DBD7F1C6D455F98F8C7D82A4F6C78"/>
    <w:rsid w:val="00574736"/>
  </w:style>
  <w:style w:type="paragraph" w:customStyle="1" w:styleId="B1A4D9EF0FB04DEA8537BA7C35DC55ED">
    <w:name w:val="B1A4D9EF0FB04DEA8537BA7C35DC55ED"/>
    <w:rsid w:val="00574736"/>
  </w:style>
  <w:style w:type="paragraph" w:customStyle="1" w:styleId="8B1F17E21B1C4F7E8F1C0BC2856A20C9">
    <w:name w:val="8B1F17E21B1C4F7E8F1C0BC2856A20C9"/>
    <w:rsid w:val="00574736"/>
  </w:style>
  <w:style w:type="paragraph" w:customStyle="1" w:styleId="CCA4EECDA3334FF4AA243962C0E224EA">
    <w:name w:val="CCA4EECDA3334FF4AA243962C0E224EA"/>
    <w:rsid w:val="00574736"/>
  </w:style>
  <w:style w:type="paragraph" w:customStyle="1" w:styleId="74264050AF2A40F2AB1EBF3E98B5E339">
    <w:name w:val="74264050AF2A40F2AB1EBF3E98B5E339"/>
    <w:rsid w:val="00574736"/>
  </w:style>
  <w:style w:type="paragraph" w:customStyle="1" w:styleId="088C9047561C4417B59B23955B9A0CD1">
    <w:name w:val="088C9047561C4417B59B23955B9A0CD1"/>
    <w:rsid w:val="00574736"/>
  </w:style>
  <w:style w:type="paragraph" w:customStyle="1" w:styleId="6E90959974BB4C16841A019F2FD89F5F">
    <w:name w:val="6E90959974BB4C16841A019F2FD89F5F"/>
    <w:rsid w:val="00574736"/>
  </w:style>
  <w:style w:type="paragraph" w:customStyle="1" w:styleId="F6174782229040C69C78886A2DCC158B">
    <w:name w:val="F6174782229040C69C78886A2DCC158B"/>
    <w:rsid w:val="00574736"/>
  </w:style>
  <w:style w:type="paragraph" w:customStyle="1" w:styleId="C796FD6B0D9F4E5A8D95AF2789D85D62">
    <w:name w:val="C796FD6B0D9F4E5A8D95AF2789D85D62"/>
    <w:rsid w:val="00574736"/>
  </w:style>
  <w:style w:type="paragraph" w:customStyle="1" w:styleId="84E2A93FF29C491AA02A3640FCF57389">
    <w:name w:val="84E2A93FF29C491AA02A3640FCF57389"/>
    <w:rsid w:val="00574736"/>
  </w:style>
  <w:style w:type="paragraph" w:customStyle="1" w:styleId="BBF26FB98E9B4C4E80A3678963F2CDF0">
    <w:name w:val="BBF26FB98E9B4C4E80A3678963F2CDF0"/>
    <w:rsid w:val="00574736"/>
  </w:style>
  <w:style w:type="paragraph" w:customStyle="1" w:styleId="B1CB0C60B1E7436A8610CAA8E4A5BD3A">
    <w:name w:val="B1CB0C60B1E7436A8610CAA8E4A5BD3A"/>
    <w:rsid w:val="00574736"/>
  </w:style>
  <w:style w:type="paragraph" w:customStyle="1" w:styleId="B4B7A706C74F4C9387EB5521BE16A96A">
    <w:name w:val="B4B7A706C74F4C9387EB5521BE16A96A"/>
    <w:rsid w:val="00574736"/>
  </w:style>
  <w:style w:type="paragraph" w:customStyle="1" w:styleId="F2B559E6C0EA4FB98C08B46C99DF5A73">
    <w:name w:val="F2B559E6C0EA4FB98C08B46C99DF5A73"/>
    <w:rsid w:val="00574736"/>
  </w:style>
  <w:style w:type="paragraph" w:customStyle="1" w:styleId="359DCB26232B4AB69668A03ED8E2DC7A">
    <w:name w:val="359DCB26232B4AB69668A03ED8E2DC7A"/>
    <w:rsid w:val="00574736"/>
  </w:style>
  <w:style w:type="paragraph" w:customStyle="1" w:styleId="BEBFD84481F344B38E432F1721B0D16B">
    <w:name w:val="BEBFD84481F344B38E432F1721B0D16B"/>
    <w:rsid w:val="00574736"/>
  </w:style>
  <w:style w:type="paragraph" w:customStyle="1" w:styleId="389217ED658F470BAA74B6AB89177900">
    <w:name w:val="389217ED658F470BAA74B6AB89177900"/>
    <w:rsid w:val="00574736"/>
  </w:style>
  <w:style w:type="paragraph" w:customStyle="1" w:styleId="0E955830C5EE431F86D177A7D744E4C9">
    <w:name w:val="0E955830C5EE431F86D177A7D744E4C9"/>
    <w:rsid w:val="00574736"/>
  </w:style>
  <w:style w:type="paragraph" w:customStyle="1" w:styleId="EEF7775762C24B34B7A46FBD7D21EDF6">
    <w:name w:val="EEF7775762C24B34B7A46FBD7D21EDF6"/>
    <w:rsid w:val="00574736"/>
  </w:style>
  <w:style w:type="paragraph" w:customStyle="1" w:styleId="F41BCA6BC57B4D62BCEEA13B29BC9C37">
    <w:name w:val="F41BCA6BC57B4D62BCEEA13B29BC9C37"/>
    <w:rsid w:val="00574736"/>
  </w:style>
  <w:style w:type="paragraph" w:customStyle="1" w:styleId="596128B0D2E04619AD9AC93DF2DADA9F">
    <w:name w:val="596128B0D2E04619AD9AC93DF2DADA9F"/>
    <w:rsid w:val="00574736"/>
  </w:style>
  <w:style w:type="paragraph" w:customStyle="1" w:styleId="7882B3E483B64B9CBF70B80944549919">
    <w:name w:val="7882B3E483B64B9CBF70B80944549919"/>
    <w:rsid w:val="00574736"/>
  </w:style>
  <w:style w:type="paragraph" w:customStyle="1" w:styleId="F045D0943DBE49F9B34A759B112F6DC7">
    <w:name w:val="F045D0943DBE49F9B34A759B112F6DC7"/>
    <w:rsid w:val="00574736"/>
  </w:style>
  <w:style w:type="paragraph" w:customStyle="1" w:styleId="6DDEEF9BCFCA47059C0045070B8DA784">
    <w:name w:val="6DDEEF9BCFCA47059C0045070B8DA784"/>
    <w:rsid w:val="00574736"/>
  </w:style>
  <w:style w:type="paragraph" w:customStyle="1" w:styleId="E7E77C942866427CA20180E69797C796">
    <w:name w:val="E7E77C942866427CA20180E69797C796"/>
    <w:rsid w:val="00574736"/>
  </w:style>
  <w:style w:type="paragraph" w:customStyle="1" w:styleId="1B1478380C754E06BCDD5C6AE9AB43CF">
    <w:name w:val="1B1478380C754E06BCDD5C6AE9AB43CF"/>
    <w:rsid w:val="00574736"/>
  </w:style>
  <w:style w:type="paragraph" w:customStyle="1" w:styleId="A46A97BF8BB74D698BCCE92C7D329337">
    <w:name w:val="A46A97BF8BB74D698BCCE92C7D329337"/>
    <w:rsid w:val="00574736"/>
  </w:style>
  <w:style w:type="paragraph" w:customStyle="1" w:styleId="49137A122CED450C8427EE35CB223866">
    <w:name w:val="49137A122CED450C8427EE35CB223866"/>
    <w:rsid w:val="00574736"/>
  </w:style>
  <w:style w:type="paragraph" w:customStyle="1" w:styleId="BB50A5F3B5AB4EE8A3A55250336A561B">
    <w:name w:val="BB50A5F3B5AB4EE8A3A55250336A561B"/>
    <w:rsid w:val="00574736"/>
  </w:style>
  <w:style w:type="paragraph" w:customStyle="1" w:styleId="2DFC1600D12B4EB884AC3258FBC3B026">
    <w:name w:val="2DFC1600D12B4EB884AC3258FBC3B026"/>
    <w:rsid w:val="00EA0C5C"/>
  </w:style>
  <w:style w:type="paragraph" w:customStyle="1" w:styleId="879751C36DFB4C168D713421067664A0">
    <w:name w:val="879751C36DFB4C168D713421067664A0"/>
    <w:rsid w:val="00EA0C5C"/>
  </w:style>
  <w:style w:type="paragraph" w:customStyle="1" w:styleId="8A9548D48D4B408097E3B83F95726789">
    <w:name w:val="8A9548D48D4B408097E3B83F95726789"/>
    <w:rsid w:val="00EA0C5C"/>
  </w:style>
  <w:style w:type="paragraph" w:customStyle="1" w:styleId="3E45A1BF83314496B5469F7CFB5FCF7E">
    <w:name w:val="3E45A1BF83314496B5469F7CFB5FCF7E"/>
    <w:rsid w:val="00EA0C5C"/>
  </w:style>
  <w:style w:type="paragraph" w:customStyle="1" w:styleId="7F48823D37AE4EDD86544F28AD5C603D">
    <w:name w:val="7F48823D37AE4EDD86544F28AD5C603D"/>
    <w:rsid w:val="00EA0C5C"/>
  </w:style>
  <w:style w:type="paragraph" w:customStyle="1" w:styleId="044875914713429FB3AD3F42CBAC9436">
    <w:name w:val="044875914713429FB3AD3F42CBAC9436"/>
    <w:rsid w:val="00EA0C5C"/>
  </w:style>
  <w:style w:type="paragraph" w:customStyle="1" w:styleId="87BF12662BB9498DA124ED4D591442F0">
    <w:name w:val="87BF12662BB9498DA124ED4D591442F0"/>
    <w:rsid w:val="00EA0C5C"/>
  </w:style>
  <w:style w:type="paragraph" w:customStyle="1" w:styleId="196FBEA4696641EE916AE49CC885D7CE">
    <w:name w:val="196FBEA4696641EE916AE49CC885D7CE"/>
    <w:rsid w:val="00EA0C5C"/>
  </w:style>
  <w:style w:type="paragraph" w:customStyle="1" w:styleId="008C922147B34EE0AF8B52BDFCF2C210">
    <w:name w:val="008C922147B34EE0AF8B52BDFCF2C210"/>
    <w:rsid w:val="00EA0C5C"/>
  </w:style>
  <w:style w:type="paragraph" w:customStyle="1" w:styleId="3A9720CC5D10422899331AB1FF6A8DFF">
    <w:name w:val="3A9720CC5D10422899331AB1FF6A8DFF"/>
    <w:rsid w:val="00EA0C5C"/>
  </w:style>
  <w:style w:type="paragraph" w:customStyle="1" w:styleId="9AE0A907E59F42AFA59A10EF6EE0842B">
    <w:name w:val="9AE0A907E59F42AFA59A10EF6EE0842B"/>
    <w:rsid w:val="00EA0C5C"/>
  </w:style>
  <w:style w:type="paragraph" w:customStyle="1" w:styleId="736D4395C326446398A5EC092DB60CC2">
    <w:name w:val="736D4395C326446398A5EC092DB60CC2"/>
    <w:rsid w:val="00EA0C5C"/>
  </w:style>
  <w:style w:type="paragraph" w:customStyle="1" w:styleId="E610B9888BE64B0D8F9CF5C3456F2B23">
    <w:name w:val="E610B9888BE64B0D8F9CF5C3456F2B23"/>
    <w:rsid w:val="00EA0C5C"/>
  </w:style>
  <w:style w:type="paragraph" w:customStyle="1" w:styleId="2B8082BC5EF044FB8DB9985BBC4091EF">
    <w:name w:val="2B8082BC5EF044FB8DB9985BBC4091EF"/>
    <w:rsid w:val="00EA0C5C"/>
  </w:style>
  <w:style w:type="paragraph" w:customStyle="1" w:styleId="8712304DE51340A297A12AF301308A28">
    <w:name w:val="8712304DE51340A297A12AF301308A28"/>
    <w:rsid w:val="00FB07EF"/>
  </w:style>
  <w:style w:type="paragraph" w:customStyle="1" w:styleId="217022B1CCE549AFA889EBF67FE75F37">
    <w:name w:val="217022B1CCE549AFA889EBF67FE75F37"/>
    <w:rsid w:val="00FB07EF"/>
  </w:style>
  <w:style w:type="paragraph" w:customStyle="1" w:styleId="FB4CDFBA150F49D896402658A3993AFB">
    <w:name w:val="FB4CDFBA150F49D896402658A3993AFB"/>
    <w:rsid w:val="00FB07EF"/>
  </w:style>
  <w:style w:type="paragraph" w:customStyle="1" w:styleId="1DFD03B2259C473A9F833BD823B36442">
    <w:name w:val="1DFD03B2259C473A9F833BD823B36442"/>
    <w:rsid w:val="00FB07EF"/>
  </w:style>
  <w:style w:type="paragraph" w:customStyle="1" w:styleId="8607935E7252424DB06F240A4D8FFF9E">
    <w:name w:val="8607935E7252424DB06F240A4D8FFF9E"/>
    <w:rsid w:val="00FB07EF"/>
  </w:style>
  <w:style w:type="paragraph" w:customStyle="1" w:styleId="102FD32719904B9DA05D8F77BF3B8198">
    <w:name w:val="102FD32719904B9DA05D8F77BF3B8198"/>
    <w:rsid w:val="00FB07EF"/>
  </w:style>
  <w:style w:type="paragraph" w:customStyle="1" w:styleId="53813FFAB8084F8CBCD33FADF42D55CF">
    <w:name w:val="53813FFAB8084F8CBCD33FADF42D55CF"/>
    <w:rsid w:val="00FB07EF"/>
  </w:style>
  <w:style w:type="paragraph" w:customStyle="1" w:styleId="A9486390010D42BDA47BB0FAC8677B0F">
    <w:name w:val="A9486390010D42BDA47BB0FAC8677B0F"/>
    <w:rsid w:val="00FB07EF"/>
  </w:style>
  <w:style w:type="paragraph" w:customStyle="1" w:styleId="F215515F978E4429B99FA030819C479B">
    <w:name w:val="F215515F978E4429B99FA030819C479B"/>
    <w:rsid w:val="00FB07EF"/>
  </w:style>
  <w:style w:type="paragraph" w:customStyle="1" w:styleId="9ADCEF8E24014EED849F0410E0B4F5C7">
    <w:name w:val="9ADCEF8E24014EED849F0410E0B4F5C7"/>
    <w:rsid w:val="00FB07EF"/>
  </w:style>
  <w:style w:type="paragraph" w:customStyle="1" w:styleId="84A5741A244E46EE86231B781F794D7B">
    <w:name w:val="84A5741A244E46EE86231B781F794D7B"/>
    <w:rsid w:val="00FB07EF"/>
  </w:style>
  <w:style w:type="paragraph" w:customStyle="1" w:styleId="B5B12C304CAA499EADF95ADD21571D5B">
    <w:name w:val="B5B12C304CAA499EADF95ADD21571D5B"/>
    <w:rsid w:val="00FB07EF"/>
  </w:style>
  <w:style w:type="paragraph" w:customStyle="1" w:styleId="90226A2C8BFD4AD2B5CCFB7FA763A63F">
    <w:name w:val="90226A2C8BFD4AD2B5CCFB7FA763A63F"/>
    <w:rsid w:val="00FB07EF"/>
  </w:style>
  <w:style w:type="paragraph" w:customStyle="1" w:styleId="9C6E60B1C4D840C29DCB3B18564803A5">
    <w:name w:val="9C6E60B1C4D840C29DCB3B18564803A5"/>
    <w:rsid w:val="00FB07EF"/>
  </w:style>
  <w:style w:type="paragraph" w:customStyle="1" w:styleId="FFE9CE8D7E83450DABB60A75BFBE94A0">
    <w:name w:val="FFE9CE8D7E83450DABB60A75BFBE94A0"/>
    <w:rsid w:val="00FB07EF"/>
  </w:style>
  <w:style w:type="paragraph" w:customStyle="1" w:styleId="F23A2F1C14B04D7DBF2CB7ABD8531703">
    <w:name w:val="F23A2F1C14B04D7DBF2CB7ABD8531703"/>
    <w:rsid w:val="00FB07EF"/>
  </w:style>
  <w:style w:type="paragraph" w:customStyle="1" w:styleId="44FD2D83DF2E462289F80E79D1D11F3E">
    <w:name w:val="44FD2D83DF2E462289F80E79D1D11F3E"/>
    <w:rsid w:val="00FB07EF"/>
  </w:style>
  <w:style w:type="paragraph" w:customStyle="1" w:styleId="0FB8577020CC4961A17F5695D41A8801">
    <w:name w:val="0FB8577020CC4961A17F5695D41A8801"/>
    <w:rsid w:val="00FB07EF"/>
  </w:style>
  <w:style w:type="paragraph" w:customStyle="1" w:styleId="2C288CD728D34A79AFBAAACAD25D021B">
    <w:name w:val="2C288CD728D34A79AFBAAACAD25D021B"/>
    <w:rsid w:val="00C21F20"/>
  </w:style>
  <w:style w:type="paragraph" w:customStyle="1" w:styleId="96EE20B5320E469EAB4C77F077DF99DC">
    <w:name w:val="96EE20B5320E469EAB4C77F077DF99DC"/>
    <w:rsid w:val="00C21F20"/>
  </w:style>
  <w:style w:type="paragraph" w:customStyle="1" w:styleId="B43A2C4A299E47AF87D5C252855EF180">
    <w:name w:val="B43A2C4A299E47AF87D5C252855EF180"/>
    <w:rsid w:val="00C21F20"/>
  </w:style>
  <w:style w:type="paragraph" w:customStyle="1" w:styleId="F0911ADAD56A414A833BB8E1130FE1F9">
    <w:name w:val="F0911ADAD56A414A833BB8E1130FE1F9"/>
    <w:rsid w:val="00C21F20"/>
  </w:style>
  <w:style w:type="paragraph" w:customStyle="1" w:styleId="A0D40B39672B4432B11DD5AEB988AF50">
    <w:name w:val="A0D40B39672B4432B11DD5AEB988AF50"/>
    <w:rsid w:val="00C21F20"/>
  </w:style>
  <w:style w:type="paragraph" w:customStyle="1" w:styleId="79F3E23199E94E57AEAFD7602C55B14E">
    <w:name w:val="79F3E23199E94E57AEAFD7602C55B14E"/>
    <w:rsid w:val="00C21F2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DB5B70B3E8445D4EAD3195C9801DBCD6" ma:contentTypeVersion="1" ma:contentTypeDescription="Crear nuevo documento." ma:contentTypeScope="" ma:versionID="5d1581744e552dba4ef66e182d3e705f">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04FDD6-DE96-4381-988D-ABC78A4A8E21}">
  <ds:schemaRef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2.xml><?xml version="1.0" encoding="utf-8"?>
<ds:datastoreItem xmlns:ds="http://schemas.openxmlformats.org/officeDocument/2006/customXml" ds:itemID="{2ABD08C2-A6E0-4D52-8C53-BAD925C22375}">
  <ds:schemaRefs>
    <ds:schemaRef ds:uri="http://schemas.microsoft.com/sharepoint/v3/contenttype/forms"/>
  </ds:schemaRefs>
</ds:datastoreItem>
</file>

<file path=customXml/itemProps3.xml><?xml version="1.0" encoding="utf-8"?>
<ds:datastoreItem xmlns:ds="http://schemas.openxmlformats.org/officeDocument/2006/customXml" ds:itemID="{C32CE436-6E93-40FE-9921-DFEE221BFB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E582DA2F-C4AD-43F3-9250-131ADE7AE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432</TotalTime>
  <Pages>59</Pages>
  <Words>32068</Words>
  <Characters>177396</Characters>
  <Application>Microsoft Office Word</Application>
  <DocSecurity>0</DocSecurity>
  <Lines>1478</Lines>
  <Paragraphs>418</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Hewlett-Packard Company</Company>
  <LinksUpToDate>false</LinksUpToDate>
  <CharactersWithSpaces>209046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creator>OFELIARE</dc:creator>
  <cp:lastModifiedBy>DISAN - JAIRO RICARDO PARADA QUIROGA</cp:lastModifiedBy>
  <cp:revision>40</cp:revision>
  <cp:lastPrinted>2024-08-26T16:28:00Z</cp:lastPrinted>
  <dcterms:created xsi:type="dcterms:W3CDTF">2024-07-15T22:17:00Z</dcterms:created>
  <dcterms:modified xsi:type="dcterms:W3CDTF">2024-08-26T16:31:00Z</dcterms:modified>
</cp:coreProperties>
</file>